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06DD0" w14:textId="77777777" w:rsidR="00203767" w:rsidRPr="000A2A57" w:rsidRDefault="00203767" w:rsidP="00814311">
      <w:pPr>
        <w:spacing w:after="0" w:line="240" w:lineRule="auto"/>
        <w:rPr>
          <w:rFonts w:ascii="Times New Roman" w:hAnsi="Times New Roman" w:cs="Times New Roman"/>
        </w:rPr>
      </w:pPr>
    </w:p>
    <w:p w14:paraId="34719E7A" w14:textId="77777777" w:rsidR="009943D9" w:rsidRPr="000A2A57" w:rsidRDefault="00055AC6" w:rsidP="00814311">
      <w:pPr>
        <w:spacing w:after="0" w:line="240" w:lineRule="auto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36719D" wp14:editId="01FBBA52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F85D8" w14:textId="77777777" w:rsidR="00277BF0" w:rsidRPr="000C3F57" w:rsidRDefault="00277BF0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</w:t>
                              </w:r>
                              <w:r w:rsidRPr="005D721C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Н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ИК</w:t>
                              </w:r>
                            </w:p>
                            <w:p w14:paraId="71FE96A4" w14:textId="77777777" w:rsidR="00277BF0" w:rsidRPr="000C3F57" w:rsidRDefault="00277BF0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14:paraId="4EE6166D" w14:textId="77777777" w:rsidR="00277BF0" w:rsidRDefault="00277BF0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14:paraId="6BF72F62" w14:textId="77777777" w:rsidR="00277BF0" w:rsidRDefault="00277BF0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04E1B000" w14:textId="77777777" w:rsidR="00277BF0" w:rsidRPr="000C3F57" w:rsidRDefault="00277BF0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6129AAF8" w14:textId="77777777" w:rsidR="00277BF0" w:rsidRDefault="00277BF0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BE56BB" w14:textId="444DC680" w:rsidR="00277BF0" w:rsidRDefault="00277BF0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29 декабря 2024 года</w:t>
                              </w:r>
                            </w:p>
                            <w:p w14:paraId="03121143" w14:textId="07E2C3B0" w:rsidR="00277BF0" w:rsidRPr="00F364D2" w:rsidRDefault="00277BF0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17 января 2025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14:paraId="672CFC32" w14:textId="01AF0421" w:rsidR="00277BF0" w:rsidRDefault="00277BF0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01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247)</w:t>
                              </w:r>
                            </w:p>
                            <w:p w14:paraId="43D40799" w14:textId="7245993E" w:rsidR="00277BF0" w:rsidRPr="000002E7" w:rsidRDefault="00277BF0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от 17 января 2025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719D" id="Группа 3" o:spid="_x0000_s1026" style="position:absolute;margin-left:0;margin-top:-.45pt;width:525.15pt;height:131.25pt;z-index:251656192;mso-position-horizontal:center;mso-position-horizontal-relative:page;mso-width-relative:margin;mso-height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14:paraId="7A3F85D8" w14:textId="77777777" w:rsidR="00277BF0" w:rsidRPr="000C3F57" w:rsidRDefault="00277BF0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</w:t>
                        </w:r>
                        <w:r w:rsidRPr="005D721C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Н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ИК</w:t>
                        </w:r>
                      </w:p>
                      <w:p w14:paraId="71FE96A4" w14:textId="77777777" w:rsidR="00277BF0" w:rsidRPr="000C3F57" w:rsidRDefault="00277BF0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14:paraId="4EE6166D" w14:textId="77777777" w:rsidR="00277BF0" w:rsidRDefault="00277BF0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14:paraId="6BF72F62" w14:textId="77777777" w:rsidR="00277BF0" w:rsidRDefault="00277BF0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04E1B000" w14:textId="77777777" w:rsidR="00277BF0" w:rsidRPr="000C3F57" w:rsidRDefault="00277BF0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6129AAF8" w14:textId="77777777" w:rsidR="00277BF0" w:rsidRDefault="00277BF0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14:paraId="4ABE56BB" w14:textId="444DC680" w:rsidR="00277BF0" w:rsidRDefault="00277BF0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29 декабря 2024 года</w:t>
                        </w:r>
                      </w:p>
                      <w:p w14:paraId="03121143" w14:textId="07E2C3B0" w:rsidR="00277BF0" w:rsidRPr="00F364D2" w:rsidRDefault="00277BF0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17 января 2025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14:paraId="672CFC32" w14:textId="01AF0421" w:rsidR="00277BF0" w:rsidRDefault="00277BF0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01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247)</w:t>
                        </w:r>
                      </w:p>
                      <w:p w14:paraId="43D40799" w14:textId="7245993E" w:rsidR="00277BF0" w:rsidRPr="000002E7" w:rsidRDefault="00277BF0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от 17 января 2025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CbLCAAAA2gAAAA8AAABkcnMvZG93bnJldi54bWxEj92KwjAUhO+FfYdwFrwRm+qFSDWKLisI&#10;Xtn1AY7N6Q9NTkoTbX37zYKwl8PMfMNs96M14km9bxwrWCQpCOLC6YYrBbef03wNwgdkjcYxKXiR&#10;h/3uY7LFTLuBr/TMQyUihH2GCuoQukxKX9Rk0SeuI45e6XqLIcq+krrHIcKtkcs0XUmLDceFGjv6&#10;qqlo84dVMLvOzHAq25aPPn8tzPeluj8uSk0/x8MGRKAx/Iff7bNWsIS/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aAmywgAAANoAAAAPAAAAAAAAAAAAAAAAAJ8C&#10;AABkcnMvZG93bnJldi54bWxQSwUGAAAAAAQABAD3AAAAjgMAAAAA&#10;">
                  <v:imagedata r:id="rId9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14:paraId="05D986F7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051B60A4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06571BD2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56D2E928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74478144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6F075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3A1EE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7F0D0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E5519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B64" w14:textId="178D49E5" w:rsidR="00434151" w:rsidRDefault="00434151" w:rsidP="0081431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8877F" w14:textId="399E6D67" w:rsidR="00350C39" w:rsidRPr="000A2A57" w:rsidRDefault="001F2EAA" w:rsidP="00814311">
      <w:pPr>
        <w:spacing w:after="0" w:line="240" w:lineRule="auto"/>
        <w:ind w:left="-709" w:right="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  <w:r w:rsidR="00350C3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  <w:r w:rsidR="0052059C">
        <w:rPr>
          <w:rFonts w:ascii="Times New Roman" w:hAnsi="Times New Roman" w:cs="Times New Roman"/>
          <w:b/>
          <w:sz w:val="24"/>
          <w:szCs w:val="24"/>
        </w:rPr>
        <w:t>___</w:t>
      </w:r>
    </w:p>
    <w:p w14:paraId="03CB7D80" w14:textId="596F2685" w:rsidR="004C6ACF" w:rsidRPr="001629C8" w:rsidRDefault="004C6ACF" w:rsidP="00814311">
      <w:pPr>
        <w:pStyle w:val="4"/>
      </w:pPr>
      <w:r w:rsidRPr="001629C8">
        <w:t>Раздел 1.</w:t>
      </w:r>
    </w:p>
    <w:p w14:paraId="309A4463" w14:textId="77777777" w:rsidR="004C6ACF" w:rsidRPr="001629C8" w:rsidRDefault="004C6ACF" w:rsidP="00814311">
      <w:pPr>
        <w:pStyle w:val="4"/>
      </w:pPr>
      <w:r w:rsidRPr="001629C8">
        <w:t>Решения Совета народных депутатов Каширского муниципального района</w:t>
      </w:r>
    </w:p>
    <w:p w14:paraId="293E4CDE" w14:textId="15397870" w:rsidR="004C6ACF" w:rsidRPr="000A2A57" w:rsidRDefault="005C2F02" w:rsidP="00814311">
      <w:pPr>
        <w:spacing w:after="0" w:line="240" w:lineRule="auto"/>
        <w:ind w:left="-709" w:righ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</w:t>
      </w:r>
      <w:r w:rsidR="001F2EAA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14:paraId="5617B31B" w14:textId="371E678F" w:rsidR="00D71E04" w:rsidRDefault="00D71E04" w:rsidP="00814311">
      <w:pPr>
        <w:spacing w:after="0" w:line="240" w:lineRule="auto"/>
        <w:ind w:left="142" w:right="-143" w:firstLine="708"/>
        <w:rPr>
          <w:rFonts w:ascii="Times New Roman" w:hAnsi="Times New Roman" w:cs="Times New Roman"/>
          <w:bCs/>
          <w:sz w:val="24"/>
          <w:szCs w:val="24"/>
        </w:rPr>
      </w:pPr>
    </w:p>
    <w:p w14:paraId="00CD6803" w14:textId="41B5E12F" w:rsidR="005452E9" w:rsidRDefault="005452E9" w:rsidP="00814311">
      <w:pPr>
        <w:spacing w:after="0" w:line="240" w:lineRule="auto"/>
        <w:ind w:left="142" w:right="-143"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принималось</w:t>
      </w:r>
    </w:p>
    <w:p w14:paraId="377522B5" w14:textId="77777777" w:rsidR="00734433" w:rsidRDefault="007344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3EFBD2" w14:textId="23C13879" w:rsidR="004C6ACF" w:rsidRPr="000A2A57" w:rsidRDefault="004C6ACF" w:rsidP="00814311">
      <w:pPr>
        <w:tabs>
          <w:tab w:val="left" w:pos="142"/>
        </w:tabs>
        <w:spacing w:after="0" w:line="240" w:lineRule="auto"/>
        <w:ind w:left="-993" w:right="-143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</w:rPr>
        <w:lastRenderedPageBreak/>
        <w:t>_________________________________________________</w:t>
      </w:r>
      <w:r w:rsidR="00B72237" w:rsidRPr="000A2A57">
        <w:rPr>
          <w:rFonts w:ascii="Times New Roman" w:hAnsi="Times New Roman" w:cs="Times New Roman"/>
        </w:rPr>
        <w:t>______</w:t>
      </w:r>
      <w:r w:rsidRPr="000A2A57">
        <w:rPr>
          <w:rFonts w:ascii="Times New Roman" w:hAnsi="Times New Roman" w:cs="Times New Roman"/>
        </w:rPr>
        <w:t>__</w:t>
      </w:r>
      <w:r w:rsidR="007D1E5A">
        <w:rPr>
          <w:rFonts w:ascii="Times New Roman" w:hAnsi="Times New Roman" w:cs="Times New Roman"/>
        </w:rPr>
        <w:t>___</w:t>
      </w:r>
      <w:r w:rsidRPr="000A2A57">
        <w:rPr>
          <w:rFonts w:ascii="Times New Roman" w:hAnsi="Times New Roman" w:cs="Times New Roman"/>
        </w:rPr>
        <w:t>____________</w:t>
      </w:r>
      <w:r w:rsidR="005E1F5C" w:rsidRPr="000A2A57">
        <w:rPr>
          <w:rFonts w:ascii="Times New Roman" w:hAnsi="Times New Roman" w:cs="Times New Roman"/>
        </w:rPr>
        <w:t>_______</w:t>
      </w:r>
      <w:r w:rsidRPr="000A2A57">
        <w:rPr>
          <w:rFonts w:ascii="Times New Roman" w:hAnsi="Times New Roman" w:cs="Times New Roman"/>
        </w:rPr>
        <w:t>_______</w:t>
      </w:r>
      <w:r w:rsidR="007D1E5A">
        <w:rPr>
          <w:rFonts w:ascii="Times New Roman" w:hAnsi="Times New Roman" w:cs="Times New Roman"/>
        </w:rPr>
        <w:t>______</w:t>
      </w:r>
      <w:r w:rsidR="004B3EAB">
        <w:rPr>
          <w:rFonts w:ascii="Times New Roman" w:hAnsi="Times New Roman" w:cs="Times New Roman"/>
        </w:rPr>
        <w:t>__</w:t>
      </w:r>
    </w:p>
    <w:p w14:paraId="194F83C1" w14:textId="77777777" w:rsidR="004C6ACF" w:rsidRPr="00F364D2" w:rsidRDefault="004C6ACF" w:rsidP="00814311">
      <w:pPr>
        <w:pStyle w:val="4"/>
        <w:tabs>
          <w:tab w:val="left" w:pos="142"/>
        </w:tabs>
        <w:ind w:left="-993" w:right="-143"/>
      </w:pPr>
      <w:r w:rsidRPr="00F364D2">
        <w:t>Раздел 2.</w:t>
      </w:r>
    </w:p>
    <w:p w14:paraId="1A7E3C23" w14:textId="77777777" w:rsidR="004C6ACF" w:rsidRPr="00F364D2" w:rsidRDefault="004C6ACF" w:rsidP="00814311">
      <w:pPr>
        <w:pStyle w:val="4"/>
        <w:tabs>
          <w:tab w:val="left" w:pos="142"/>
        </w:tabs>
        <w:ind w:left="-993" w:right="-143"/>
      </w:pPr>
      <w:r w:rsidRPr="00F364D2">
        <w:t>Постановления администрации Каширского муниципального района Воронежской области</w:t>
      </w:r>
    </w:p>
    <w:p w14:paraId="6AB54B86" w14:textId="46A02EB5" w:rsidR="005E1F5C" w:rsidRDefault="005E1F5C" w:rsidP="00814311">
      <w:pPr>
        <w:tabs>
          <w:tab w:val="left" w:pos="142"/>
        </w:tabs>
        <w:spacing w:after="0" w:line="240" w:lineRule="auto"/>
        <w:ind w:left="-993" w:right="-143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7D1E5A">
        <w:rPr>
          <w:rFonts w:ascii="Times New Roman" w:hAnsi="Times New Roman" w:cs="Times New Roman"/>
          <w:sz w:val="24"/>
          <w:szCs w:val="24"/>
        </w:rPr>
        <w:t>__</w:t>
      </w:r>
      <w:r w:rsidRPr="000A2A57">
        <w:rPr>
          <w:rFonts w:ascii="Times New Roman" w:hAnsi="Times New Roman" w:cs="Times New Roman"/>
          <w:sz w:val="24"/>
          <w:szCs w:val="24"/>
        </w:rPr>
        <w:t>__________________</w:t>
      </w:r>
      <w:r w:rsidR="004B3EAB">
        <w:rPr>
          <w:rFonts w:ascii="Times New Roman" w:hAnsi="Times New Roman" w:cs="Times New Roman"/>
          <w:sz w:val="24"/>
          <w:szCs w:val="24"/>
        </w:rPr>
        <w:t>___</w:t>
      </w:r>
      <w:r w:rsidRPr="000A2A57">
        <w:rPr>
          <w:rFonts w:ascii="Times New Roman" w:hAnsi="Times New Roman" w:cs="Times New Roman"/>
          <w:sz w:val="24"/>
          <w:szCs w:val="24"/>
        </w:rPr>
        <w:t>___</w:t>
      </w:r>
      <w:r w:rsidR="007D1E5A">
        <w:rPr>
          <w:rFonts w:ascii="Times New Roman" w:hAnsi="Times New Roman" w:cs="Times New Roman"/>
          <w:sz w:val="24"/>
          <w:szCs w:val="24"/>
        </w:rPr>
        <w:t>_____</w:t>
      </w:r>
    </w:p>
    <w:p w14:paraId="519D55A2" w14:textId="77777777" w:rsidR="001629C8" w:rsidRDefault="001629C8" w:rsidP="0081431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98CAE33" w14:textId="2503CA79" w:rsidR="005452E9" w:rsidRPr="00FE1318" w:rsidRDefault="005452E9" w:rsidP="005452E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принималось</w:t>
      </w:r>
    </w:p>
    <w:p w14:paraId="395B2A37" w14:textId="77777777" w:rsidR="00734433" w:rsidRDefault="007344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B21ECE" w14:textId="6EA1342A" w:rsidR="00203767" w:rsidRPr="000A2A57" w:rsidRDefault="00203767" w:rsidP="0081431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  <w:r w:rsidR="00446EDD" w:rsidRPr="000A2A57">
        <w:rPr>
          <w:rFonts w:ascii="Times New Roman" w:hAnsi="Times New Roman" w:cs="Times New Roman"/>
          <w:sz w:val="24"/>
          <w:szCs w:val="24"/>
        </w:rPr>
        <w:t>__</w:t>
      </w:r>
      <w:r w:rsidR="00542509" w:rsidRPr="000A2A57">
        <w:rPr>
          <w:rFonts w:ascii="Times New Roman" w:hAnsi="Times New Roman" w:cs="Times New Roman"/>
          <w:sz w:val="24"/>
          <w:szCs w:val="24"/>
        </w:rPr>
        <w:t>________</w:t>
      </w:r>
    </w:p>
    <w:p w14:paraId="7B54D140" w14:textId="77777777" w:rsidR="00203767" w:rsidRPr="00846FB2" w:rsidRDefault="00203767" w:rsidP="00814311">
      <w:pPr>
        <w:pStyle w:val="4"/>
      </w:pPr>
      <w:r w:rsidRPr="00846FB2">
        <w:t>Раздел 3.</w:t>
      </w:r>
    </w:p>
    <w:p w14:paraId="7FEC6D5F" w14:textId="77777777" w:rsidR="00203767" w:rsidRPr="00846FB2" w:rsidRDefault="00203767" w:rsidP="00814311">
      <w:pPr>
        <w:pStyle w:val="4"/>
      </w:pPr>
      <w:r w:rsidRPr="00846FB2">
        <w:t>Официальная информация</w:t>
      </w:r>
    </w:p>
    <w:p w14:paraId="5C367ECD" w14:textId="77777777" w:rsidR="005E1F5C" w:rsidRPr="000A2A57" w:rsidRDefault="005E1F5C" w:rsidP="00814311">
      <w:pPr>
        <w:spacing w:after="0" w:line="240" w:lineRule="auto"/>
        <w:ind w:left="-709" w:right="-143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7853E4B0" w14:textId="62123167" w:rsidR="004A63D1" w:rsidRPr="004A63D1" w:rsidRDefault="004A63D1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DBCEE" w14:textId="77777777" w:rsidR="005452E9" w:rsidRDefault="005452E9" w:rsidP="0054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2E9">
        <w:rPr>
          <w:rFonts w:ascii="Times New Roman" w:hAnsi="Times New Roman" w:cs="Times New Roman"/>
          <w:b/>
          <w:sz w:val="24"/>
          <w:szCs w:val="24"/>
        </w:rPr>
        <w:t>Информационное сообщение о проведении публичных слушаний</w:t>
      </w:r>
    </w:p>
    <w:p w14:paraId="383F8A88" w14:textId="77777777" w:rsidR="005452E9" w:rsidRPr="005452E9" w:rsidRDefault="005452E9" w:rsidP="0054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55B7B9" w14:textId="72D42A55" w:rsidR="005452E9" w:rsidRPr="005452E9" w:rsidRDefault="005452E9" w:rsidP="005452E9">
      <w:pPr>
        <w:pStyle w:val="a8"/>
        <w:rPr>
          <w:rFonts w:ascii="Times New Roman" w:hAnsi="Times New Roman"/>
          <w:sz w:val="24"/>
        </w:rPr>
      </w:pPr>
      <w:r w:rsidRPr="005452E9">
        <w:rPr>
          <w:rFonts w:ascii="Times New Roman" w:hAnsi="Times New Roman"/>
          <w:sz w:val="24"/>
        </w:rPr>
        <w:t>К сведению жителей Каширского муниципального района Воронежской области:</w:t>
      </w:r>
    </w:p>
    <w:p w14:paraId="33761611" w14:textId="5068ECA6" w:rsidR="005452E9" w:rsidRPr="005452E9" w:rsidRDefault="005452E9" w:rsidP="005452E9">
      <w:pPr>
        <w:pStyle w:val="a8"/>
        <w:rPr>
          <w:rFonts w:ascii="Times New Roman" w:hAnsi="Times New Roman"/>
          <w:sz w:val="24"/>
        </w:rPr>
      </w:pPr>
      <w:r w:rsidRPr="005452E9">
        <w:rPr>
          <w:rFonts w:ascii="Times New Roman" w:hAnsi="Times New Roman"/>
          <w:sz w:val="24"/>
        </w:rPr>
        <w:t>03 февраля 2025 года в 10 часов 00 минут в большом зале заседаний администрации Каширского муниципального района Воронежской области по адресу: Воронежская область, Каширский район, с. Каширское, ул. Олимпийская, 3 проводятся публичные слушания.</w:t>
      </w:r>
    </w:p>
    <w:p w14:paraId="54394631" w14:textId="2D6ABCA7" w:rsidR="005452E9" w:rsidRPr="005452E9" w:rsidRDefault="005452E9" w:rsidP="005452E9">
      <w:pPr>
        <w:pStyle w:val="a8"/>
        <w:rPr>
          <w:rFonts w:ascii="Times New Roman" w:hAnsi="Times New Roman"/>
          <w:sz w:val="24"/>
        </w:rPr>
      </w:pPr>
      <w:r w:rsidRPr="005452E9">
        <w:rPr>
          <w:rFonts w:ascii="Times New Roman" w:hAnsi="Times New Roman"/>
          <w:sz w:val="24"/>
        </w:rPr>
        <w:t>Инициатор проведения публичных слушаний – Совет народных депутатов Каширского муниципального района Воронежской области.</w:t>
      </w:r>
    </w:p>
    <w:p w14:paraId="3446B299" w14:textId="6692EBBE" w:rsidR="005452E9" w:rsidRPr="005452E9" w:rsidRDefault="005452E9" w:rsidP="005452E9">
      <w:pPr>
        <w:pStyle w:val="a8"/>
        <w:rPr>
          <w:rFonts w:ascii="Times New Roman" w:hAnsi="Times New Roman"/>
          <w:sz w:val="24"/>
        </w:rPr>
      </w:pPr>
      <w:r w:rsidRPr="005452E9">
        <w:rPr>
          <w:rFonts w:ascii="Times New Roman" w:hAnsi="Times New Roman"/>
          <w:sz w:val="24"/>
        </w:rPr>
        <w:t>Тема публичных слушаний:</w:t>
      </w:r>
    </w:p>
    <w:p w14:paraId="173E6789" w14:textId="61606312" w:rsidR="005452E9" w:rsidRPr="005452E9" w:rsidRDefault="005452E9" w:rsidP="00545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E9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проекте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52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Совета народных депутатов Каширского муниципального района Воронежской области «О внесении изменений в Устав Каширского муниципального района Воронежской области».</w:t>
      </w:r>
    </w:p>
    <w:p w14:paraId="50169EFA" w14:textId="34A5FBD6" w:rsidR="005452E9" w:rsidRPr="005452E9" w:rsidRDefault="005452E9" w:rsidP="005452E9">
      <w:pPr>
        <w:pStyle w:val="a8"/>
        <w:rPr>
          <w:rFonts w:ascii="Times New Roman" w:hAnsi="Times New Roman"/>
          <w:sz w:val="24"/>
        </w:rPr>
      </w:pPr>
      <w:r w:rsidRPr="005452E9">
        <w:rPr>
          <w:rFonts w:ascii="Times New Roman" w:hAnsi="Times New Roman"/>
          <w:sz w:val="24"/>
        </w:rPr>
        <w:t>Решение Совета народных депутатов Каширского муниципального района Воронежской области</w:t>
      </w:r>
      <w:r>
        <w:rPr>
          <w:rFonts w:ascii="Times New Roman" w:hAnsi="Times New Roman"/>
          <w:sz w:val="24"/>
        </w:rPr>
        <w:t xml:space="preserve"> </w:t>
      </w:r>
      <w:r w:rsidRPr="005452E9">
        <w:rPr>
          <w:rFonts w:ascii="Times New Roman" w:hAnsi="Times New Roman"/>
          <w:sz w:val="24"/>
        </w:rPr>
        <w:t>от 27 декабря</w:t>
      </w:r>
      <w:r>
        <w:rPr>
          <w:rFonts w:ascii="Times New Roman" w:hAnsi="Times New Roman"/>
          <w:sz w:val="24"/>
        </w:rPr>
        <w:t xml:space="preserve"> </w:t>
      </w:r>
      <w:r w:rsidRPr="005452E9">
        <w:rPr>
          <w:rFonts w:ascii="Times New Roman" w:hAnsi="Times New Roman"/>
          <w:sz w:val="24"/>
        </w:rPr>
        <w:t>2024 года № 208</w:t>
      </w:r>
      <w:r>
        <w:rPr>
          <w:rFonts w:ascii="Times New Roman" w:hAnsi="Times New Roman"/>
          <w:sz w:val="24"/>
        </w:rPr>
        <w:t xml:space="preserve"> </w:t>
      </w:r>
      <w:r w:rsidRPr="005452E9">
        <w:rPr>
          <w:rFonts w:ascii="Times New Roman" w:hAnsi="Times New Roman"/>
          <w:sz w:val="24"/>
        </w:rPr>
        <w:t xml:space="preserve">«О проекте решения Совета народных депутатов Каширского муниципального района Воронежской области «О внесении изменений в Устав Каширского муниципального района Воронежской области» опубликовано в </w:t>
      </w:r>
      <w:r w:rsidRPr="005452E9">
        <w:rPr>
          <w:rFonts w:ascii="Times New Roman" w:eastAsia="Calibri" w:hAnsi="Times New Roman"/>
          <w:sz w:val="24"/>
        </w:rPr>
        <w:t>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</w:t>
      </w:r>
      <w:r>
        <w:rPr>
          <w:rFonts w:ascii="Times New Roman" w:eastAsia="Calibri" w:hAnsi="Times New Roman"/>
          <w:sz w:val="24"/>
        </w:rPr>
        <w:t xml:space="preserve"> </w:t>
      </w:r>
      <w:r w:rsidRPr="005452E9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 xml:space="preserve">25 (246) </w:t>
      </w:r>
      <w:r w:rsidRPr="005452E9">
        <w:rPr>
          <w:rFonts w:ascii="Times New Roman" w:hAnsi="Times New Roman"/>
          <w:sz w:val="24"/>
        </w:rPr>
        <w:t xml:space="preserve">от </w:t>
      </w:r>
      <w:r>
        <w:rPr>
          <w:rFonts w:ascii="Times New Roman" w:hAnsi="Times New Roman"/>
          <w:sz w:val="24"/>
        </w:rPr>
        <w:t>28.12.2024.</w:t>
      </w:r>
    </w:p>
    <w:p w14:paraId="0EDDBD1B" w14:textId="013A9EB0" w:rsidR="005452E9" w:rsidRPr="005452E9" w:rsidRDefault="005452E9" w:rsidP="005452E9">
      <w:pPr>
        <w:pStyle w:val="a8"/>
        <w:rPr>
          <w:rFonts w:ascii="Times New Roman" w:hAnsi="Times New Roman"/>
          <w:color w:val="000000" w:themeColor="text1"/>
          <w:sz w:val="24"/>
        </w:rPr>
      </w:pPr>
      <w:r w:rsidRPr="005452E9">
        <w:rPr>
          <w:rFonts w:ascii="Times New Roman" w:hAnsi="Times New Roman"/>
          <w:sz w:val="24"/>
        </w:rPr>
        <w:t xml:space="preserve">С вышеуказанным решением также можно ознакомиться на официальном сайтах Совета народных депутатов Каширского муниципального района </w:t>
      </w:r>
      <w:hyperlink r:id="rId10" w:history="1">
        <w:r w:rsidRPr="005452E9">
          <w:rPr>
            <w:rFonts w:ascii="Times New Roman" w:hAnsi="Times New Roman"/>
            <w:color w:val="000000" w:themeColor="text1"/>
            <w:sz w:val="24"/>
          </w:rPr>
          <w:t>www.kashirsov.ru</w:t>
        </w:r>
      </w:hyperlink>
      <w:r w:rsidRPr="005452E9">
        <w:rPr>
          <w:rFonts w:ascii="Times New Roman" w:hAnsi="Times New Roman"/>
          <w:color w:val="000000" w:themeColor="text1"/>
          <w:sz w:val="24"/>
        </w:rPr>
        <w:t xml:space="preserve">, </w:t>
      </w:r>
      <w:r w:rsidRPr="005452E9">
        <w:rPr>
          <w:rFonts w:ascii="Times New Roman" w:hAnsi="Times New Roman"/>
          <w:sz w:val="24"/>
        </w:rPr>
        <w:t xml:space="preserve">администрации Каширского муниципального района </w:t>
      </w:r>
      <w:proofErr w:type="spellStart"/>
      <w:r w:rsidRPr="005452E9">
        <w:rPr>
          <w:rFonts w:ascii="Times New Roman" w:hAnsi="Times New Roman"/>
          <w:sz w:val="24"/>
        </w:rPr>
        <w:t>www</w:t>
      </w:r>
      <w:proofErr w:type="spellEnd"/>
      <w:r w:rsidRPr="005452E9">
        <w:rPr>
          <w:rFonts w:ascii="Times New Roman" w:hAnsi="Times New Roman"/>
          <w:sz w:val="24"/>
        </w:rPr>
        <w:t>.</w:t>
      </w:r>
      <w:proofErr w:type="spellStart"/>
      <w:r w:rsidRPr="005452E9">
        <w:rPr>
          <w:rFonts w:ascii="Times New Roman" w:hAnsi="Times New Roman"/>
          <w:sz w:val="24"/>
          <w:lang w:val="en-US"/>
        </w:rPr>
        <w:t>akmrvo</w:t>
      </w:r>
      <w:proofErr w:type="spellEnd"/>
      <w:r w:rsidRPr="005452E9">
        <w:rPr>
          <w:rFonts w:ascii="Times New Roman" w:hAnsi="Times New Roman"/>
          <w:sz w:val="24"/>
        </w:rPr>
        <w:t>.</w:t>
      </w:r>
      <w:proofErr w:type="spellStart"/>
      <w:r w:rsidRPr="005452E9">
        <w:rPr>
          <w:rFonts w:ascii="Times New Roman" w:hAnsi="Times New Roman"/>
          <w:sz w:val="24"/>
          <w:lang w:val="en-US"/>
        </w:rPr>
        <w:t>gosuslugi</w:t>
      </w:r>
      <w:proofErr w:type="spellEnd"/>
      <w:r w:rsidRPr="005452E9">
        <w:rPr>
          <w:rFonts w:ascii="Times New Roman" w:hAnsi="Times New Roman"/>
          <w:sz w:val="24"/>
        </w:rPr>
        <w:t>.ru</w:t>
      </w:r>
      <w:r w:rsidRPr="005452E9">
        <w:rPr>
          <w:rFonts w:ascii="Times New Roman" w:hAnsi="Times New Roman"/>
          <w:color w:val="000000" w:themeColor="text1"/>
          <w:sz w:val="24"/>
        </w:rPr>
        <w:t>, в оргкомитете по подготовке и проведению публичных слушаний (с. Каширское, ул. Олимпийская, 3,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 w:rsidRPr="005452E9">
        <w:rPr>
          <w:rFonts w:ascii="Times New Roman" w:hAnsi="Times New Roman"/>
          <w:color w:val="000000" w:themeColor="text1"/>
          <w:sz w:val="24"/>
        </w:rPr>
        <w:t>3-й этаж, кабинет № 309, тел.: 4-14-67).</w:t>
      </w:r>
    </w:p>
    <w:p w14:paraId="6BAC77F1" w14:textId="77777777" w:rsidR="005452E9" w:rsidRPr="005452E9" w:rsidRDefault="005452E9" w:rsidP="005452E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824F29" w14:textId="77777777" w:rsidR="005452E9" w:rsidRPr="005452E9" w:rsidRDefault="005452E9" w:rsidP="005452E9">
      <w:pPr>
        <w:pStyle w:val="a8"/>
        <w:jc w:val="right"/>
        <w:rPr>
          <w:rFonts w:ascii="Times New Roman" w:hAnsi="Times New Roman"/>
          <w:b/>
          <w:sz w:val="24"/>
        </w:rPr>
      </w:pPr>
      <w:r w:rsidRPr="005452E9">
        <w:rPr>
          <w:rFonts w:ascii="Times New Roman" w:hAnsi="Times New Roman"/>
          <w:b/>
          <w:sz w:val="24"/>
        </w:rPr>
        <w:t xml:space="preserve">Оргкомитет по подготовке и </w:t>
      </w:r>
    </w:p>
    <w:p w14:paraId="6C23C669" w14:textId="77777777" w:rsidR="005452E9" w:rsidRPr="005452E9" w:rsidRDefault="005452E9" w:rsidP="005452E9">
      <w:pPr>
        <w:pStyle w:val="a8"/>
        <w:jc w:val="right"/>
        <w:rPr>
          <w:rFonts w:ascii="Times New Roman" w:hAnsi="Times New Roman"/>
          <w:b/>
          <w:sz w:val="24"/>
        </w:rPr>
      </w:pPr>
      <w:r w:rsidRPr="005452E9">
        <w:rPr>
          <w:rFonts w:ascii="Times New Roman" w:hAnsi="Times New Roman"/>
          <w:b/>
          <w:sz w:val="24"/>
        </w:rPr>
        <w:t>проведению публичных слушаний</w:t>
      </w:r>
    </w:p>
    <w:p w14:paraId="31580F4C" w14:textId="77777777" w:rsidR="005452E9" w:rsidRDefault="005452E9">
      <w:pPr>
        <w:rPr>
          <w:rFonts w:ascii="Times New Roman" w:hAnsi="Times New Roman" w:cs="Times New Roman"/>
          <w:sz w:val="28"/>
          <w:szCs w:val="28"/>
        </w:rPr>
        <w:sectPr w:rsidR="005452E9" w:rsidSect="004E6A19">
          <w:headerReference w:type="default" r:id="rId11"/>
          <w:footerReference w:type="default" r:id="rId12"/>
          <w:head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A6BBFEE" w14:textId="77777777" w:rsidR="005452E9" w:rsidRPr="007C400E" w:rsidRDefault="005452E9" w:rsidP="005452E9">
      <w:pPr>
        <w:pStyle w:val="2"/>
        <w:spacing w:before="44"/>
        <w:ind w:left="5635"/>
      </w:pPr>
    </w:p>
    <w:p w14:paraId="12AF0294" w14:textId="77777777" w:rsidR="005452E9" w:rsidRPr="007C400E" w:rsidRDefault="005452E9" w:rsidP="005452E9">
      <w:pPr>
        <w:sectPr w:rsidR="005452E9" w:rsidRPr="007C400E" w:rsidSect="005452E9">
          <w:pgSz w:w="11910" w:h="16840"/>
          <w:pgMar w:top="1040" w:right="820" w:bottom="280" w:left="820" w:header="720" w:footer="720" w:gutter="0"/>
          <w:cols w:num="2" w:space="720" w:equalWidth="0">
            <w:col w:w="6298" w:space="40"/>
            <w:col w:w="3932"/>
          </w:cols>
        </w:sectPr>
      </w:pPr>
    </w:p>
    <w:p w14:paraId="65BA8E5B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lastRenderedPageBreak/>
        <w:t>ИЗВЕЩЕНИЕ</w:t>
      </w:r>
      <w:r w:rsidRPr="005452E9">
        <w:rPr>
          <w:rFonts w:ascii="Times New Roman" w:hAnsi="Times New Roman"/>
          <w:color w:val="auto"/>
          <w:spacing w:val="-1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О</w:t>
      </w:r>
      <w:r w:rsidRPr="005452E9">
        <w:rPr>
          <w:rFonts w:ascii="Times New Roman" w:hAnsi="Times New Roman"/>
          <w:color w:val="auto"/>
          <w:spacing w:val="-18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ПРОВЕДЕНИИ</w:t>
      </w:r>
    </w:p>
    <w:p w14:paraId="40F41765" w14:textId="77777777" w:rsidR="005452E9" w:rsidRPr="005452E9" w:rsidRDefault="005452E9" w:rsidP="005452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АУКЦИОНА</w:t>
      </w:r>
      <w:r w:rsidRPr="005452E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452E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ЭЛЕКТРОННОЙ</w:t>
      </w:r>
      <w:r w:rsidRPr="005452E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ФОРМЕ</w:t>
      </w:r>
      <w:r w:rsidRPr="005452E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</w:p>
    <w:p w14:paraId="6F324B77" w14:textId="77777777" w:rsidR="005452E9" w:rsidRPr="005452E9" w:rsidRDefault="005452E9" w:rsidP="005452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2A1655" w14:textId="5460A852" w:rsidR="005452E9" w:rsidRPr="005452E9" w:rsidRDefault="005452E9" w:rsidP="00277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sz w:val="24"/>
          <w:szCs w:val="24"/>
        </w:rPr>
        <w:t>по продаже земельного участка, государственная собственность на который</w:t>
      </w:r>
      <w:r w:rsidR="00277BF0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не разграничена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, с кадастровым номером 36:13:3200022:159, площадью 4 0024 </w:t>
      </w:r>
      <w:proofErr w:type="spellStart"/>
      <w:r w:rsidRPr="005452E9">
        <w:rPr>
          <w:rFonts w:ascii="Times New Roman" w:hAnsi="Times New Roman" w:cs="Times New Roman"/>
          <w:spacing w:val="-1"/>
          <w:sz w:val="24"/>
          <w:szCs w:val="24"/>
        </w:rPr>
        <w:t>кв.м</w:t>
      </w:r>
      <w:proofErr w:type="spellEnd"/>
      <w:r w:rsidRPr="005452E9">
        <w:rPr>
          <w:rFonts w:ascii="Times New Roman" w:hAnsi="Times New Roman" w:cs="Times New Roman"/>
          <w:spacing w:val="-1"/>
          <w:sz w:val="24"/>
          <w:szCs w:val="24"/>
        </w:rPr>
        <w:t>., расположенного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5452E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Воронежская область, Каширский район, Можайское сельское поселение, западная часть кадастрового квартала 36:13:3200022, категория земель: земли сельскохозяйственного назначения, </w:t>
      </w:r>
      <w:r w:rsidRPr="00545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разрешенное использование: сельскохозяйственное использование</w:t>
      </w:r>
    </w:p>
    <w:p w14:paraId="48A7A08E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1C75428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20"/>
        <w:gridCol w:w="1705"/>
      </w:tblGrid>
      <w:tr w:rsidR="005452E9" w:rsidRPr="005452E9" w14:paraId="2B8BFD6C" w14:textId="77777777" w:rsidTr="00277BF0">
        <w:trPr>
          <w:trHeight w:hRule="exact" w:val="55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36F463F0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52E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5452E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452E9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5452E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452E9">
              <w:rPr>
                <w:rFonts w:ascii="Times New Roman" w:hAnsi="Times New Roman" w:cs="Times New Roman"/>
                <w:sz w:val="24"/>
                <w:szCs w:val="24"/>
              </w:rPr>
              <w:t>приема</w:t>
            </w:r>
            <w:proofErr w:type="spellEnd"/>
            <w:r w:rsidRPr="005452E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5452E9">
              <w:rPr>
                <w:rFonts w:ascii="Times New Roman" w:hAnsi="Times New Roman" w:cs="Times New Roman"/>
                <w:sz w:val="24"/>
                <w:szCs w:val="24"/>
              </w:rPr>
              <w:t>заявок</w:t>
            </w:r>
            <w:proofErr w:type="spellEnd"/>
            <w:r w:rsidRPr="005452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58AACD1F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52E9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21.01.2025</w:t>
            </w:r>
          </w:p>
        </w:tc>
      </w:tr>
      <w:tr w:rsidR="005452E9" w:rsidRPr="005452E9" w14:paraId="2955A282" w14:textId="77777777" w:rsidTr="00277BF0">
        <w:trPr>
          <w:trHeight w:hRule="exact" w:val="62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3485E5F0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  <w:r w:rsidRPr="005452E9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окончания</w:t>
            </w:r>
            <w:r w:rsidRPr="005452E9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</w:t>
            </w:r>
            <w:r w:rsidRPr="005452E9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заявок: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FD2E987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52E9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19.02.2025</w:t>
            </w:r>
          </w:p>
        </w:tc>
      </w:tr>
      <w:tr w:rsidR="005452E9" w:rsidRPr="005452E9" w14:paraId="6656ADC0" w14:textId="77777777" w:rsidTr="00277BF0">
        <w:trPr>
          <w:trHeight w:hRule="exact" w:val="55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55480D1F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  <w:r w:rsidRPr="005452E9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452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аукциона: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82C4B6F" w14:textId="77777777" w:rsidR="005452E9" w:rsidRPr="005452E9" w:rsidRDefault="005452E9" w:rsidP="00277BF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52E9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24.02.2025</w:t>
            </w:r>
          </w:p>
        </w:tc>
      </w:tr>
    </w:tbl>
    <w:p w14:paraId="37D71DFD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52A63EF6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4ECA4B38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41B473BE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42C9160B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375F6B8E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62ADEBF8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45426A93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1FFF6F4F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255DDE60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1D28D6F4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42CB0C75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02A9B8BA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14:paraId="266E6E04" w14:textId="77777777" w:rsidR="005452E9" w:rsidRPr="005452E9" w:rsidRDefault="005452E9" w:rsidP="005452E9">
      <w:pPr>
        <w:pStyle w:val="1"/>
        <w:spacing w:before="0" w:after="0"/>
        <w:ind w:firstLine="709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2025</w:t>
      </w:r>
      <w:r w:rsidRPr="005452E9">
        <w:rPr>
          <w:rFonts w:ascii="Times New Roman" w:hAnsi="Times New Roman"/>
          <w:color w:val="auto"/>
          <w:spacing w:val="-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год</w:t>
      </w:r>
    </w:p>
    <w:p w14:paraId="757F66F7" w14:textId="77777777" w:rsidR="005452E9" w:rsidRPr="005452E9" w:rsidRDefault="005452E9" w:rsidP="005452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5452E9" w:rsidRPr="005452E9">
          <w:type w:val="continuous"/>
          <w:pgSz w:w="11910" w:h="16840"/>
          <w:pgMar w:top="1040" w:right="820" w:bottom="280" w:left="820" w:header="720" w:footer="720" w:gutter="0"/>
          <w:cols w:space="720"/>
        </w:sectPr>
      </w:pPr>
    </w:p>
    <w:p w14:paraId="339E17EE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lastRenderedPageBreak/>
        <w:t>Правовое</w:t>
      </w:r>
      <w:r w:rsidRPr="005452E9">
        <w:rPr>
          <w:rFonts w:ascii="Times New Roman" w:hAnsi="Times New Roman"/>
          <w:color w:val="auto"/>
          <w:spacing w:val="-27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регулирование</w:t>
      </w:r>
    </w:p>
    <w:p w14:paraId="5308C539" w14:textId="726EE3B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Аукцион</w:t>
      </w:r>
      <w:r w:rsidRPr="005452E9">
        <w:rPr>
          <w:sz w:val="24"/>
          <w:szCs w:val="24"/>
        </w:rPr>
        <w:t xml:space="preserve"> </w:t>
      </w:r>
      <w:r w:rsidRPr="005452E9">
        <w:rPr>
          <w:spacing w:val="47"/>
          <w:sz w:val="24"/>
          <w:szCs w:val="24"/>
        </w:rPr>
        <w:t>в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форме,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открытый</w:t>
      </w:r>
      <w:r w:rsidRPr="005452E9">
        <w:rPr>
          <w:sz w:val="24"/>
          <w:szCs w:val="24"/>
        </w:rPr>
        <w:t xml:space="preserve"> по форме подачи </w:t>
      </w:r>
      <w:r w:rsidRPr="005452E9">
        <w:rPr>
          <w:spacing w:val="-1"/>
          <w:sz w:val="24"/>
          <w:szCs w:val="24"/>
        </w:rPr>
        <w:t>предложений</w:t>
      </w:r>
      <w:r w:rsidRPr="005452E9">
        <w:rPr>
          <w:sz w:val="24"/>
          <w:szCs w:val="24"/>
        </w:rPr>
        <w:t xml:space="preserve"> и по </w:t>
      </w:r>
      <w:r w:rsidRPr="005452E9">
        <w:rPr>
          <w:spacing w:val="-1"/>
          <w:sz w:val="24"/>
          <w:szCs w:val="24"/>
        </w:rPr>
        <w:t>составу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участников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-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аукцион)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 xml:space="preserve">проводится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требованиями:</w:t>
      </w:r>
    </w:p>
    <w:p w14:paraId="12830BA7" w14:textId="77777777" w:rsidR="005452E9" w:rsidRPr="005452E9" w:rsidRDefault="005452E9" w:rsidP="005452E9">
      <w:pPr>
        <w:pStyle w:val="af8"/>
        <w:widowControl w:val="0"/>
        <w:numPr>
          <w:ilvl w:val="0"/>
          <w:numId w:val="23"/>
        </w:numPr>
        <w:tabs>
          <w:tab w:val="left" w:pos="23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Гражданского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кодекса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Федерации;</w:t>
      </w:r>
    </w:p>
    <w:p w14:paraId="4862C761" w14:textId="77777777" w:rsidR="005452E9" w:rsidRPr="005452E9" w:rsidRDefault="005452E9" w:rsidP="005452E9">
      <w:pPr>
        <w:pStyle w:val="af8"/>
        <w:widowControl w:val="0"/>
        <w:numPr>
          <w:ilvl w:val="0"/>
          <w:numId w:val="23"/>
        </w:numPr>
        <w:tabs>
          <w:tab w:val="left" w:pos="23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Земельного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кодекса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Федерации;</w:t>
      </w:r>
    </w:p>
    <w:p w14:paraId="1087B98B" w14:textId="77777777" w:rsidR="005452E9" w:rsidRPr="005452E9" w:rsidRDefault="005452E9" w:rsidP="005452E9">
      <w:pPr>
        <w:pStyle w:val="af8"/>
        <w:widowControl w:val="0"/>
        <w:numPr>
          <w:ilvl w:val="0"/>
          <w:numId w:val="23"/>
        </w:numPr>
        <w:tabs>
          <w:tab w:val="left" w:pos="23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Федерального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закона</w:t>
      </w:r>
      <w:r w:rsidRPr="005452E9">
        <w:rPr>
          <w:sz w:val="24"/>
          <w:szCs w:val="24"/>
        </w:rPr>
        <w:t xml:space="preserve"> от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26.07.2006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№ </w:t>
      </w:r>
      <w:r w:rsidRPr="005452E9">
        <w:rPr>
          <w:spacing w:val="-1"/>
          <w:sz w:val="24"/>
          <w:szCs w:val="24"/>
        </w:rPr>
        <w:t>135-ФЗ</w:t>
      </w:r>
      <w:r w:rsidRPr="005452E9">
        <w:rPr>
          <w:sz w:val="24"/>
          <w:szCs w:val="24"/>
        </w:rPr>
        <w:t xml:space="preserve"> «О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защите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конкуренции»;</w:t>
      </w:r>
    </w:p>
    <w:p w14:paraId="41E5D327" w14:textId="088070A0" w:rsidR="005452E9" w:rsidRPr="005452E9" w:rsidRDefault="005452E9" w:rsidP="005452E9">
      <w:pPr>
        <w:pStyle w:val="af8"/>
        <w:widowControl w:val="0"/>
        <w:numPr>
          <w:ilvl w:val="0"/>
          <w:numId w:val="23"/>
        </w:numPr>
        <w:tabs>
          <w:tab w:val="left" w:pos="28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постановления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администрации Каширского муниципального района Воронежской области </w:t>
      </w:r>
      <w:r w:rsidRPr="005452E9">
        <w:rPr>
          <w:sz w:val="24"/>
          <w:szCs w:val="24"/>
        </w:rPr>
        <w:t>от</w:t>
      </w:r>
      <w:r w:rsidRPr="005452E9">
        <w:rPr>
          <w:spacing w:val="49"/>
          <w:sz w:val="24"/>
          <w:szCs w:val="24"/>
        </w:rPr>
        <w:t xml:space="preserve"> </w:t>
      </w:r>
    </w:p>
    <w:p w14:paraId="28E247DA" w14:textId="3E459D60" w:rsidR="005452E9" w:rsidRPr="005452E9" w:rsidRDefault="005452E9" w:rsidP="005452E9">
      <w:pPr>
        <w:pStyle w:val="af8"/>
        <w:tabs>
          <w:tab w:val="left" w:pos="287"/>
        </w:tabs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z w:val="24"/>
          <w:szCs w:val="24"/>
        </w:rPr>
        <w:t>17.01.2025 №</w:t>
      </w:r>
      <w:r w:rsidRPr="005452E9">
        <w:rPr>
          <w:spacing w:val="-11"/>
          <w:sz w:val="24"/>
          <w:szCs w:val="24"/>
        </w:rPr>
        <w:t xml:space="preserve"> </w:t>
      </w:r>
      <w:r w:rsidRPr="005452E9">
        <w:rPr>
          <w:sz w:val="24"/>
          <w:szCs w:val="24"/>
        </w:rPr>
        <w:t>22 «О проведении торгов по продаже земельного участка</w:t>
      </w:r>
      <w:r w:rsidRPr="005452E9">
        <w:rPr>
          <w:spacing w:val="-1"/>
          <w:sz w:val="24"/>
          <w:szCs w:val="24"/>
        </w:rPr>
        <w:t>»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(Приложение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1);</w:t>
      </w:r>
    </w:p>
    <w:p w14:paraId="0BEB3104" w14:textId="77777777" w:rsidR="005452E9" w:rsidRPr="005452E9" w:rsidRDefault="005452E9" w:rsidP="005452E9">
      <w:pPr>
        <w:pStyle w:val="af8"/>
        <w:widowControl w:val="0"/>
        <w:numPr>
          <w:ilvl w:val="0"/>
          <w:numId w:val="23"/>
        </w:numPr>
        <w:tabs>
          <w:tab w:val="left" w:pos="23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иных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нормативно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правовых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актов Российской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Воронежской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области.</w:t>
      </w:r>
    </w:p>
    <w:p w14:paraId="58C4307B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984CA34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Сведения</w:t>
      </w:r>
      <w:r w:rsidRPr="005452E9">
        <w:rPr>
          <w:rFonts w:ascii="Times New Roman" w:hAnsi="Times New Roman"/>
          <w:color w:val="auto"/>
          <w:spacing w:val="-14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об</w:t>
      </w:r>
      <w:r w:rsidRPr="005452E9">
        <w:rPr>
          <w:rFonts w:ascii="Times New Roman" w:hAnsi="Times New Roman"/>
          <w:color w:val="auto"/>
          <w:spacing w:val="-1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аукционе</w:t>
      </w:r>
    </w:p>
    <w:p w14:paraId="764E1FD4" w14:textId="77777777" w:rsidR="005452E9" w:rsidRPr="005452E9" w:rsidRDefault="005452E9" w:rsidP="005452E9">
      <w:pPr>
        <w:pStyle w:val="1"/>
        <w:tabs>
          <w:tab w:val="left" w:pos="1158"/>
        </w:tabs>
        <w:spacing w:before="0" w:after="0"/>
        <w:ind w:firstLine="709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2E27FA6F" w14:textId="0F1095B6" w:rsidR="005452E9" w:rsidRPr="005452E9" w:rsidRDefault="005452E9" w:rsidP="005452E9">
      <w:pPr>
        <w:widowControl w:val="0"/>
        <w:numPr>
          <w:ilvl w:val="1"/>
          <w:numId w:val="22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Продавец – </w:t>
      </w:r>
      <w:r w:rsidRPr="005452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администрация Каширского муниципального района Воронежской области, принимающая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купли-продажи), отвечающая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купли-продажи земельного участка и осуществляющая его заключение.</w:t>
      </w:r>
    </w:p>
    <w:p w14:paraId="4EBF35E3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8831CD5" w14:textId="77777777" w:rsidR="005452E9" w:rsidRPr="005452E9" w:rsidRDefault="005452E9" w:rsidP="005452E9">
      <w:pPr>
        <w:pStyle w:val="2"/>
        <w:spacing w:before="0" w:after="0"/>
        <w:ind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Наименование:</w:t>
      </w:r>
      <w:r w:rsidRPr="005452E9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Администрация</w:t>
      </w:r>
      <w:r w:rsidRPr="005452E9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Каширского муниципального района Воронежской области.</w:t>
      </w:r>
    </w:p>
    <w:p w14:paraId="78F5E946" w14:textId="77777777" w:rsidR="005452E9" w:rsidRPr="005452E9" w:rsidRDefault="005452E9" w:rsidP="005452E9">
      <w:pPr>
        <w:pStyle w:val="af8"/>
        <w:spacing w:after="0"/>
        <w:ind w:firstLine="709"/>
        <w:rPr>
          <w:spacing w:val="55"/>
          <w:sz w:val="24"/>
          <w:szCs w:val="24"/>
        </w:rPr>
      </w:pPr>
      <w:r w:rsidRPr="005452E9">
        <w:rPr>
          <w:spacing w:val="-1"/>
          <w:sz w:val="24"/>
          <w:szCs w:val="24"/>
        </w:rPr>
        <w:t>Адрес: 396350,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Воронежская</w:t>
      </w:r>
      <w:r w:rsidRPr="005452E9">
        <w:rPr>
          <w:sz w:val="24"/>
          <w:szCs w:val="24"/>
        </w:rPr>
        <w:t xml:space="preserve"> обл.,</w:t>
      </w:r>
      <w:r w:rsidRPr="005452E9">
        <w:rPr>
          <w:spacing w:val="-2"/>
          <w:sz w:val="24"/>
          <w:szCs w:val="24"/>
        </w:rPr>
        <w:t xml:space="preserve"> Каширский район, с</w:t>
      </w:r>
      <w:r w:rsidRPr="005452E9">
        <w:rPr>
          <w:sz w:val="24"/>
          <w:szCs w:val="24"/>
        </w:rPr>
        <w:t xml:space="preserve">. </w:t>
      </w:r>
      <w:r w:rsidRPr="005452E9">
        <w:rPr>
          <w:spacing w:val="-1"/>
          <w:sz w:val="24"/>
          <w:szCs w:val="24"/>
        </w:rPr>
        <w:t>Каширское,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ул. Олимпийская,</w:t>
      </w:r>
      <w:r w:rsidRPr="005452E9">
        <w:rPr>
          <w:sz w:val="24"/>
          <w:szCs w:val="24"/>
        </w:rPr>
        <w:t xml:space="preserve"> д.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3.</w:t>
      </w:r>
      <w:r w:rsidRPr="005452E9">
        <w:rPr>
          <w:spacing w:val="55"/>
          <w:sz w:val="24"/>
          <w:szCs w:val="24"/>
        </w:rPr>
        <w:t xml:space="preserve"> </w:t>
      </w:r>
    </w:p>
    <w:p w14:paraId="0D0310BA" w14:textId="7777777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Адрес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 почты:</w:t>
      </w:r>
      <w:r w:rsidRPr="005452E9">
        <w:rPr>
          <w:spacing w:val="1"/>
          <w:sz w:val="24"/>
          <w:szCs w:val="24"/>
        </w:rPr>
        <w:t xml:space="preserve"> </w:t>
      </w:r>
      <w:hyperlink r:id="rId14" w:history="1">
        <w:r w:rsidRPr="005452E9">
          <w:rPr>
            <w:rStyle w:val="affa"/>
            <w:color w:val="auto"/>
            <w:spacing w:val="-1"/>
            <w:sz w:val="24"/>
            <w:szCs w:val="24"/>
          </w:rPr>
          <w:t>kashir@govvrn.ru.</w:t>
        </w:r>
      </w:hyperlink>
    </w:p>
    <w:p w14:paraId="49A5716F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hyperlink r:id="rId15" w:history="1">
        <w:proofErr w:type="gramStart"/>
        <w:r w:rsidRPr="005452E9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айт:</w:t>
        </w:r>
        <w:r w:rsidRPr="005452E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https://akmrvo.gosuslugi.ru/</w:t>
      </w:r>
      <w:proofErr w:type="gramEnd"/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14:paraId="6AFD7C33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Тел./факс 8-(</w:t>
      </w:r>
      <w:proofErr w:type="gramStart"/>
      <w:r w:rsidRPr="005452E9">
        <w:rPr>
          <w:sz w:val="24"/>
          <w:szCs w:val="24"/>
        </w:rPr>
        <w:t>47342)-</w:t>
      </w:r>
      <w:proofErr w:type="gramEnd"/>
      <w:r w:rsidRPr="005452E9">
        <w:rPr>
          <w:sz w:val="24"/>
          <w:szCs w:val="24"/>
        </w:rPr>
        <w:t>4-10-42</w:t>
      </w:r>
      <w:r w:rsidRPr="005452E9">
        <w:rPr>
          <w:spacing w:val="-1"/>
          <w:sz w:val="24"/>
          <w:szCs w:val="24"/>
        </w:rPr>
        <w:t>.</w:t>
      </w:r>
    </w:p>
    <w:p w14:paraId="1992984E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7E9B1D8" w14:textId="60C62C20" w:rsidR="005452E9" w:rsidRPr="005452E9" w:rsidRDefault="005452E9" w:rsidP="005452E9">
      <w:pPr>
        <w:widowControl w:val="0"/>
        <w:numPr>
          <w:ilvl w:val="1"/>
          <w:numId w:val="22"/>
        </w:numPr>
        <w:tabs>
          <w:tab w:val="left" w:pos="49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Организатор</w:t>
      </w:r>
      <w:r w:rsidRPr="005452E9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аукциона</w:t>
      </w:r>
      <w:r w:rsidRPr="005452E9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452E9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электронной</w:t>
      </w:r>
      <w:r w:rsidRPr="005452E9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форме</w:t>
      </w:r>
      <w:r w:rsidRPr="005452E9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(далее</w:t>
      </w:r>
      <w:r w:rsidRPr="005452E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5452E9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Организатор</w:t>
      </w:r>
      <w:r w:rsidRPr="005452E9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аукциона)</w:t>
      </w:r>
      <w:r w:rsidRPr="005452E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5452E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орган,</w:t>
      </w:r>
      <w:r w:rsidRPr="005452E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осуществляющий</w:t>
      </w:r>
      <w:r w:rsidRPr="005452E9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функции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2"/>
          <w:sz w:val="24"/>
          <w:szCs w:val="24"/>
        </w:rPr>
        <w:t>по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аукциона,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утверждающий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Извещение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5452E9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электронной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форме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состав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аукционной</w:t>
      </w:r>
      <w:r w:rsidRPr="005452E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комиссии.</w:t>
      </w:r>
    </w:p>
    <w:p w14:paraId="4B586636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Наименование: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Администрация Каширского муниципального района Воронежской области.</w:t>
      </w:r>
    </w:p>
    <w:p w14:paraId="19560F0B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58BE247" w14:textId="20A7FB6C" w:rsidR="005452E9" w:rsidRPr="005452E9" w:rsidRDefault="005452E9" w:rsidP="005452E9">
      <w:pPr>
        <w:pStyle w:val="af8"/>
        <w:widowControl w:val="0"/>
        <w:numPr>
          <w:ilvl w:val="1"/>
          <w:numId w:val="21"/>
        </w:numPr>
        <w:tabs>
          <w:tab w:val="left" w:pos="49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b/>
          <w:bCs/>
          <w:spacing w:val="-1"/>
          <w:sz w:val="24"/>
          <w:szCs w:val="24"/>
        </w:rPr>
        <w:t>Оператор</w:t>
      </w:r>
      <w:r w:rsidRPr="005452E9">
        <w:rPr>
          <w:b/>
          <w:bCs/>
          <w:spacing w:val="20"/>
          <w:sz w:val="24"/>
          <w:szCs w:val="24"/>
        </w:rPr>
        <w:t xml:space="preserve"> </w:t>
      </w:r>
      <w:r w:rsidRPr="005452E9">
        <w:rPr>
          <w:b/>
          <w:bCs/>
          <w:spacing w:val="-1"/>
          <w:sz w:val="24"/>
          <w:szCs w:val="24"/>
        </w:rPr>
        <w:t>электронной</w:t>
      </w:r>
      <w:r w:rsidRPr="005452E9">
        <w:rPr>
          <w:b/>
          <w:bCs/>
          <w:spacing w:val="21"/>
          <w:sz w:val="24"/>
          <w:szCs w:val="24"/>
        </w:rPr>
        <w:t xml:space="preserve"> </w:t>
      </w:r>
      <w:r w:rsidRPr="005452E9">
        <w:rPr>
          <w:b/>
          <w:bCs/>
          <w:spacing w:val="-1"/>
          <w:sz w:val="24"/>
          <w:szCs w:val="24"/>
        </w:rPr>
        <w:t>площадки</w:t>
      </w:r>
      <w:r w:rsidRPr="005452E9">
        <w:rPr>
          <w:b/>
          <w:bCs/>
          <w:spacing w:val="23"/>
          <w:sz w:val="24"/>
          <w:szCs w:val="24"/>
        </w:rPr>
        <w:t xml:space="preserve"> </w:t>
      </w:r>
      <w:r w:rsidRPr="005452E9">
        <w:rPr>
          <w:sz w:val="24"/>
          <w:szCs w:val="24"/>
        </w:rPr>
        <w:t>–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юридическое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лицо,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зарегистрированное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территории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Федерации,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владеющее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площадкой,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том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числе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необходимыми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для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z w:val="24"/>
          <w:szCs w:val="24"/>
        </w:rPr>
        <w:t>ее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функционирования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программно-аппаратными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средствами,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обеспечивающее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ее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функционирование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включенное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z w:val="24"/>
          <w:szCs w:val="24"/>
        </w:rPr>
        <w:t>перечень</w:t>
      </w:r>
      <w:r w:rsidRPr="005452E9">
        <w:rPr>
          <w:spacing w:val="57"/>
          <w:sz w:val="24"/>
          <w:szCs w:val="24"/>
        </w:rPr>
        <w:t xml:space="preserve"> </w:t>
      </w:r>
      <w:r w:rsidRPr="005452E9">
        <w:rPr>
          <w:sz w:val="24"/>
          <w:szCs w:val="24"/>
        </w:rPr>
        <w:t>операторов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электронных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площадок,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утвержденный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Распоряжением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Правительства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</w:t>
      </w:r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z w:val="24"/>
          <w:szCs w:val="24"/>
        </w:rPr>
        <w:t>от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12.07.2018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№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1447-р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«Об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утверждении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перечней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операторов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электронных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площадок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специализированных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электронных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площадок,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предусмотренных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Федеральными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законами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от </w:t>
      </w:r>
      <w:r w:rsidRPr="005452E9">
        <w:rPr>
          <w:spacing w:val="-1"/>
          <w:sz w:val="24"/>
          <w:szCs w:val="24"/>
        </w:rPr>
        <w:t>05.04.2013</w:t>
      </w:r>
      <w:r w:rsidRPr="005452E9">
        <w:rPr>
          <w:sz w:val="24"/>
          <w:szCs w:val="24"/>
        </w:rPr>
        <w:t xml:space="preserve"> №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44-ФЗ,</w:t>
      </w:r>
      <w:r w:rsidRPr="005452E9">
        <w:rPr>
          <w:sz w:val="24"/>
          <w:szCs w:val="24"/>
        </w:rPr>
        <w:t xml:space="preserve"> от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18.07.2011</w:t>
      </w:r>
    </w:p>
    <w:p w14:paraId="327489FF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№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223-ФЗ».</w:t>
      </w:r>
    </w:p>
    <w:p w14:paraId="3BDECB10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D20ECF7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Наименование:</w:t>
      </w:r>
      <w:r w:rsidRPr="005452E9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АО «Единая электронная торговая площадка»</w:t>
      </w:r>
    </w:p>
    <w:p w14:paraId="232FBCDD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нахождения:</w:t>
      </w:r>
      <w:r w:rsidRPr="005452E9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2"/>
          <w:sz w:val="24"/>
          <w:szCs w:val="24"/>
        </w:rPr>
        <w:t>г.</w:t>
      </w:r>
      <w:r w:rsidRPr="005452E9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Москва, ул. </w:t>
      </w:r>
      <w:proofErr w:type="spellStart"/>
      <w:r w:rsidRPr="005452E9">
        <w:rPr>
          <w:rFonts w:ascii="Times New Roman" w:hAnsi="Times New Roman" w:cs="Times New Roman"/>
          <w:spacing w:val="-1"/>
          <w:sz w:val="24"/>
          <w:szCs w:val="24"/>
        </w:rPr>
        <w:t>Кожевническая</w:t>
      </w:r>
      <w:proofErr w:type="spellEnd"/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 14, стр. 5</w:t>
      </w:r>
    </w:p>
    <w:p w14:paraId="796D2AF2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Адрес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сайта: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https://www.roseltorg.ru/</w:t>
      </w:r>
    </w:p>
    <w:p w14:paraId="6C157CBF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Адрес</w:t>
      </w:r>
      <w:r w:rsidRPr="005452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электронной</w:t>
      </w:r>
      <w:r w:rsidRPr="005452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почты: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info@roseltorg.ru</w:t>
      </w:r>
    </w:p>
    <w:p w14:paraId="0F5FAEE4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 xml:space="preserve">Телефон: </w:t>
      </w:r>
      <w:r w:rsidRPr="005452E9">
        <w:rPr>
          <w:rFonts w:ascii="Times New Roman" w:hAnsi="Times New Roman" w:cs="Times New Roman"/>
          <w:sz w:val="24"/>
          <w:szCs w:val="24"/>
        </w:rPr>
        <w:t>+7 495 150-20-20</w:t>
      </w:r>
    </w:p>
    <w:p w14:paraId="64C50BE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666D47D" w14:textId="2C371B5A" w:rsidR="005452E9" w:rsidRPr="005452E9" w:rsidRDefault="005452E9" w:rsidP="005452E9">
      <w:pPr>
        <w:pStyle w:val="af8"/>
        <w:widowControl w:val="0"/>
        <w:numPr>
          <w:ilvl w:val="1"/>
          <w:numId w:val="21"/>
        </w:numPr>
        <w:tabs>
          <w:tab w:val="left" w:pos="499"/>
        </w:tabs>
        <w:suppressAutoHyphens w:val="0"/>
        <w:spacing w:after="0"/>
        <w:ind w:left="0" w:firstLine="709"/>
        <w:jc w:val="both"/>
        <w:rPr>
          <w:bCs/>
          <w:spacing w:val="-1"/>
          <w:sz w:val="24"/>
          <w:szCs w:val="24"/>
        </w:rPr>
      </w:pPr>
      <w:r w:rsidRPr="005452E9">
        <w:rPr>
          <w:b/>
          <w:bCs/>
          <w:spacing w:val="-1"/>
          <w:sz w:val="24"/>
          <w:szCs w:val="24"/>
        </w:rPr>
        <w:t xml:space="preserve">Предмет аукциона: </w:t>
      </w:r>
      <w:r w:rsidRPr="005452E9">
        <w:rPr>
          <w:bCs/>
          <w:spacing w:val="-1"/>
          <w:sz w:val="24"/>
          <w:szCs w:val="24"/>
        </w:rPr>
        <w:t xml:space="preserve">продажа земельного участка, государственная собственность на который не разграничена, с кадастровым номером 36:13:3200022:159, площадью 40024 </w:t>
      </w:r>
      <w:proofErr w:type="spellStart"/>
      <w:r w:rsidRPr="005452E9">
        <w:rPr>
          <w:bCs/>
          <w:spacing w:val="-1"/>
          <w:sz w:val="24"/>
          <w:szCs w:val="24"/>
        </w:rPr>
        <w:t>кв.м</w:t>
      </w:r>
      <w:proofErr w:type="spellEnd"/>
      <w:r w:rsidRPr="005452E9">
        <w:rPr>
          <w:bCs/>
          <w:spacing w:val="-1"/>
          <w:sz w:val="24"/>
          <w:szCs w:val="24"/>
        </w:rPr>
        <w:t>., расположенного по адресу: Воронежская область, Каширский район, Можайское сельское поселение, западная часть кадастрового квартала 36:13:3200022 (далее – Земельный участок).</w:t>
      </w:r>
    </w:p>
    <w:p w14:paraId="61F2C05C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8CA7A7D" w14:textId="77777777" w:rsidR="005452E9" w:rsidRPr="005452E9" w:rsidRDefault="005452E9" w:rsidP="005452E9">
      <w:pPr>
        <w:pStyle w:val="2"/>
        <w:numPr>
          <w:ilvl w:val="1"/>
          <w:numId w:val="21"/>
        </w:numPr>
        <w:tabs>
          <w:tab w:val="left" w:pos="49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Сведения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о</w:t>
      </w:r>
      <w:r w:rsidRPr="005452E9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Земельном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участке:</w:t>
      </w:r>
    </w:p>
    <w:p w14:paraId="4AC9EAEC" w14:textId="62C1A2F4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Местоположение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(адрес):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Воронежская область, Каширский район, Можайское сельское поселение, западная часть кадастрового квартала 36:13:3200022 </w:t>
      </w:r>
    </w:p>
    <w:p w14:paraId="3F462D96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FA2C5" w14:textId="343249B8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Площадь,</w:t>
      </w:r>
      <w:r w:rsidRPr="005452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>кв.</w:t>
      </w:r>
      <w:r w:rsidRPr="005452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>м:</w:t>
      </w:r>
      <w:r w:rsidRPr="005452E9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 xml:space="preserve">4 0024 </w:t>
      </w:r>
      <w:proofErr w:type="spellStart"/>
      <w:r w:rsidRPr="005452E9">
        <w:rPr>
          <w:rFonts w:ascii="Times New Roman" w:hAnsi="Times New Roman" w:cs="Times New Roman"/>
          <w:sz w:val="24"/>
          <w:szCs w:val="24"/>
        </w:rPr>
        <w:t>кв.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spellEnd"/>
      <w:r w:rsidRPr="005452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2419C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7FE1308" w14:textId="7005F4F7" w:rsidR="005452E9" w:rsidRPr="005452E9" w:rsidRDefault="005452E9" w:rsidP="005452E9">
      <w:pPr>
        <w:pStyle w:val="af8"/>
        <w:spacing w:after="0"/>
        <w:ind w:firstLine="709"/>
        <w:jc w:val="both"/>
        <w:rPr>
          <w:b/>
          <w:sz w:val="24"/>
          <w:szCs w:val="24"/>
        </w:rPr>
      </w:pPr>
      <w:r w:rsidRPr="005452E9">
        <w:rPr>
          <w:b/>
          <w:bCs/>
          <w:spacing w:val="-1"/>
          <w:sz w:val="24"/>
          <w:szCs w:val="24"/>
        </w:rPr>
        <w:t>Кадастровый</w:t>
      </w:r>
      <w:r w:rsidRPr="005452E9">
        <w:rPr>
          <w:b/>
          <w:bCs/>
          <w:spacing w:val="3"/>
          <w:sz w:val="24"/>
          <w:szCs w:val="24"/>
        </w:rPr>
        <w:t xml:space="preserve"> </w:t>
      </w:r>
      <w:r w:rsidRPr="005452E9">
        <w:rPr>
          <w:b/>
          <w:bCs/>
          <w:spacing w:val="-1"/>
          <w:sz w:val="24"/>
          <w:szCs w:val="24"/>
        </w:rPr>
        <w:t>номер:</w:t>
      </w:r>
      <w:r w:rsidRPr="005452E9">
        <w:rPr>
          <w:b/>
          <w:bCs/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36:13:3200022:159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(выписка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из </w:t>
      </w:r>
      <w:r w:rsidRPr="005452E9">
        <w:rPr>
          <w:spacing w:val="-1"/>
          <w:sz w:val="24"/>
          <w:szCs w:val="24"/>
        </w:rPr>
        <w:t>Единого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государственного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реестра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недвижимости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об </w:t>
      </w:r>
      <w:r w:rsidRPr="005452E9">
        <w:rPr>
          <w:spacing w:val="-1"/>
          <w:sz w:val="24"/>
          <w:szCs w:val="24"/>
        </w:rPr>
        <w:t>объекте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недвижимости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от 13</w:t>
      </w:r>
      <w:r w:rsidRPr="005452E9">
        <w:rPr>
          <w:spacing w:val="-1"/>
          <w:sz w:val="24"/>
          <w:szCs w:val="24"/>
        </w:rPr>
        <w:t>.01.2025г.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– </w:t>
      </w:r>
      <w:r w:rsidRPr="005452E9">
        <w:rPr>
          <w:spacing w:val="-1"/>
          <w:sz w:val="24"/>
          <w:szCs w:val="24"/>
        </w:rPr>
        <w:t>Приложение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2).</w:t>
      </w:r>
    </w:p>
    <w:p w14:paraId="292CF0AD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19DD5D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Категория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земель: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2"/>
          <w:sz w:val="24"/>
          <w:szCs w:val="24"/>
        </w:rPr>
        <w:t>земли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 сельскохозяйственного назначения</w:t>
      </w:r>
    </w:p>
    <w:p w14:paraId="474DFB52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5AF5E05" w14:textId="1DD6505E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Вид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20"/>
          <w:sz w:val="24"/>
          <w:szCs w:val="24"/>
        </w:rPr>
        <w:t>разрешенного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использования: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сельскохозяйственное использование</w:t>
      </w:r>
      <w:r w:rsidRPr="005452E9">
        <w:rPr>
          <w:rFonts w:ascii="Times New Roman" w:hAnsi="Times New Roman" w:cs="Times New Roman"/>
          <w:spacing w:val="63"/>
          <w:sz w:val="24"/>
          <w:szCs w:val="24"/>
        </w:rPr>
        <w:t>.</w:t>
      </w:r>
    </w:p>
    <w:p w14:paraId="03B6A882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16B29AB" w14:textId="07F035E6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Сведения</w:t>
      </w:r>
      <w:r w:rsidRPr="005452E9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5452E9">
        <w:rPr>
          <w:rFonts w:ascii="Times New Roman" w:hAnsi="Times New Roman" w:cs="Times New Roman"/>
          <w:b/>
          <w:spacing w:val="14"/>
          <w:sz w:val="24"/>
          <w:szCs w:val="24"/>
        </w:rPr>
        <w:t>правах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14"/>
          <w:sz w:val="24"/>
          <w:szCs w:val="24"/>
        </w:rPr>
        <w:t>на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13"/>
          <w:sz w:val="24"/>
          <w:szCs w:val="24"/>
        </w:rPr>
        <w:t>Земельный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14"/>
          <w:sz w:val="24"/>
          <w:szCs w:val="24"/>
        </w:rPr>
        <w:t>участок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21"/>
          <w:sz w:val="24"/>
          <w:szCs w:val="24"/>
        </w:rPr>
        <w:t>государственная</w:t>
      </w:r>
      <w:r w:rsidRPr="005452E9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14"/>
          <w:sz w:val="24"/>
          <w:szCs w:val="24"/>
        </w:rPr>
        <w:t>собственность</w:t>
      </w:r>
      <w:r w:rsidRPr="005452E9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14"/>
          <w:sz w:val="24"/>
          <w:szCs w:val="24"/>
        </w:rPr>
        <w:t>не</w:t>
      </w:r>
      <w:r w:rsidRPr="005452E9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14"/>
          <w:sz w:val="24"/>
          <w:szCs w:val="24"/>
        </w:rPr>
        <w:t>разграничена</w:t>
      </w:r>
      <w:r w:rsidRPr="005452E9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15"/>
          <w:sz w:val="24"/>
          <w:szCs w:val="24"/>
        </w:rPr>
        <w:t>(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выписка из Единого государственного реестра недвижимости об объекте недвижимости от 13.01.2025г. – Приложение 2).</w:t>
      </w:r>
    </w:p>
    <w:p w14:paraId="572A3F90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AD56B3B" w14:textId="18618B30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Сведения</w:t>
      </w:r>
      <w:r w:rsidRPr="005452E9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5452E9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наличии</w:t>
      </w:r>
      <w:r w:rsidRPr="005452E9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или</w:t>
      </w:r>
      <w:r w:rsidRPr="005452E9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отсутствии</w:t>
      </w:r>
      <w:r w:rsidRPr="005452E9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ограничений</w:t>
      </w:r>
      <w:r w:rsidRPr="005452E9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proofErr w:type="spellStart"/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оборотоспособности</w:t>
      </w:r>
      <w:proofErr w:type="spellEnd"/>
      <w:r w:rsidRPr="005452E9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5452E9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ограничений</w:t>
      </w:r>
      <w:r w:rsidRPr="005452E9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452E9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использовании</w:t>
      </w:r>
      <w:r w:rsidRPr="005452E9">
        <w:rPr>
          <w:rFonts w:ascii="Times New Roman" w:eastAsia="Times New Roman" w:hAnsi="Times New Roman" w:cs="Times New Roman"/>
          <w:b/>
          <w:bCs/>
          <w:spacing w:val="77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земельного</w:t>
      </w:r>
      <w:r w:rsidRPr="005452E9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участка:</w:t>
      </w:r>
      <w:r w:rsidRPr="005452E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указаны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5452E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выписке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из</w:t>
      </w:r>
      <w:r w:rsidRPr="005452E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Единого</w:t>
      </w:r>
      <w:r w:rsidRPr="005452E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5452E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реестра</w:t>
      </w:r>
      <w:r w:rsidRPr="005452E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недвижимости</w:t>
      </w:r>
      <w:r w:rsidRPr="005452E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452E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объекте</w:t>
      </w:r>
      <w:r w:rsidRPr="005452E9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недвижимости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 xml:space="preserve">от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13.01.20254г.</w:t>
      </w:r>
      <w:r w:rsidRPr="005452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52E9">
        <w:rPr>
          <w:rFonts w:ascii="Times New Roman" w:eastAsia="Times New Roman" w:hAnsi="Times New Roman" w:cs="Times New Roman"/>
          <w:spacing w:val="-1"/>
          <w:sz w:val="24"/>
          <w:szCs w:val="24"/>
        </w:rPr>
        <w:t>(Приложение</w:t>
      </w:r>
      <w:r w:rsidRPr="005452E9">
        <w:rPr>
          <w:rFonts w:ascii="Times New Roman" w:eastAsia="Times New Roman" w:hAnsi="Times New Roman" w:cs="Times New Roman"/>
          <w:sz w:val="24"/>
          <w:szCs w:val="24"/>
        </w:rPr>
        <w:t xml:space="preserve"> 2).</w:t>
      </w:r>
    </w:p>
    <w:p w14:paraId="387F69D6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0B0C0173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Фотоматериалы: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Приложение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3</w:t>
      </w:r>
    </w:p>
    <w:p w14:paraId="66A04FEC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F2704F3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Начальная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цена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предмета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аукциона:</w:t>
      </w:r>
    </w:p>
    <w:p w14:paraId="06F5AD8E" w14:textId="7777777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  <w:r w:rsidRPr="005452E9">
        <w:rPr>
          <w:b/>
          <w:sz w:val="24"/>
          <w:szCs w:val="24"/>
        </w:rPr>
        <w:t>304 180</w:t>
      </w:r>
      <w:r w:rsidRPr="005452E9">
        <w:rPr>
          <w:b/>
          <w:spacing w:val="-5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руб.</w:t>
      </w:r>
      <w:r w:rsidRPr="005452E9">
        <w:rPr>
          <w:b/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(триста четыре тысячи сто восемьдесят руб.),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НДС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облагается.</w:t>
      </w:r>
    </w:p>
    <w:p w14:paraId="1A0FDACF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D49EFD8" w14:textId="3CDA29D3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z w:val="24"/>
          <w:szCs w:val="24"/>
        </w:rPr>
        <w:t xml:space="preserve">«Шаг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аукциона»: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>9125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руб. 40 коп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(девять тысяч сто двадцать пять </w:t>
      </w:r>
      <w:r w:rsidRPr="005452E9">
        <w:rPr>
          <w:rFonts w:ascii="Times New Roman" w:hAnsi="Times New Roman" w:cs="Times New Roman"/>
          <w:sz w:val="24"/>
          <w:szCs w:val="24"/>
        </w:rPr>
        <w:t xml:space="preserve">руб. </w:t>
      </w:r>
      <w:r w:rsidRPr="005452E9">
        <w:rPr>
          <w:rFonts w:ascii="Times New Roman" w:hAnsi="Times New Roman" w:cs="Times New Roman"/>
          <w:spacing w:val="-2"/>
          <w:sz w:val="24"/>
          <w:szCs w:val="24"/>
        </w:rPr>
        <w:t>40</w:t>
      </w:r>
      <w:r w:rsidRPr="005452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коп.).</w:t>
      </w:r>
    </w:p>
    <w:p w14:paraId="4883179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82D123C" w14:textId="7777777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  <w:r w:rsidRPr="005452E9">
        <w:rPr>
          <w:b/>
          <w:sz w:val="24"/>
          <w:szCs w:val="24"/>
        </w:rPr>
        <w:t>Размер</w:t>
      </w:r>
      <w:r w:rsidRPr="005452E9">
        <w:rPr>
          <w:b/>
          <w:spacing w:val="9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задатка</w:t>
      </w:r>
      <w:r w:rsidRPr="005452E9">
        <w:rPr>
          <w:b/>
          <w:spacing w:val="6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для</w:t>
      </w:r>
      <w:r w:rsidRPr="005452E9">
        <w:rPr>
          <w:b/>
          <w:spacing w:val="10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участия</w:t>
      </w:r>
      <w:r w:rsidRPr="005452E9">
        <w:rPr>
          <w:b/>
          <w:spacing w:val="10"/>
          <w:sz w:val="24"/>
          <w:szCs w:val="24"/>
        </w:rPr>
        <w:t xml:space="preserve"> </w:t>
      </w:r>
      <w:r w:rsidRPr="005452E9">
        <w:rPr>
          <w:b/>
          <w:sz w:val="24"/>
          <w:szCs w:val="24"/>
        </w:rPr>
        <w:t>в</w:t>
      </w:r>
      <w:r w:rsidRPr="005452E9">
        <w:rPr>
          <w:b/>
          <w:spacing w:val="9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аукционе:</w:t>
      </w:r>
      <w:r w:rsidRPr="005452E9">
        <w:rPr>
          <w:b/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304 180 руб. (триста четыре тысячи сто восемьдесят руб.), НДС не облагается.</w:t>
      </w:r>
    </w:p>
    <w:p w14:paraId="242176D8" w14:textId="7777777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</w:p>
    <w:p w14:paraId="32D8F74A" w14:textId="77777777" w:rsidR="005452E9" w:rsidRPr="005452E9" w:rsidRDefault="005452E9" w:rsidP="005452E9">
      <w:pPr>
        <w:widowControl w:val="0"/>
        <w:numPr>
          <w:ilvl w:val="1"/>
          <w:numId w:val="21"/>
        </w:numPr>
        <w:tabs>
          <w:tab w:val="left" w:pos="48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Место приема Заявок на участие в аукционе (далее по тексту - Заявки): электронная площадка https://www.roseltorg.ru/.</w:t>
      </w:r>
    </w:p>
    <w:p w14:paraId="48939BE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D1252A" w14:textId="77777777" w:rsidR="005452E9" w:rsidRPr="005452E9" w:rsidRDefault="005452E9" w:rsidP="005452E9">
      <w:pPr>
        <w:widowControl w:val="0"/>
        <w:numPr>
          <w:ilvl w:val="1"/>
          <w:numId w:val="21"/>
        </w:numPr>
        <w:tabs>
          <w:tab w:val="left" w:pos="49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Дата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5452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время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начала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приема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Заявок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5452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21.01.2025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5452E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>10 час.</w:t>
      </w:r>
      <w:r w:rsidRPr="005452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мин.*</w:t>
      </w:r>
    </w:p>
    <w:p w14:paraId="2F8BAF33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Прием 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осуществляется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круглосуточно.</w:t>
      </w:r>
    </w:p>
    <w:p w14:paraId="1CCD036F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sz w:val="24"/>
          <w:szCs w:val="24"/>
        </w:rPr>
        <w:t>*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 Здесь</w:t>
      </w:r>
      <w:r w:rsidRPr="005452E9">
        <w:rPr>
          <w:rFonts w:ascii="Times New Roman" w:hAnsi="Times New Roman" w:cs="Times New Roman"/>
          <w:sz w:val="24"/>
          <w:szCs w:val="24"/>
        </w:rPr>
        <w:t xml:space="preserve"> и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далее указано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 xml:space="preserve">московское </w:t>
      </w:r>
      <w:r w:rsidRPr="005452E9">
        <w:rPr>
          <w:rFonts w:ascii="Times New Roman" w:hAnsi="Times New Roman" w:cs="Times New Roman"/>
          <w:sz w:val="24"/>
          <w:szCs w:val="24"/>
        </w:rPr>
        <w:t>время.</w:t>
      </w:r>
    </w:p>
    <w:p w14:paraId="00096CE1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4A2A605" w14:textId="787980D2" w:rsidR="005452E9" w:rsidRPr="005452E9" w:rsidRDefault="005452E9" w:rsidP="005452E9">
      <w:pPr>
        <w:pStyle w:val="2"/>
        <w:numPr>
          <w:ilvl w:val="1"/>
          <w:numId w:val="21"/>
        </w:numPr>
        <w:tabs>
          <w:tab w:val="left" w:pos="640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Дата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и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время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окончания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срока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приема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Заявок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и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начала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их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lastRenderedPageBreak/>
        <w:t>рассмотрения: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19.02.2025</w:t>
      </w:r>
      <w:r w:rsidRPr="005452E9">
        <w:rPr>
          <w:rFonts w:ascii="Times New Roman" w:hAnsi="Times New Roman"/>
          <w:color w:val="auto"/>
          <w:spacing w:val="6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в 18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час.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00</w:t>
      </w:r>
      <w:r w:rsidRPr="005452E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мин.</w:t>
      </w:r>
    </w:p>
    <w:p w14:paraId="6EC7BCB8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9FE175" w14:textId="77777777" w:rsidR="005452E9" w:rsidRPr="005452E9" w:rsidRDefault="005452E9" w:rsidP="005452E9">
      <w:pPr>
        <w:widowControl w:val="0"/>
        <w:numPr>
          <w:ilvl w:val="1"/>
          <w:numId w:val="21"/>
        </w:numPr>
        <w:tabs>
          <w:tab w:val="left" w:pos="49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Дата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окончания</w:t>
      </w:r>
      <w:r w:rsidRPr="00545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рассмотрения</w:t>
      </w:r>
      <w:r w:rsidRPr="005452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Заявок:</w:t>
      </w:r>
      <w:r w:rsidRPr="005452E9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pacing w:val="-1"/>
          <w:sz w:val="24"/>
          <w:szCs w:val="24"/>
        </w:rPr>
        <w:t>21.02.2025.</w:t>
      </w:r>
    </w:p>
    <w:p w14:paraId="339954FE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5E681F" w14:textId="77777777" w:rsidR="005452E9" w:rsidRPr="005452E9" w:rsidRDefault="005452E9" w:rsidP="005452E9">
      <w:pPr>
        <w:pStyle w:val="2"/>
        <w:numPr>
          <w:ilvl w:val="1"/>
          <w:numId w:val="21"/>
        </w:numPr>
        <w:tabs>
          <w:tab w:val="left" w:pos="60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/>
          <w:color w:val="auto"/>
          <w:spacing w:val="-1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 xml:space="preserve">Место проведения аукциона: электронная площадка https://www.roseltorg.ru/. </w:t>
      </w:r>
    </w:p>
    <w:p w14:paraId="6CCD2A8D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E65365" w14:textId="77777777" w:rsidR="005452E9" w:rsidRPr="005452E9" w:rsidRDefault="005452E9" w:rsidP="005452E9">
      <w:pPr>
        <w:pStyle w:val="2"/>
        <w:numPr>
          <w:ilvl w:val="1"/>
          <w:numId w:val="21"/>
        </w:numPr>
        <w:tabs>
          <w:tab w:val="left" w:pos="60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Дата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и</w:t>
      </w:r>
      <w:r w:rsidRPr="005452E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время</w:t>
      </w:r>
      <w:r w:rsidRPr="005452E9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начала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проведения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аукциона:</w:t>
      </w:r>
      <w:r w:rsidRPr="005452E9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24.02.2025</w:t>
      </w:r>
      <w:r w:rsidRPr="005452E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в 10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час.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00</w:t>
      </w:r>
      <w:r w:rsidRPr="005452E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мин.</w:t>
      </w:r>
    </w:p>
    <w:p w14:paraId="4019FA05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9971BA" w14:textId="77777777" w:rsidR="005452E9" w:rsidRPr="005452E9" w:rsidRDefault="005452E9" w:rsidP="005452E9">
      <w:pPr>
        <w:widowControl w:val="0"/>
        <w:numPr>
          <w:ilvl w:val="0"/>
          <w:numId w:val="24"/>
        </w:numPr>
        <w:tabs>
          <w:tab w:val="left" w:pos="1158"/>
        </w:tabs>
        <w:spacing w:after="0" w:line="240" w:lineRule="auto"/>
        <w:ind w:left="0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sz w:val="24"/>
          <w:szCs w:val="24"/>
        </w:rPr>
        <w:t>Информационное</w:t>
      </w:r>
      <w:r w:rsidRPr="005452E9">
        <w:rPr>
          <w:rFonts w:ascii="Times New Roman" w:hAnsi="Times New Roman" w:cs="Times New Roman"/>
          <w:b/>
          <w:spacing w:val="-2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Pr="005452E9">
        <w:rPr>
          <w:rFonts w:ascii="Times New Roman" w:hAnsi="Times New Roman" w:cs="Times New Roman"/>
          <w:b/>
          <w:spacing w:val="-2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b/>
          <w:sz w:val="24"/>
          <w:szCs w:val="24"/>
        </w:rPr>
        <w:t>аукциона</w:t>
      </w:r>
    </w:p>
    <w:p w14:paraId="7CACB339" w14:textId="77777777" w:rsidR="005452E9" w:rsidRPr="005452E9" w:rsidRDefault="005452E9" w:rsidP="005452E9">
      <w:pPr>
        <w:pStyle w:val="af8"/>
        <w:widowControl w:val="0"/>
        <w:numPr>
          <w:ilvl w:val="1"/>
          <w:numId w:val="20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Извещение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-1"/>
          <w:sz w:val="24"/>
          <w:szCs w:val="24"/>
        </w:rPr>
        <w:t xml:space="preserve"> проведении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по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тексту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z w:val="24"/>
          <w:szCs w:val="24"/>
        </w:rPr>
        <w:t>-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Извещение)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размещается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-1"/>
          <w:sz w:val="24"/>
          <w:szCs w:val="24"/>
        </w:rPr>
        <w:t xml:space="preserve"> Официальном сайте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торгов и 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площадке.</w:t>
      </w:r>
    </w:p>
    <w:p w14:paraId="08649CED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Извещение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публикуется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порядке,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установленном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z w:val="24"/>
          <w:szCs w:val="24"/>
        </w:rPr>
        <w:t>для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официального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опубликования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(обнародования)</w:t>
      </w:r>
      <w:r w:rsidRPr="005452E9">
        <w:rPr>
          <w:spacing w:val="7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муниципальных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правовых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актов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уставом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муниципального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образования,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по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месту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нахождения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Земельного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участка:</w:t>
      </w:r>
    </w:p>
    <w:p w14:paraId="16E4F675" w14:textId="77777777" w:rsidR="005452E9" w:rsidRPr="005452E9" w:rsidRDefault="005452E9" w:rsidP="005452E9">
      <w:pPr>
        <w:pStyle w:val="af8"/>
        <w:widowControl w:val="0"/>
        <w:numPr>
          <w:ilvl w:val="2"/>
          <w:numId w:val="21"/>
        </w:numPr>
        <w:tabs>
          <w:tab w:val="left" w:pos="72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на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официальном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сайте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администрации Каширского муниципального района Воронежской области:</w:t>
      </w:r>
      <w:r w:rsidRPr="005452E9">
        <w:rPr>
          <w:spacing w:val="87"/>
          <w:sz w:val="24"/>
          <w:szCs w:val="24"/>
        </w:rPr>
        <w:t xml:space="preserve"> </w:t>
      </w:r>
      <w:hyperlink r:id="rId16" w:history="1">
        <w:r w:rsidRPr="005452E9">
          <w:rPr>
            <w:rStyle w:val="affa"/>
            <w:color w:val="auto"/>
            <w:sz w:val="24"/>
            <w:szCs w:val="24"/>
          </w:rPr>
          <w:t>https://akmrvo.gosuslugi.ru/</w:t>
        </w:r>
      </w:hyperlink>
      <w:r w:rsidRPr="005452E9">
        <w:rPr>
          <w:sz w:val="24"/>
          <w:szCs w:val="24"/>
        </w:rPr>
        <w:t xml:space="preserve">. </w:t>
      </w:r>
    </w:p>
    <w:p w14:paraId="68CFAF7B" w14:textId="77777777" w:rsidR="005452E9" w:rsidRPr="005452E9" w:rsidRDefault="005452E9" w:rsidP="005452E9">
      <w:pPr>
        <w:pStyle w:val="af8"/>
        <w:spacing w:after="0"/>
        <w:ind w:firstLine="709"/>
        <w:rPr>
          <w:spacing w:val="-1"/>
          <w:sz w:val="24"/>
          <w:szCs w:val="24"/>
        </w:rPr>
      </w:pPr>
    </w:p>
    <w:p w14:paraId="028BFEBE" w14:textId="77777777" w:rsidR="005452E9" w:rsidRPr="005452E9" w:rsidRDefault="005452E9" w:rsidP="005452E9">
      <w:pPr>
        <w:pStyle w:val="af8"/>
        <w:spacing w:after="0"/>
        <w:ind w:firstLine="709"/>
        <w:rPr>
          <w:spacing w:val="-1"/>
          <w:sz w:val="24"/>
          <w:szCs w:val="24"/>
        </w:rPr>
      </w:pPr>
      <w:r w:rsidRPr="005452E9">
        <w:rPr>
          <w:spacing w:val="-1"/>
          <w:sz w:val="24"/>
          <w:szCs w:val="24"/>
        </w:rPr>
        <w:t>Все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приложения </w:t>
      </w:r>
      <w:r w:rsidRPr="005452E9">
        <w:rPr>
          <w:sz w:val="24"/>
          <w:szCs w:val="24"/>
        </w:rPr>
        <w:t xml:space="preserve">к </w:t>
      </w:r>
      <w:r w:rsidRPr="005452E9">
        <w:rPr>
          <w:spacing w:val="-1"/>
          <w:sz w:val="24"/>
          <w:szCs w:val="24"/>
        </w:rPr>
        <w:t>Извещению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являются его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неотъемлемой частью.</w:t>
      </w:r>
    </w:p>
    <w:p w14:paraId="4FB87891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2F63FB2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Требования</w:t>
      </w:r>
      <w:r w:rsidRPr="005452E9">
        <w:rPr>
          <w:rFonts w:ascii="Times New Roman" w:hAnsi="Times New Roman"/>
          <w:color w:val="auto"/>
          <w:spacing w:val="-14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к</w:t>
      </w:r>
      <w:r w:rsidRPr="005452E9">
        <w:rPr>
          <w:rFonts w:ascii="Times New Roman" w:hAnsi="Times New Roman"/>
          <w:color w:val="auto"/>
          <w:spacing w:val="-15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Заявителям</w:t>
      </w:r>
      <w:r w:rsidRPr="005452E9">
        <w:rPr>
          <w:rFonts w:ascii="Times New Roman" w:hAnsi="Times New Roman"/>
          <w:color w:val="auto"/>
          <w:spacing w:val="-1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аукциона</w:t>
      </w:r>
    </w:p>
    <w:p w14:paraId="6BF68B85" w14:textId="1207425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Заявителем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–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Заявитель)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может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быть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любое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юридическое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независимо</w:t>
      </w:r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z w:val="24"/>
          <w:szCs w:val="24"/>
        </w:rPr>
        <w:t>от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организационно-правовой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формы,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формы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собственности,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места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нахождения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места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происхождения</w:t>
      </w:r>
      <w:r w:rsidRPr="005452E9">
        <w:rPr>
          <w:spacing w:val="-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капитала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z w:val="24"/>
          <w:szCs w:val="24"/>
        </w:rPr>
        <w:t>или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гражданин,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z w:val="24"/>
          <w:szCs w:val="24"/>
        </w:rPr>
        <w:t>том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числе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индивидуальный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предприниматель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претендующий(</w:t>
      </w:r>
      <w:proofErr w:type="spellStart"/>
      <w:r w:rsidRPr="005452E9">
        <w:rPr>
          <w:spacing w:val="-1"/>
          <w:sz w:val="24"/>
          <w:szCs w:val="24"/>
        </w:rPr>
        <w:t>ие</w:t>
      </w:r>
      <w:proofErr w:type="spellEnd"/>
      <w:r w:rsidRPr="005452E9">
        <w:rPr>
          <w:spacing w:val="-1"/>
          <w:sz w:val="24"/>
          <w:szCs w:val="24"/>
        </w:rPr>
        <w:t>)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заключение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договора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купли-продажи </w:t>
      </w:r>
      <w:r w:rsidRPr="005452E9">
        <w:rPr>
          <w:spacing w:val="-1"/>
          <w:sz w:val="24"/>
          <w:szCs w:val="24"/>
        </w:rPr>
        <w:t>Земельного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участка,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имеющие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электронную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подпись,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оформленную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67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требованиями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действующего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законодательства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удостоверяющим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центром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–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ЭП),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прошедшие</w:t>
      </w:r>
      <w:r w:rsidRPr="005452E9">
        <w:rPr>
          <w:spacing w:val="7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регистрацию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(аккредитацию)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z w:val="24"/>
          <w:szCs w:val="24"/>
        </w:rPr>
        <w:t>электронной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Претендента,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размещенными</w:t>
      </w:r>
      <w:r w:rsidRPr="005452E9">
        <w:rPr>
          <w:sz w:val="24"/>
          <w:szCs w:val="24"/>
        </w:rPr>
        <w:t xml:space="preserve"> на электронной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-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Инструкции).</w:t>
      </w:r>
    </w:p>
    <w:p w14:paraId="6C5350E5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53534A77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079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Получение</w:t>
      </w:r>
      <w:r w:rsidRPr="005452E9">
        <w:rPr>
          <w:rFonts w:ascii="Times New Roman" w:hAnsi="Times New Roman"/>
          <w:color w:val="auto"/>
          <w:spacing w:val="-1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ЭП</w:t>
      </w:r>
      <w:r w:rsidRPr="005452E9">
        <w:rPr>
          <w:rFonts w:ascii="Times New Roman" w:hAnsi="Times New Roman"/>
          <w:color w:val="auto"/>
          <w:spacing w:val="-12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и</w:t>
      </w:r>
      <w:r w:rsidRPr="005452E9">
        <w:rPr>
          <w:rFonts w:ascii="Times New Roman" w:hAnsi="Times New Roman"/>
          <w:color w:val="auto"/>
          <w:spacing w:val="-11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регистрация</w:t>
      </w:r>
      <w:r w:rsidRPr="005452E9">
        <w:rPr>
          <w:rFonts w:ascii="Times New Roman" w:hAnsi="Times New Roman"/>
          <w:color w:val="auto"/>
          <w:spacing w:val="-1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(аккредитация)</w:t>
      </w:r>
      <w:r w:rsidRPr="005452E9">
        <w:rPr>
          <w:rFonts w:ascii="Times New Roman" w:hAnsi="Times New Roman"/>
          <w:color w:val="auto"/>
          <w:spacing w:val="-10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на</w:t>
      </w:r>
      <w:r w:rsidRPr="005452E9">
        <w:rPr>
          <w:rFonts w:ascii="Times New Roman" w:hAnsi="Times New Roman"/>
          <w:color w:val="auto"/>
          <w:spacing w:val="-13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электронной</w:t>
      </w:r>
      <w:r w:rsidRPr="005452E9">
        <w:rPr>
          <w:rFonts w:ascii="Times New Roman" w:hAnsi="Times New Roman"/>
          <w:color w:val="auto"/>
          <w:spacing w:val="-11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площадке</w:t>
      </w:r>
    </w:p>
    <w:p w14:paraId="3D5C9903" w14:textId="77777777" w:rsidR="005452E9" w:rsidRPr="005452E9" w:rsidRDefault="005452E9" w:rsidP="005452E9">
      <w:pPr>
        <w:pStyle w:val="af8"/>
        <w:widowControl w:val="0"/>
        <w:numPr>
          <w:ilvl w:val="1"/>
          <w:numId w:val="19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Для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прохождения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процедуры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регистрации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(аккредитации)</w:t>
      </w:r>
      <w:r w:rsidRPr="005452E9">
        <w:rPr>
          <w:spacing w:val="27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2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</w:t>
      </w:r>
      <w:r w:rsidRPr="005452E9">
        <w:rPr>
          <w:spacing w:val="6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необходимо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иметь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ЭП,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оформленную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требованиями действующего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законодательства.</w:t>
      </w:r>
    </w:p>
    <w:p w14:paraId="2466E381" w14:textId="0321EE64" w:rsidR="005452E9" w:rsidRPr="005452E9" w:rsidRDefault="005452E9" w:rsidP="005452E9">
      <w:pPr>
        <w:pStyle w:val="af8"/>
        <w:widowControl w:val="0"/>
        <w:numPr>
          <w:ilvl w:val="1"/>
          <w:numId w:val="19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Для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обеспечения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доступа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к </w:t>
      </w:r>
      <w:r w:rsidRPr="005452E9">
        <w:rPr>
          <w:spacing w:val="-1"/>
          <w:sz w:val="24"/>
          <w:szCs w:val="24"/>
        </w:rPr>
        <w:t>подаче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5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5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учетом</w:t>
      </w:r>
    </w:p>
    <w:p w14:paraId="1A32966B" w14:textId="705E325B" w:rsidR="005452E9" w:rsidRPr="005452E9" w:rsidRDefault="005452E9" w:rsidP="005452E9">
      <w:pPr>
        <w:pStyle w:val="af8"/>
        <w:tabs>
          <w:tab w:val="left" w:pos="926"/>
        </w:tabs>
        <w:spacing w:after="0"/>
        <w:ind w:firstLine="709"/>
        <w:jc w:val="both"/>
        <w:rPr>
          <w:spacing w:val="18"/>
          <w:sz w:val="24"/>
          <w:szCs w:val="24"/>
        </w:rPr>
      </w:pP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Раздела </w:t>
      </w:r>
      <w:r w:rsidRPr="005452E9">
        <w:rPr>
          <w:sz w:val="24"/>
          <w:szCs w:val="24"/>
        </w:rPr>
        <w:t xml:space="preserve">4 и </w:t>
      </w:r>
      <w:r w:rsidRPr="005452E9">
        <w:rPr>
          <w:spacing w:val="-1"/>
          <w:sz w:val="24"/>
          <w:szCs w:val="24"/>
        </w:rPr>
        <w:t>пункта</w:t>
      </w:r>
      <w:r w:rsidRPr="005452E9">
        <w:rPr>
          <w:sz w:val="24"/>
          <w:szCs w:val="24"/>
        </w:rPr>
        <w:t xml:space="preserve"> 5.1 </w:t>
      </w:r>
      <w:r w:rsidRPr="005452E9">
        <w:rPr>
          <w:spacing w:val="-1"/>
          <w:sz w:val="24"/>
          <w:szCs w:val="24"/>
        </w:rPr>
        <w:t>Извещения</w:t>
      </w:r>
      <w:r w:rsidRPr="005452E9">
        <w:rPr>
          <w:sz w:val="24"/>
          <w:szCs w:val="24"/>
        </w:rPr>
        <w:t xml:space="preserve"> необходимо </w:t>
      </w:r>
      <w:r w:rsidRPr="005452E9">
        <w:rPr>
          <w:spacing w:val="-1"/>
          <w:sz w:val="24"/>
          <w:szCs w:val="24"/>
        </w:rPr>
        <w:t>пройти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регистрацию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(аккредитацию)</w:t>
      </w:r>
      <w:r w:rsidRPr="005452E9">
        <w:rPr>
          <w:sz w:val="24"/>
          <w:szCs w:val="24"/>
        </w:rPr>
        <w:t xml:space="preserve"> на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</w:p>
    <w:p w14:paraId="21C15672" w14:textId="15B465E3" w:rsidR="005452E9" w:rsidRPr="005452E9" w:rsidRDefault="005452E9" w:rsidP="005452E9">
      <w:pPr>
        <w:pStyle w:val="af8"/>
        <w:tabs>
          <w:tab w:val="left" w:pos="926"/>
        </w:tabs>
        <w:spacing w:after="0"/>
        <w:ind w:firstLine="709"/>
        <w:jc w:val="both"/>
        <w:rPr>
          <w:spacing w:val="-2"/>
          <w:sz w:val="24"/>
          <w:szCs w:val="24"/>
        </w:rPr>
      </w:pP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6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Инструкциями. Регистрация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-2"/>
          <w:sz w:val="24"/>
          <w:szCs w:val="24"/>
        </w:rPr>
        <w:t xml:space="preserve"> </w:t>
      </w:r>
    </w:p>
    <w:p w14:paraId="111E2983" w14:textId="7DE3DE97" w:rsidR="005452E9" w:rsidRPr="005452E9" w:rsidRDefault="005452E9" w:rsidP="005452E9">
      <w:pPr>
        <w:pStyle w:val="af8"/>
        <w:tabs>
          <w:tab w:val="left" w:pos="926"/>
        </w:tabs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осуществляется </w:t>
      </w:r>
      <w:r w:rsidRPr="005452E9">
        <w:rPr>
          <w:sz w:val="24"/>
          <w:szCs w:val="24"/>
        </w:rPr>
        <w:t>без</w:t>
      </w:r>
      <w:r w:rsidRPr="005452E9">
        <w:rPr>
          <w:spacing w:val="-1"/>
          <w:sz w:val="24"/>
          <w:szCs w:val="24"/>
        </w:rPr>
        <w:t xml:space="preserve"> взимания </w:t>
      </w:r>
      <w:r w:rsidRPr="005452E9">
        <w:rPr>
          <w:sz w:val="24"/>
          <w:szCs w:val="24"/>
        </w:rPr>
        <w:t>платы.</w:t>
      </w:r>
    </w:p>
    <w:p w14:paraId="4D2B2EC0" w14:textId="3C1040DB" w:rsidR="005452E9" w:rsidRPr="005452E9" w:rsidRDefault="005452E9" w:rsidP="005452E9">
      <w:pPr>
        <w:pStyle w:val="af8"/>
        <w:widowControl w:val="0"/>
        <w:numPr>
          <w:ilvl w:val="1"/>
          <w:numId w:val="19"/>
        </w:numPr>
        <w:tabs>
          <w:tab w:val="left" w:pos="98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 xml:space="preserve">В случае если от </w:t>
      </w:r>
      <w:r w:rsidRPr="005452E9">
        <w:rPr>
          <w:spacing w:val="-1"/>
          <w:sz w:val="24"/>
          <w:szCs w:val="24"/>
        </w:rPr>
        <w:t>имени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действует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иное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z w:val="24"/>
          <w:szCs w:val="24"/>
        </w:rPr>
        <w:t xml:space="preserve"> - </w:t>
      </w:r>
      <w:r w:rsidRPr="005452E9">
        <w:rPr>
          <w:spacing w:val="-1"/>
          <w:sz w:val="24"/>
          <w:szCs w:val="24"/>
        </w:rPr>
        <w:t>Доверенное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лицо),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Доверенному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лицу</w:t>
      </w:r>
      <w:r w:rsidRPr="005452E9">
        <w:rPr>
          <w:spacing w:val="-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необходимо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пройти</w:t>
      </w:r>
      <w:r w:rsidRPr="005452E9">
        <w:rPr>
          <w:spacing w:val="-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регистрацию</w:t>
      </w:r>
      <w:r w:rsidRPr="005452E9">
        <w:rPr>
          <w:spacing w:val="-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(аккредитацию)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 </w:t>
      </w:r>
      <w:r w:rsidRPr="005452E9">
        <w:rPr>
          <w:sz w:val="24"/>
          <w:szCs w:val="24"/>
        </w:rPr>
        <w:t>с учетом</w:t>
      </w:r>
      <w:r w:rsidRPr="005452E9">
        <w:rPr>
          <w:spacing w:val="-1"/>
          <w:sz w:val="24"/>
          <w:szCs w:val="24"/>
        </w:rPr>
        <w:t xml:space="preserve"> положений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Раздела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4 и </w:t>
      </w:r>
      <w:r w:rsidRPr="005452E9">
        <w:rPr>
          <w:spacing w:val="-1"/>
          <w:sz w:val="24"/>
          <w:szCs w:val="24"/>
        </w:rPr>
        <w:t>пунктов 5.1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-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5.2 </w:t>
      </w:r>
      <w:r w:rsidRPr="005452E9">
        <w:rPr>
          <w:spacing w:val="-1"/>
          <w:sz w:val="24"/>
          <w:szCs w:val="24"/>
        </w:rPr>
        <w:t>Извещения.</w:t>
      </w:r>
    </w:p>
    <w:p w14:paraId="0CAD6361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2CA3BBB" w14:textId="7B3EA40E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079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 xml:space="preserve">Порядок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внесения,</w:t>
      </w:r>
      <w:r w:rsidRPr="005452E9">
        <w:rPr>
          <w:rFonts w:ascii="Times New Roman" w:hAnsi="Times New Roman"/>
          <w:color w:val="auto"/>
          <w:sz w:val="24"/>
          <w:szCs w:val="24"/>
        </w:rPr>
        <w:t xml:space="preserve"> блокирования и прекращения блокирования денежных</w:t>
      </w:r>
      <w:r w:rsidRPr="005452E9">
        <w:rPr>
          <w:rFonts w:ascii="Times New Roman" w:hAnsi="Times New Roman"/>
          <w:color w:val="auto"/>
          <w:spacing w:val="38"/>
          <w:w w:val="9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средств</w:t>
      </w:r>
      <w:r w:rsidRPr="005452E9">
        <w:rPr>
          <w:rFonts w:ascii="Times New Roman" w:hAnsi="Times New Roman"/>
          <w:color w:val="auto"/>
          <w:spacing w:val="-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в</w:t>
      </w:r>
      <w:r w:rsidRPr="005452E9">
        <w:rPr>
          <w:rFonts w:ascii="Times New Roman" w:hAnsi="Times New Roman"/>
          <w:color w:val="auto"/>
          <w:spacing w:val="-11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качестве</w:t>
      </w:r>
      <w:r w:rsidRPr="005452E9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задатка</w:t>
      </w:r>
    </w:p>
    <w:p w14:paraId="53625750" w14:textId="77777777" w:rsidR="005452E9" w:rsidRPr="005452E9" w:rsidRDefault="005452E9" w:rsidP="005452E9">
      <w:pPr>
        <w:pStyle w:val="af8"/>
        <w:widowControl w:val="0"/>
        <w:numPr>
          <w:ilvl w:val="1"/>
          <w:numId w:val="18"/>
        </w:numPr>
        <w:tabs>
          <w:tab w:val="left" w:pos="926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z w:val="24"/>
          <w:szCs w:val="24"/>
        </w:rPr>
        <w:t>Для</w:t>
      </w:r>
      <w:r w:rsidRPr="005452E9">
        <w:rPr>
          <w:spacing w:val="-1"/>
          <w:sz w:val="24"/>
          <w:szCs w:val="24"/>
        </w:rPr>
        <w:t xml:space="preserve"> участия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аукционе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устанавливается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требование</w:t>
      </w:r>
      <w:r w:rsidRPr="005452E9">
        <w:rPr>
          <w:sz w:val="24"/>
          <w:szCs w:val="24"/>
        </w:rPr>
        <w:t xml:space="preserve"> о </w:t>
      </w:r>
      <w:r w:rsidRPr="005452E9">
        <w:rPr>
          <w:spacing w:val="-1"/>
          <w:sz w:val="24"/>
          <w:szCs w:val="24"/>
        </w:rPr>
        <w:t>внесении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задатка.</w:t>
      </w:r>
    </w:p>
    <w:p w14:paraId="7EBC84EE" w14:textId="77777777" w:rsidR="005452E9" w:rsidRPr="005452E9" w:rsidRDefault="005452E9" w:rsidP="005452E9">
      <w:pPr>
        <w:pStyle w:val="af8"/>
        <w:widowControl w:val="0"/>
        <w:numPr>
          <w:ilvl w:val="1"/>
          <w:numId w:val="18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5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целях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исполнения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требований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внесении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задатка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для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участия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lastRenderedPageBreak/>
        <w:t>аукционе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Заявитель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учетом</w:t>
      </w:r>
      <w:r w:rsidRPr="005452E9">
        <w:rPr>
          <w:spacing w:val="7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Разделов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4, 5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 обеспечивает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наличие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денежных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средств </w:t>
      </w:r>
      <w:r w:rsidRPr="005452E9">
        <w:rPr>
          <w:sz w:val="24"/>
          <w:szCs w:val="24"/>
        </w:rPr>
        <w:t>на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счёте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размере,</w:t>
      </w:r>
      <w:r w:rsidRPr="005452E9">
        <w:rPr>
          <w:sz w:val="24"/>
          <w:szCs w:val="24"/>
        </w:rPr>
        <w:t xml:space="preserve"> не </w:t>
      </w:r>
      <w:r w:rsidRPr="005452E9">
        <w:rPr>
          <w:spacing w:val="-1"/>
          <w:sz w:val="24"/>
          <w:szCs w:val="24"/>
        </w:rPr>
        <w:t>менее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суммы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задатка,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указанного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пункте</w:t>
      </w:r>
      <w:r w:rsidRPr="005452E9">
        <w:rPr>
          <w:sz w:val="24"/>
          <w:szCs w:val="24"/>
        </w:rPr>
        <w:t xml:space="preserve"> 2.5 </w:t>
      </w:r>
      <w:r w:rsidRPr="005452E9">
        <w:rPr>
          <w:spacing w:val="-1"/>
          <w:sz w:val="24"/>
          <w:szCs w:val="24"/>
        </w:rPr>
        <w:t>Извещения.</w:t>
      </w:r>
    </w:p>
    <w:p w14:paraId="21449BBE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Перечисление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денежных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средств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счёт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производится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Инструкциями.</w:t>
      </w:r>
      <w:r w:rsidRPr="005452E9">
        <w:rPr>
          <w:sz w:val="24"/>
          <w:szCs w:val="24"/>
        </w:rPr>
        <w:t xml:space="preserve"> </w:t>
      </w:r>
    </w:p>
    <w:p w14:paraId="60179679" w14:textId="77777777" w:rsidR="005452E9" w:rsidRPr="005452E9" w:rsidRDefault="005452E9" w:rsidP="005452E9">
      <w:pPr>
        <w:pStyle w:val="af8"/>
        <w:widowControl w:val="0"/>
        <w:numPr>
          <w:ilvl w:val="1"/>
          <w:numId w:val="18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Операции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по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перечислению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денежных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аналитическом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счете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Регламентом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учитываются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аналитическом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счете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Заявителя,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открытом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 площадки.</w:t>
      </w:r>
    </w:p>
    <w:p w14:paraId="03F4809E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Денежные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средства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размере,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равном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задатку,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указанному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2.5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Извещения,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блокируются</w:t>
      </w:r>
      <w:r w:rsidRPr="005452E9">
        <w:rPr>
          <w:spacing w:val="7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аналитическом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счете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Инструкциями.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Основанием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z w:val="24"/>
          <w:szCs w:val="24"/>
        </w:rPr>
        <w:t>для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блокирования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денежных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является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Заявка,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направленная</w:t>
      </w:r>
      <w:r w:rsidRPr="005452E9">
        <w:rPr>
          <w:spacing w:val="3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Оператору</w:t>
      </w:r>
      <w:r w:rsidRPr="005452E9">
        <w:rPr>
          <w:spacing w:val="10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площадки.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Заблокированные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аналитическом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z w:val="24"/>
          <w:szCs w:val="24"/>
        </w:rPr>
        <w:t>счете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денежные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средства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являются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задатком.</w:t>
      </w:r>
    </w:p>
    <w:p w14:paraId="55F6ED03" w14:textId="5E504B24" w:rsidR="005452E9" w:rsidRPr="005452E9" w:rsidRDefault="005452E9" w:rsidP="005452E9">
      <w:pPr>
        <w:pStyle w:val="af8"/>
        <w:widowControl w:val="0"/>
        <w:numPr>
          <w:ilvl w:val="1"/>
          <w:numId w:val="18"/>
        </w:numPr>
        <w:tabs>
          <w:tab w:val="left" w:pos="92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Задаток,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внесенный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лицом,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признанным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победителем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(далее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–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Победитель),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а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также</w:t>
      </w:r>
      <w:r w:rsidRPr="005452E9">
        <w:rPr>
          <w:spacing w:val="7"/>
          <w:sz w:val="24"/>
          <w:szCs w:val="24"/>
        </w:rPr>
        <w:t xml:space="preserve"> </w:t>
      </w:r>
      <w:proofErr w:type="gramStart"/>
      <w:r w:rsidRPr="005452E9">
        <w:rPr>
          <w:spacing w:val="-1"/>
          <w:sz w:val="24"/>
          <w:szCs w:val="24"/>
        </w:rPr>
        <w:t>задаток</w:t>
      </w:r>
      <w:proofErr w:type="gramEnd"/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внесенный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иным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лицом,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которым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договор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купли-продажи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заключается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пунктами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13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14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статьи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39.12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Земельного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кодекса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Федерации,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засчитываются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z w:val="24"/>
          <w:szCs w:val="24"/>
        </w:rPr>
        <w:t>счет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платы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Земельный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участок.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Перечисление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задатка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Продавцу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z w:val="24"/>
          <w:szCs w:val="24"/>
        </w:rPr>
        <w:t>счет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z w:val="24"/>
          <w:szCs w:val="24"/>
        </w:rPr>
        <w:t>платы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за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земельный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участок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осуществляется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 площадки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Инструкциями.</w:t>
      </w:r>
    </w:p>
    <w:p w14:paraId="7CEF6E18" w14:textId="15CBBAB5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 xml:space="preserve">Задатки, </w:t>
      </w:r>
      <w:r w:rsidRPr="005452E9">
        <w:rPr>
          <w:spacing w:val="-1"/>
          <w:sz w:val="24"/>
          <w:szCs w:val="24"/>
        </w:rPr>
        <w:t>внесенные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указанными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настоящем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лицами,</w:t>
      </w:r>
      <w:r w:rsidRPr="005452E9">
        <w:rPr>
          <w:sz w:val="24"/>
          <w:szCs w:val="24"/>
        </w:rPr>
        <w:t xml:space="preserve"> не </w:t>
      </w:r>
      <w:r w:rsidRPr="005452E9">
        <w:rPr>
          <w:spacing w:val="-1"/>
          <w:sz w:val="24"/>
          <w:szCs w:val="24"/>
        </w:rPr>
        <w:t>заключившими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установленном</w:t>
      </w:r>
      <w:r w:rsidRPr="005452E9">
        <w:rPr>
          <w:spacing w:val="6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порядке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договора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купли-продажи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земельного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участка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вследствие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уклонения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z w:val="24"/>
          <w:szCs w:val="24"/>
        </w:rPr>
        <w:t>от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заключения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указанного</w:t>
      </w:r>
      <w:r w:rsidRPr="005452E9">
        <w:rPr>
          <w:spacing w:val="8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договора,</w:t>
      </w:r>
      <w:r w:rsidRPr="005452E9">
        <w:rPr>
          <w:sz w:val="24"/>
          <w:szCs w:val="24"/>
        </w:rPr>
        <w:t xml:space="preserve"> не </w:t>
      </w:r>
      <w:r w:rsidRPr="005452E9">
        <w:rPr>
          <w:spacing w:val="-1"/>
          <w:sz w:val="24"/>
          <w:szCs w:val="24"/>
        </w:rPr>
        <w:t>возвращаются.</w:t>
      </w:r>
    </w:p>
    <w:p w14:paraId="085F7F0A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529960E6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Порядок,</w:t>
      </w:r>
      <w:r w:rsidRPr="005452E9">
        <w:rPr>
          <w:rFonts w:ascii="Times New Roman" w:hAnsi="Times New Roman"/>
          <w:color w:val="auto"/>
          <w:spacing w:val="-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форма</w:t>
      </w:r>
      <w:r w:rsidRPr="005452E9">
        <w:rPr>
          <w:rFonts w:ascii="Times New Roman" w:hAnsi="Times New Roman"/>
          <w:color w:val="auto"/>
          <w:spacing w:val="-8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и</w:t>
      </w:r>
      <w:r w:rsidRPr="005452E9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срок</w:t>
      </w:r>
      <w:r w:rsidRPr="005452E9">
        <w:rPr>
          <w:rFonts w:ascii="Times New Roman" w:hAnsi="Times New Roman"/>
          <w:color w:val="auto"/>
          <w:spacing w:val="-6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pacing w:val="-1"/>
          <w:sz w:val="24"/>
          <w:szCs w:val="24"/>
        </w:rPr>
        <w:t>приема</w:t>
      </w:r>
      <w:r w:rsidRPr="005452E9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и</w:t>
      </w:r>
      <w:r w:rsidRPr="005452E9">
        <w:rPr>
          <w:rFonts w:ascii="Times New Roman" w:hAnsi="Times New Roman"/>
          <w:color w:val="auto"/>
          <w:spacing w:val="-8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отзыва</w:t>
      </w:r>
      <w:r w:rsidRPr="005452E9">
        <w:rPr>
          <w:rFonts w:ascii="Times New Roman" w:hAnsi="Times New Roman"/>
          <w:color w:val="auto"/>
          <w:spacing w:val="-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Заявок</w:t>
      </w:r>
    </w:p>
    <w:p w14:paraId="61272F38" w14:textId="2645858A" w:rsidR="005452E9" w:rsidRPr="005452E9" w:rsidRDefault="005452E9" w:rsidP="005452E9">
      <w:pPr>
        <w:pStyle w:val="af8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Прием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обеспечивается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7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Инструкциями.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Один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Заявитель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вправе</w:t>
      </w:r>
      <w:r w:rsidRPr="005452E9">
        <w:rPr>
          <w:sz w:val="24"/>
          <w:szCs w:val="24"/>
        </w:rPr>
        <w:t xml:space="preserve"> подать </w:t>
      </w:r>
      <w:r w:rsidRPr="005452E9">
        <w:rPr>
          <w:spacing w:val="-1"/>
          <w:sz w:val="24"/>
          <w:szCs w:val="24"/>
        </w:rPr>
        <w:t>только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одну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Заявку.</w:t>
      </w:r>
    </w:p>
    <w:p w14:paraId="374B651D" w14:textId="2AE7FB82" w:rsidR="005452E9" w:rsidRPr="005452E9" w:rsidRDefault="005452E9" w:rsidP="005452E9">
      <w:pPr>
        <w:pStyle w:val="af8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Заявитель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учетом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Разделов</w:t>
      </w:r>
      <w:r w:rsidRPr="005452E9">
        <w:rPr>
          <w:sz w:val="24"/>
          <w:szCs w:val="24"/>
        </w:rPr>
        <w:t xml:space="preserve"> 4, 5, 6 подает </w:t>
      </w:r>
      <w:r w:rsidRPr="005452E9">
        <w:rPr>
          <w:spacing w:val="-1"/>
          <w:sz w:val="24"/>
          <w:szCs w:val="24"/>
        </w:rPr>
        <w:t>заявку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1"/>
          <w:sz w:val="24"/>
          <w:szCs w:val="24"/>
        </w:rPr>
        <w:t xml:space="preserve"> Инструкциями.</w:t>
      </w:r>
      <w:r w:rsidRPr="005452E9">
        <w:rPr>
          <w:sz w:val="24"/>
          <w:szCs w:val="24"/>
        </w:rPr>
        <w:t xml:space="preserve"> </w:t>
      </w:r>
    </w:p>
    <w:p w14:paraId="6272E758" w14:textId="77777777" w:rsidR="005452E9" w:rsidRPr="005452E9" w:rsidRDefault="005452E9" w:rsidP="005452E9">
      <w:pPr>
        <w:pStyle w:val="af8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Заявка</w:t>
      </w:r>
      <w:r w:rsidRPr="005452E9">
        <w:rPr>
          <w:spacing w:val="5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направляется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Заявителем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Оператору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z w:val="24"/>
          <w:szCs w:val="24"/>
        </w:rPr>
        <w:t>сроки,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указанные</w:t>
      </w:r>
      <w:r w:rsidRPr="005452E9">
        <w:rPr>
          <w:spacing w:val="5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пунктах</w:t>
      </w:r>
      <w:r w:rsidRPr="005452E9">
        <w:rPr>
          <w:spacing w:val="9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2.7, 2.8 </w:t>
      </w:r>
      <w:r w:rsidRPr="005452E9">
        <w:rPr>
          <w:spacing w:val="-1"/>
          <w:sz w:val="24"/>
          <w:szCs w:val="24"/>
        </w:rPr>
        <w:t>Извещения,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путем:</w:t>
      </w:r>
    </w:p>
    <w:p w14:paraId="6D2204B1" w14:textId="6745AC18" w:rsidR="005452E9" w:rsidRPr="005452E9" w:rsidRDefault="005452E9" w:rsidP="005452E9">
      <w:pPr>
        <w:pStyle w:val="af8"/>
        <w:widowControl w:val="0"/>
        <w:numPr>
          <w:ilvl w:val="2"/>
          <w:numId w:val="16"/>
        </w:numPr>
        <w:tabs>
          <w:tab w:val="left" w:pos="1192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заполнения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Заявителем</w:t>
      </w:r>
      <w:r w:rsidRPr="005452E9">
        <w:rPr>
          <w:sz w:val="24"/>
          <w:szCs w:val="24"/>
        </w:rPr>
        <w:t xml:space="preserve"> ее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формы </w:t>
      </w:r>
      <w:r w:rsidRPr="005452E9">
        <w:rPr>
          <w:spacing w:val="-1"/>
          <w:sz w:val="24"/>
          <w:szCs w:val="24"/>
        </w:rPr>
        <w:t>(Приложение</w:t>
      </w:r>
      <w:r w:rsidRPr="005452E9">
        <w:rPr>
          <w:sz w:val="24"/>
          <w:szCs w:val="24"/>
        </w:rPr>
        <w:t xml:space="preserve"> 4) с </w:t>
      </w:r>
      <w:r w:rsidRPr="005452E9">
        <w:rPr>
          <w:spacing w:val="-1"/>
          <w:sz w:val="24"/>
          <w:szCs w:val="24"/>
        </w:rPr>
        <w:t>приложением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указанных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настоящем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z w:val="24"/>
          <w:szCs w:val="24"/>
        </w:rPr>
        <w:t>форме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электронных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z w:val="24"/>
          <w:szCs w:val="24"/>
        </w:rPr>
        <w:t>или</w:t>
      </w:r>
      <w:r w:rsidRPr="005452E9">
        <w:rPr>
          <w:spacing w:val="4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электронных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образов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документов,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z w:val="24"/>
          <w:szCs w:val="24"/>
        </w:rPr>
        <w:t>то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z w:val="24"/>
          <w:szCs w:val="24"/>
        </w:rPr>
        <w:t>есть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5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бумажном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носителе,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преобразованных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электронно-цифровую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форму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путем</w:t>
      </w:r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сканирования </w:t>
      </w:r>
      <w:r w:rsidRPr="005452E9">
        <w:rPr>
          <w:sz w:val="24"/>
          <w:szCs w:val="24"/>
        </w:rPr>
        <w:t>с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сохранением</w:t>
      </w:r>
      <w:r w:rsidRPr="005452E9">
        <w:rPr>
          <w:sz w:val="24"/>
          <w:szCs w:val="24"/>
        </w:rPr>
        <w:t xml:space="preserve"> их </w:t>
      </w:r>
      <w:r w:rsidRPr="005452E9">
        <w:rPr>
          <w:spacing w:val="-1"/>
          <w:sz w:val="24"/>
          <w:szCs w:val="24"/>
        </w:rPr>
        <w:t>реквизитов:</w:t>
      </w:r>
    </w:p>
    <w:p w14:paraId="4D1ADF74" w14:textId="0ED0DA85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копии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документов,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удостоверяющих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личность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(для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граждан,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том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числе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зарегистрированных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8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качестве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индивидуального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предпринимателя)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(в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случае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представления копии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паспорта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гражданина Российской Федерации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представляются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копии</w:t>
      </w:r>
      <w:r w:rsidRPr="005452E9">
        <w:rPr>
          <w:sz w:val="24"/>
          <w:szCs w:val="24"/>
        </w:rPr>
        <w:t xml:space="preserve"> 20 </w:t>
      </w:r>
      <w:r w:rsidRPr="005452E9">
        <w:rPr>
          <w:spacing w:val="-1"/>
          <w:sz w:val="24"/>
          <w:szCs w:val="24"/>
        </w:rPr>
        <w:t>(двадцати)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страниц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паспорта:</w:t>
      </w:r>
      <w:r w:rsidRPr="005452E9">
        <w:rPr>
          <w:sz w:val="24"/>
          <w:szCs w:val="24"/>
        </w:rPr>
        <w:t xml:space="preserve"> </w:t>
      </w:r>
      <w:r w:rsidRPr="005452E9">
        <w:rPr>
          <w:b/>
          <w:sz w:val="24"/>
          <w:szCs w:val="24"/>
        </w:rPr>
        <w:t xml:space="preserve">от </w:t>
      </w:r>
      <w:r w:rsidRPr="005452E9">
        <w:rPr>
          <w:b/>
          <w:spacing w:val="-1"/>
          <w:sz w:val="24"/>
          <w:szCs w:val="24"/>
        </w:rPr>
        <w:t>1-ой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страницы</w:t>
      </w:r>
      <w:r w:rsidRPr="005452E9">
        <w:rPr>
          <w:b/>
          <w:spacing w:val="63"/>
          <w:sz w:val="24"/>
          <w:szCs w:val="24"/>
        </w:rPr>
        <w:t xml:space="preserve"> </w:t>
      </w:r>
      <w:r w:rsidRPr="005452E9">
        <w:rPr>
          <w:b/>
          <w:sz w:val="24"/>
          <w:szCs w:val="24"/>
        </w:rPr>
        <w:t xml:space="preserve">с </w:t>
      </w:r>
      <w:r w:rsidRPr="005452E9">
        <w:rPr>
          <w:b/>
          <w:spacing w:val="-1"/>
          <w:sz w:val="24"/>
          <w:szCs w:val="24"/>
        </w:rPr>
        <w:t>изображением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Государственного</w:t>
      </w:r>
      <w:r w:rsidRPr="005452E9">
        <w:rPr>
          <w:b/>
          <w:sz w:val="24"/>
          <w:szCs w:val="24"/>
        </w:rPr>
        <w:t xml:space="preserve"> герба </w:t>
      </w:r>
      <w:r w:rsidRPr="005452E9">
        <w:rPr>
          <w:b/>
          <w:spacing w:val="-1"/>
          <w:sz w:val="24"/>
          <w:szCs w:val="24"/>
        </w:rPr>
        <w:t>Российской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Федерации</w:t>
      </w:r>
      <w:r w:rsidRPr="005452E9">
        <w:rPr>
          <w:b/>
          <w:sz w:val="24"/>
          <w:szCs w:val="24"/>
        </w:rPr>
        <w:t xml:space="preserve"> по 20-ую </w:t>
      </w:r>
      <w:r w:rsidRPr="005452E9">
        <w:rPr>
          <w:b/>
          <w:spacing w:val="-1"/>
          <w:sz w:val="24"/>
          <w:szCs w:val="24"/>
        </w:rPr>
        <w:t>страницу</w:t>
      </w:r>
      <w:r w:rsidRPr="005452E9">
        <w:rPr>
          <w:b/>
          <w:spacing w:val="65"/>
          <w:sz w:val="24"/>
          <w:szCs w:val="24"/>
        </w:rPr>
        <w:t xml:space="preserve"> </w:t>
      </w:r>
      <w:r w:rsidRPr="005452E9">
        <w:rPr>
          <w:b/>
          <w:sz w:val="24"/>
          <w:szCs w:val="24"/>
        </w:rPr>
        <w:t xml:space="preserve">с </w:t>
      </w:r>
      <w:r w:rsidRPr="005452E9">
        <w:rPr>
          <w:b/>
          <w:spacing w:val="-1"/>
          <w:sz w:val="24"/>
          <w:szCs w:val="24"/>
        </w:rPr>
        <w:t>«Извлечением</w:t>
      </w:r>
      <w:r w:rsidRPr="005452E9">
        <w:rPr>
          <w:b/>
          <w:sz w:val="24"/>
          <w:szCs w:val="24"/>
        </w:rPr>
        <w:t xml:space="preserve"> из</w:t>
      </w:r>
      <w:r w:rsidRPr="005452E9">
        <w:rPr>
          <w:b/>
          <w:spacing w:val="-3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Положения</w:t>
      </w:r>
      <w:r w:rsidRPr="005452E9">
        <w:rPr>
          <w:b/>
          <w:sz w:val="24"/>
          <w:szCs w:val="24"/>
        </w:rPr>
        <w:t xml:space="preserve"> о паспорте</w:t>
      </w:r>
      <w:r w:rsidRPr="005452E9">
        <w:rPr>
          <w:b/>
          <w:spacing w:val="-3"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гражданина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Российской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Федерации»</w:t>
      </w:r>
      <w:r w:rsidRPr="005452E9">
        <w:rPr>
          <w:b/>
          <w:sz w:val="24"/>
          <w:szCs w:val="24"/>
        </w:rPr>
        <w:t xml:space="preserve"> </w:t>
      </w:r>
      <w:r w:rsidRPr="005452E9">
        <w:rPr>
          <w:b/>
          <w:spacing w:val="-1"/>
          <w:sz w:val="24"/>
          <w:szCs w:val="24"/>
        </w:rPr>
        <w:t>включительно</w:t>
      </w:r>
      <w:r w:rsidRPr="005452E9">
        <w:rPr>
          <w:spacing w:val="-1"/>
          <w:sz w:val="24"/>
          <w:szCs w:val="24"/>
        </w:rPr>
        <w:t>);</w:t>
      </w:r>
    </w:p>
    <w:p w14:paraId="1AFB4760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8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надлежащим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образом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заверенный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перевод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русский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язык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государственной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регистрации</w:t>
      </w:r>
      <w:r w:rsidRPr="005452E9">
        <w:rPr>
          <w:spacing w:val="9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юридического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законодательством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иностранного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государства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случае,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если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Заявителем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является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иностранное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юридическое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лицо;</w:t>
      </w:r>
    </w:p>
    <w:p w14:paraId="34EDE65F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документы,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подтверждающие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внесение</w:t>
      </w:r>
      <w:r w:rsidRPr="005452E9">
        <w:rPr>
          <w:sz w:val="24"/>
          <w:szCs w:val="24"/>
        </w:rPr>
        <w:t xml:space="preserve"> </w:t>
      </w:r>
      <w:proofErr w:type="gramStart"/>
      <w:r w:rsidRPr="005452E9">
        <w:rPr>
          <w:spacing w:val="-1"/>
          <w:sz w:val="24"/>
          <w:szCs w:val="24"/>
        </w:rPr>
        <w:t>задатка.*</w:t>
      </w:r>
      <w:proofErr w:type="gramEnd"/>
    </w:p>
    <w:p w14:paraId="25ABA2B4" w14:textId="77777777" w:rsidR="005452E9" w:rsidRPr="005452E9" w:rsidRDefault="005452E9" w:rsidP="00545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sz w:val="24"/>
          <w:szCs w:val="24"/>
        </w:rPr>
        <w:lastRenderedPageBreak/>
        <w:t>*При</w:t>
      </w:r>
      <w:r w:rsidRPr="005452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подаче</w:t>
      </w:r>
      <w:r w:rsidRPr="005452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Заявителем</w:t>
      </w:r>
      <w:r w:rsidRPr="005452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Заявки</w:t>
      </w:r>
      <w:r w:rsidRPr="005452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в</w:t>
      </w:r>
      <w:r w:rsidRPr="005452E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соответствии</w:t>
      </w:r>
      <w:r w:rsidRPr="005452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с</w:t>
      </w:r>
      <w:r w:rsidRPr="005452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Регламентом</w:t>
      </w:r>
      <w:r w:rsidRPr="005452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и</w:t>
      </w:r>
      <w:r w:rsidRPr="005452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Инструкциями,</w:t>
      </w:r>
      <w:r w:rsidRPr="005452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информация</w:t>
      </w:r>
      <w:r w:rsidRPr="005452E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z w:val="24"/>
          <w:szCs w:val="24"/>
        </w:rPr>
        <w:t>о</w:t>
      </w:r>
      <w:r w:rsidRPr="005452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внесении</w:t>
      </w:r>
      <w:r w:rsidRPr="005452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Заявителем</w:t>
      </w:r>
      <w:r w:rsidRPr="005452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задатка</w:t>
      </w:r>
      <w:r w:rsidRPr="005452E9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формируется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Оператором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электронной</w:t>
      </w:r>
      <w:r w:rsidRPr="005452E9">
        <w:rPr>
          <w:rFonts w:ascii="Times New Roman" w:hAnsi="Times New Roman" w:cs="Times New Roman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площадки</w:t>
      </w:r>
      <w:r w:rsidRPr="005452E9">
        <w:rPr>
          <w:rFonts w:ascii="Times New Roman" w:hAnsi="Times New Roman" w:cs="Times New Roman"/>
          <w:sz w:val="24"/>
          <w:szCs w:val="24"/>
        </w:rPr>
        <w:t xml:space="preserve"> и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направляется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Организатору</w:t>
      </w:r>
      <w:r w:rsidRPr="005452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52E9">
        <w:rPr>
          <w:rFonts w:ascii="Times New Roman" w:hAnsi="Times New Roman" w:cs="Times New Roman"/>
          <w:spacing w:val="-1"/>
          <w:sz w:val="24"/>
          <w:szCs w:val="24"/>
        </w:rPr>
        <w:t>аукциона.</w:t>
      </w:r>
    </w:p>
    <w:p w14:paraId="448DA536" w14:textId="77777777" w:rsidR="005452E9" w:rsidRPr="005452E9" w:rsidRDefault="005452E9" w:rsidP="005452E9">
      <w:pPr>
        <w:pStyle w:val="af8"/>
        <w:widowControl w:val="0"/>
        <w:numPr>
          <w:ilvl w:val="2"/>
          <w:numId w:val="16"/>
        </w:numPr>
        <w:tabs>
          <w:tab w:val="left" w:pos="1091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подписания Заявки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ЭП</w:t>
      </w:r>
      <w:r w:rsidRPr="005452E9">
        <w:rPr>
          <w:spacing w:val="-1"/>
          <w:sz w:val="24"/>
          <w:szCs w:val="24"/>
        </w:rPr>
        <w:t xml:space="preserve"> Заявителя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соответствии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Инструкциями.</w:t>
      </w:r>
    </w:p>
    <w:p w14:paraId="0907EFF2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Заявка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прилагаемые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ней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документы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направляются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единовременно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Инструкциями.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допускается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раздельного</w:t>
      </w:r>
      <w:r w:rsidRPr="005452E9">
        <w:rPr>
          <w:spacing w:val="-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направления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-1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приложенных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-14"/>
          <w:sz w:val="24"/>
          <w:szCs w:val="24"/>
        </w:rPr>
        <w:t xml:space="preserve"> </w:t>
      </w:r>
      <w:r w:rsidRPr="005452E9">
        <w:rPr>
          <w:sz w:val="24"/>
          <w:szCs w:val="24"/>
        </w:rPr>
        <w:t>ней</w:t>
      </w:r>
      <w:r w:rsidRPr="005452E9">
        <w:rPr>
          <w:spacing w:val="-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документов,</w:t>
      </w:r>
      <w:r w:rsidRPr="005452E9">
        <w:rPr>
          <w:spacing w:val="-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направление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дополнительных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z w:val="24"/>
          <w:szCs w:val="24"/>
        </w:rPr>
        <w:t>после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z w:val="24"/>
          <w:szCs w:val="24"/>
        </w:rPr>
        <w:t>подачи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z w:val="24"/>
          <w:szCs w:val="24"/>
        </w:rPr>
        <w:t>или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замена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z w:val="24"/>
          <w:szCs w:val="24"/>
        </w:rPr>
        <w:t>ранее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направленных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z w:val="24"/>
          <w:szCs w:val="24"/>
        </w:rPr>
        <w:t>без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отзыва</w:t>
      </w:r>
      <w:r w:rsidRPr="005452E9">
        <w:rPr>
          <w:spacing w:val="6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Инструкциями.</w:t>
      </w:r>
    </w:p>
    <w:p w14:paraId="108CDCE6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4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возвращает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Заявку</w:t>
      </w:r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случае:</w:t>
      </w:r>
    </w:p>
    <w:p w14:paraId="0703300F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предоставления Заявки,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подписанной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ЭП</w:t>
      </w:r>
      <w:r w:rsidRPr="005452E9">
        <w:rPr>
          <w:spacing w:val="-1"/>
          <w:sz w:val="24"/>
          <w:szCs w:val="24"/>
        </w:rPr>
        <w:t xml:space="preserve"> лица,</w:t>
      </w:r>
      <w:r w:rsidRPr="005452E9">
        <w:rPr>
          <w:sz w:val="24"/>
          <w:szCs w:val="24"/>
        </w:rPr>
        <w:t xml:space="preserve"> не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уполномоченного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действовать</w:t>
      </w:r>
      <w:r w:rsidRPr="005452E9">
        <w:rPr>
          <w:sz w:val="24"/>
          <w:szCs w:val="24"/>
        </w:rPr>
        <w:t xml:space="preserve"> от </w:t>
      </w:r>
      <w:r w:rsidRPr="005452E9">
        <w:rPr>
          <w:spacing w:val="-1"/>
          <w:sz w:val="24"/>
          <w:szCs w:val="24"/>
        </w:rPr>
        <w:t>имени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Заявителя;</w:t>
      </w:r>
    </w:p>
    <w:p w14:paraId="20577463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подачи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одним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двух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более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условии,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что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поданные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ранее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отозваны;</w:t>
      </w:r>
    </w:p>
    <w:p w14:paraId="5618B1A3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proofErr w:type="gramStart"/>
      <w:r w:rsidRPr="005452E9">
        <w:rPr>
          <w:spacing w:val="-1"/>
          <w:sz w:val="24"/>
          <w:szCs w:val="24"/>
        </w:rPr>
        <w:t>получения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proofErr w:type="gramEnd"/>
      <w:r w:rsidRPr="005452E9">
        <w:rPr>
          <w:spacing w:val="6"/>
          <w:sz w:val="24"/>
          <w:szCs w:val="24"/>
        </w:rPr>
        <w:t xml:space="preserve"> </w:t>
      </w:r>
      <w:r w:rsidRPr="005452E9">
        <w:rPr>
          <w:sz w:val="24"/>
          <w:szCs w:val="24"/>
        </w:rPr>
        <w:t>после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установленных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2.8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z w:val="24"/>
          <w:szCs w:val="24"/>
        </w:rPr>
        <w:t>дня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окончания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срока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приема</w:t>
      </w:r>
      <w:r w:rsidRPr="005452E9">
        <w:rPr>
          <w:spacing w:val="9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Заявок.</w:t>
      </w:r>
    </w:p>
    <w:p w14:paraId="0C63927C" w14:textId="77777777" w:rsidR="005452E9" w:rsidRPr="005452E9" w:rsidRDefault="005452E9" w:rsidP="005452E9">
      <w:pPr>
        <w:pStyle w:val="af8"/>
        <w:spacing w:after="0"/>
        <w:ind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Одновременно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возвратом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z w:val="24"/>
          <w:szCs w:val="24"/>
        </w:rPr>
        <w:t>площадки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уведомляет</w:t>
      </w:r>
      <w:r w:rsidRPr="005452E9">
        <w:rPr>
          <w:spacing w:val="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z w:val="24"/>
          <w:szCs w:val="24"/>
        </w:rPr>
        <w:t>об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основаниях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ее </w:t>
      </w:r>
      <w:r w:rsidRPr="005452E9">
        <w:rPr>
          <w:spacing w:val="-1"/>
          <w:sz w:val="24"/>
          <w:szCs w:val="24"/>
        </w:rPr>
        <w:t>возврата.</w:t>
      </w:r>
    </w:p>
    <w:p w14:paraId="62F75179" w14:textId="77777777" w:rsidR="005452E9" w:rsidRPr="005452E9" w:rsidRDefault="005452E9" w:rsidP="005452E9">
      <w:pPr>
        <w:pStyle w:val="af8"/>
        <w:spacing w:after="0"/>
        <w:ind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Возврат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по </w:t>
      </w:r>
      <w:r w:rsidRPr="005452E9">
        <w:rPr>
          <w:spacing w:val="-1"/>
          <w:sz w:val="24"/>
          <w:szCs w:val="24"/>
        </w:rPr>
        <w:t>иным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основаниям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допускается.</w:t>
      </w:r>
    </w:p>
    <w:p w14:paraId="44FD722A" w14:textId="614BC582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z w:val="24"/>
          <w:szCs w:val="24"/>
        </w:rPr>
        <w:t>случае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отсутствия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z w:val="24"/>
          <w:szCs w:val="24"/>
        </w:rPr>
        <w:t>у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оснований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возврата</w:t>
      </w:r>
      <w:r w:rsidRPr="005452E9">
        <w:rPr>
          <w:spacing w:val="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Заявителю,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регистрирует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Заявку</w:t>
      </w:r>
      <w:r w:rsidRPr="005452E9">
        <w:rPr>
          <w:spacing w:val="27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в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Инструкциями.</w:t>
      </w:r>
      <w:r w:rsidRPr="005452E9">
        <w:rPr>
          <w:spacing w:val="9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</w:t>
      </w:r>
      <w:r w:rsidRPr="005452E9">
        <w:rPr>
          <w:sz w:val="24"/>
          <w:szCs w:val="24"/>
        </w:rPr>
        <w:t xml:space="preserve"> этом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направляет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уведомление</w:t>
      </w:r>
      <w:r w:rsidRPr="005452E9">
        <w:rPr>
          <w:sz w:val="24"/>
          <w:szCs w:val="24"/>
        </w:rPr>
        <w:t xml:space="preserve"> о </w:t>
      </w:r>
      <w:r w:rsidRPr="005452E9">
        <w:rPr>
          <w:spacing w:val="-1"/>
          <w:sz w:val="24"/>
          <w:szCs w:val="24"/>
        </w:rPr>
        <w:t>поступлении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8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Инструкциями.</w:t>
      </w:r>
    </w:p>
    <w:p w14:paraId="4A117B9D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Заявитель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вправе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отозвать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Заявку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любое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время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до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установленных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даты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z w:val="24"/>
          <w:szCs w:val="24"/>
        </w:rPr>
        <w:t>времени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окончания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срока</w:t>
      </w:r>
      <w:r w:rsidRPr="005452E9">
        <w:rPr>
          <w:spacing w:val="6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приема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(пункт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2.8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Извещения)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соответствии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Инструкциями.</w:t>
      </w:r>
    </w:p>
    <w:p w14:paraId="1BC02562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Заявитель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после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отзыва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вправе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повторно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z w:val="24"/>
          <w:szCs w:val="24"/>
        </w:rPr>
        <w:t>подать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Заявку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z w:val="24"/>
          <w:szCs w:val="24"/>
        </w:rPr>
        <w:t>до</w:t>
      </w:r>
      <w:r w:rsidRPr="005452E9">
        <w:rPr>
          <w:spacing w:val="3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установленных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даты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pacing w:val="6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окончания срока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приема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(пункт</w:t>
      </w:r>
      <w:r w:rsidRPr="005452E9">
        <w:rPr>
          <w:sz w:val="24"/>
          <w:szCs w:val="24"/>
        </w:rPr>
        <w:t xml:space="preserve"> 2.8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Извещения)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порядке,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пунктами </w:t>
      </w:r>
      <w:r w:rsidRPr="005452E9">
        <w:rPr>
          <w:sz w:val="24"/>
          <w:szCs w:val="24"/>
        </w:rPr>
        <w:t xml:space="preserve">7.1-7.6 </w:t>
      </w:r>
      <w:r w:rsidRPr="005452E9">
        <w:rPr>
          <w:spacing w:val="-1"/>
          <w:sz w:val="24"/>
          <w:szCs w:val="24"/>
        </w:rPr>
        <w:t>Извещения.</w:t>
      </w:r>
    </w:p>
    <w:p w14:paraId="3566D0EE" w14:textId="27E8D5C3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Прием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прекращается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с </w:t>
      </w:r>
      <w:r w:rsidRPr="005452E9">
        <w:rPr>
          <w:spacing w:val="-1"/>
          <w:sz w:val="24"/>
          <w:szCs w:val="24"/>
        </w:rPr>
        <w:t>помощью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программных</w:t>
      </w:r>
      <w:r w:rsidRPr="005452E9">
        <w:rPr>
          <w:spacing w:val="5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технических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дату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время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окончания срока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приема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указанные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пункте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2.8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Извещения.</w:t>
      </w:r>
    </w:p>
    <w:p w14:paraId="446A1A5F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Ответственность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достоверность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указанной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Заявке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информации </w:t>
      </w:r>
      <w:r w:rsidRPr="005452E9">
        <w:rPr>
          <w:sz w:val="24"/>
          <w:szCs w:val="24"/>
        </w:rPr>
        <w:t>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приложенных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к ней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7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несет </w:t>
      </w:r>
      <w:r w:rsidRPr="005452E9">
        <w:rPr>
          <w:spacing w:val="-1"/>
          <w:sz w:val="24"/>
          <w:szCs w:val="24"/>
        </w:rPr>
        <w:t>Заявитель.</w:t>
      </w:r>
    </w:p>
    <w:p w14:paraId="3582752C" w14:textId="77777777" w:rsidR="005452E9" w:rsidRPr="005452E9" w:rsidRDefault="005452E9" w:rsidP="005452E9">
      <w:pPr>
        <w:pStyle w:val="af8"/>
        <w:widowControl w:val="0"/>
        <w:numPr>
          <w:ilvl w:val="1"/>
          <w:numId w:val="15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После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окончания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срока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приема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(пункт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2.8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Извещения)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6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направляет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Организатору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 xml:space="preserve">Регламентом </w:t>
      </w:r>
      <w:r w:rsidRPr="005452E9">
        <w:rPr>
          <w:sz w:val="24"/>
          <w:szCs w:val="24"/>
        </w:rPr>
        <w:t>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Инструкциями.</w:t>
      </w:r>
    </w:p>
    <w:p w14:paraId="68D5D77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EB82987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Аукционная</w:t>
      </w:r>
      <w:r w:rsidRPr="005452E9">
        <w:rPr>
          <w:rFonts w:ascii="Times New Roman" w:hAnsi="Times New Roman"/>
          <w:color w:val="auto"/>
          <w:spacing w:val="-28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комиссия</w:t>
      </w:r>
    </w:p>
    <w:p w14:paraId="2A1E0174" w14:textId="77777777" w:rsidR="005452E9" w:rsidRPr="005452E9" w:rsidRDefault="005452E9" w:rsidP="005452E9">
      <w:pPr>
        <w:pStyle w:val="af8"/>
        <w:widowControl w:val="0"/>
        <w:numPr>
          <w:ilvl w:val="1"/>
          <w:numId w:val="14"/>
        </w:numPr>
        <w:tabs>
          <w:tab w:val="left" w:pos="921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Аукционная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комиссия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формируется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Организатором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осуществляет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следующие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полномочия:</w:t>
      </w:r>
    </w:p>
    <w:p w14:paraId="5C2A77B6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76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рассматривает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прилагаемые</w:t>
      </w:r>
      <w:r w:rsidRPr="005452E9">
        <w:rPr>
          <w:spacing w:val="44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44"/>
          <w:sz w:val="24"/>
          <w:szCs w:val="24"/>
        </w:rPr>
        <w:t xml:space="preserve"> </w:t>
      </w:r>
      <w:r w:rsidRPr="005452E9">
        <w:rPr>
          <w:sz w:val="24"/>
          <w:szCs w:val="24"/>
        </w:rPr>
        <w:t>ней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документы</w:t>
      </w:r>
      <w:r w:rsidRPr="005452E9">
        <w:rPr>
          <w:spacing w:val="43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соответствия</w:t>
      </w:r>
      <w:r w:rsidRPr="005452E9">
        <w:rPr>
          <w:spacing w:val="4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требованиям,</w:t>
      </w:r>
      <w:r w:rsidRPr="005452E9">
        <w:rPr>
          <w:spacing w:val="6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Извещением;</w:t>
      </w:r>
    </w:p>
    <w:p w14:paraId="643F6046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принимает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решение</w:t>
      </w:r>
      <w:r w:rsidRPr="005452E9">
        <w:rPr>
          <w:sz w:val="24"/>
          <w:szCs w:val="24"/>
        </w:rPr>
        <w:t xml:space="preserve"> о</w:t>
      </w:r>
      <w:r w:rsidRPr="005452E9">
        <w:rPr>
          <w:spacing w:val="-1"/>
          <w:sz w:val="24"/>
          <w:szCs w:val="24"/>
        </w:rPr>
        <w:t xml:space="preserve"> допуске</w:t>
      </w:r>
      <w:r w:rsidRPr="005452E9">
        <w:rPr>
          <w:sz w:val="24"/>
          <w:szCs w:val="24"/>
        </w:rPr>
        <w:t xml:space="preserve"> к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аукционе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признании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Заявителей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Участниками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z w:val="24"/>
          <w:szCs w:val="24"/>
        </w:rPr>
        <w:t>или</w:t>
      </w:r>
      <w:r w:rsidRPr="005452E9">
        <w:rPr>
          <w:spacing w:val="-1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об </w:t>
      </w:r>
      <w:r w:rsidRPr="005452E9">
        <w:rPr>
          <w:spacing w:val="-1"/>
          <w:sz w:val="24"/>
          <w:szCs w:val="24"/>
        </w:rPr>
        <w:t>отказе</w:t>
      </w:r>
      <w:r w:rsidRPr="005452E9">
        <w:rPr>
          <w:spacing w:val="6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допуске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аукционе,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которое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оформляется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Протоколом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рассмотрения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pacing w:val="5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аукционе,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подписываемым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всеми присутствующими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членами Аукционной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комиссией;</w:t>
      </w:r>
    </w:p>
    <w:p w14:paraId="6E5D517E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оформляет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подписывает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 </w:t>
      </w:r>
      <w:r w:rsidRPr="005452E9">
        <w:rPr>
          <w:spacing w:val="-1"/>
          <w:sz w:val="24"/>
          <w:szCs w:val="24"/>
        </w:rPr>
        <w:t>результатах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0D0C367A" w14:textId="77777777" w:rsidR="005452E9" w:rsidRPr="005452E9" w:rsidRDefault="005452E9" w:rsidP="005452E9">
      <w:pPr>
        <w:pStyle w:val="af8"/>
        <w:widowControl w:val="0"/>
        <w:numPr>
          <w:ilvl w:val="1"/>
          <w:numId w:val="14"/>
        </w:numPr>
        <w:tabs>
          <w:tab w:val="left" w:pos="995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lastRenderedPageBreak/>
        <w:t>Аукционная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комиссия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правомочна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осуществлять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функции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полномочия,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если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ее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заседании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присутствует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менее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пятидесяти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процентов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общего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числа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z w:val="24"/>
          <w:szCs w:val="24"/>
        </w:rPr>
        <w:t>ее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членов,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при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z w:val="24"/>
          <w:szCs w:val="24"/>
        </w:rPr>
        <w:t>этом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общее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число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членов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комиссии должно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быть</w:t>
      </w:r>
      <w:r w:rsidRPr="005452E9">
        <w:rPr>
          <w:sz w:val="24"/>
          <w:szCs w:val="24"/>
        </w:rPr>
        <w:t xml:space="preserve"> не </w:t>
      </w:r>
      <w:r w:rsidRPr="005452E9">
        <w:rPr>
          <w:spacing w:val="-1"/>
          <w:sz w:val="24"/>
          <w:szCs w:val="24"/>
        </w:rPr>
        <w:t>менее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пяти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человек.</w:t>
      </w:r>
    </w:p>
    <w:p w14:paraId="2892A8C9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D61DEEB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158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Порядок</w:t>
      </w:r>
      <w:r w:rsidRPr="005452E9">
        <w:rPr>
          <w:rFonts w:ascii="Times New Roman" w:hAnsi="Times New Roman"/>
          <w:color w:val="auto"/>
          <w:spacing w:val="-1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рассмотрения</w:t>
      </w:r>
      <w:r w:rsidRPr="005452E9">
        <w:rPr>
          <w:rFonts w:ascii="Times New Roman" w:hAnsi="Times New Roman"/>
          <w:color w:val="auto"/>
          <w:spacing w:val="-19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Заявок</w:t>
      </w:r>
    </w:p>
    <w:p w14:paraId="4EB1A42E" w14:textId="77777777" w:rsidR="005452E9" w:rsidRPr="005452E9" w:rsidRDefault="005452E9" w:rsidP="005452E9">
      <w:pPr>
        <w:pStyle w:val="af8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Рассмотрение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осуществляется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Аукционной комиссией.</w:t>
      </w:r>
    </w:p>
    <w:p w14:paraId="0FF44524" w14:textId="77777777" w:rsidR="005452E9" w:rsidRPr="005452E9" w:rsidRDefault="005452E9" w:rsidP="005452E9">
      <w:pPr>
        <w:pStyle w:val="af8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Заявитель</w:t>
      </w:r>
      <w:r w:rsidRPr="005452E9">
        <w:rPr>
          <w:sz w:val="24"/>
          <w:szCs w:val="24"/>
        </w:rPr>
        <w:t xml:space="preserve"> не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допускается</w:t>
      </w:r>
      <w:r w:rsidRPr="005452E9">
        <w:rPr>
          <w:sz w:val="24"/>
          <w:szCs w:val="24"/>
        </w:rPr>
        <w:t xml:space="preserve"> к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аукционе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следующих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случаях:</w:t>
      </w:r>
    </w:p>
    <w:p w14:paraId="290D340C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95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непредставление</w:t>
      </w:r>
      <w:r w:rsidRPr="005452E9">
        <w:rPr>
          <w:spacing w:val="2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необходимых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z w:val="24"/>
          <w:szCs w:val="24"/>
        </w:rPr>
        <w:t>для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участия</w:t>
      </w:r>
      <w:r w:rsidRPr="005452E9">
        <w:rPr>
          <w:spacing w:val="2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документов</w:t>
      </w:r>
      <w:r w:rsidRPr="005452E9">
        <w:rPr>
          <w:spacing w:val="2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или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представление</w:t>
      </w:r>
      <w:r w:rsidRPr="005452E9">
        <w:rPr>
          <w:spacing w:val="2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недостоверных</w:t>
      </w:r>
      <w:r w:rsidRPr="005452E9">
        <w:rPr>
          <w:spacing w:val="8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сведений;</w:t>
      </w:r>
    </w:p>
    <w:p w14:paraId="7A926C26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proofErr w:type="spellStart"/>
      <w:r w:rsidRPr="005452E9">
        <w:rPr>
          <w:spacing w:val="-1"/>
          <w:sz w:val="24"/>
          <w:szCs w:val="24"/>
        </w:rPr>
        <w:t>непоступление</w:t>
      </w:r>
      <w:proofErr w:type="spellEnd"/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задатка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z w:val="24"/>
          <w:szCs w:val="24"/>
        </w:rPr>
        <w:t xml:space="preserve"> дату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на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аукционе;</w:t>
      </w:r>
    </w:p>
    <w:p w14:paraId="5E4BEC0F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79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подача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Заявки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лицом,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которое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Земельным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кодексом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Российской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Федерации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другими</w:t>
      </w:r>
      <w:r w:rsidRPr="005452E9">
        <w:rPr>
          <w:spacing w:val="8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федеральными законами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не </w:t>
      </w:r>
      <w:r w:rsidRPr="005452E9">
        <w:rPr>
          <w:spacing w:val="-1"/>
          <w:sz w:val="24"/>
          <w:szCs w:val="24"/>
        </w:rPr>
        <w:t>имеет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права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быть </w:t>
      </w:r>
      <w:r w:rsidRPr="005452E9">
        <w:rPr>
          <w:spacing w:val="-1"/>
          <w:sz w:val="24"/>
          <w:szCs w:val="24"/>
        </w:rPr>
        <w:t>Участником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приобрести земельный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участок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собственность;</w:t>
      </w:r>
    </w:p>
    <w:p w14:paraId="21ABD7D7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91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наличие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сведений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Заявителе,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об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учредителях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(участниках),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членах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коллегиальных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исполнительных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z w:val="24"/>
          <w:szCs w:val="24"/>
        </w:rPr>
        <w:t>органов</w:t>
      </w:r>
      <w:r w:rsidRPr="005452E9">
        <w:rPr>
          <w:spacing w:val="1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Заявителя,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лицах,</w:t>
      </w:r>
      <w:r w:rsidRPr="005452E9">
        <w:rPr>
          <w:spacing w:val="1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исполняющих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функции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единоличного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исполнительного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органа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Заявителя,</w:t>
      </w:r>
      <w:r w:rsidRPr="005452E9">
        <w:rPr>
          <w:spacing w:val="6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являющегося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юридическим лицом,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реестре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недобросовестных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участников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58840528" w14:textId="2F6F0F56" w:rsidR="005452E9" w:rsidRPr="005452E9" w:rsidRDefault="005452E9" w:rsidP="005452E9">
      <w:pPr>
        <w:pStyle w:val="af8"/>
        <w:widowControl w:val="0"/>
        <w:numPr>
          <w:ilvl w:val="1"/>
          <w:numId w:val="13"/>
        </w:numPr>
        <w:tabs>
          <w:tab w:val="left" w:pos="100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комиссией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соответствии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</w:t>
      </w:r>
      <w:r w:rsidRPr="005452E9">
        <w:rPr>
          <w:spacing w:val="-1"/>
          <w:sz w:val="24"/>
          <w:szCs w:val="24"/>
        </w:rPr>
        <w:t xml:space="preserve"> Инструкциями:</w:t>
      </w:r>
    </w:p>
    <w:p w14:paraId="5BC6B642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направляет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Заявителям,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допущенным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признанным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Участниками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Заявителям,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9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допущенным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аукционе,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уведомления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принятых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z w:val="24"/>
          <w:szCs w:val="24"/>
        </w:rPr>
        <w:t>их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отношении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z w:val="24"/>
          <w:szCs w:val="24"/>
        </w:rPr>
        <w:t>решениях,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позднее</w:t>
      </w:r>
      <w:r w:rsidRPr="005452E9">
        <w:rPr>
          <w:spacing w:val="7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установленных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1"/>
          <w:sz w:val="24"/>
          <w:szCs w:val="24"/>
        </w:rPr>
        <w:t xml:space="preserve"> пункте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2.11 </w:t>
      </w:r>
      <w:r w:rsidRPr="005452E9">
        <w:rPr>
          <w:spacing w:val="-1"/>
          <w:sz w:val="24"/>
          <w:szCs w:val="24"/>
        </w:rPr>
        <w:t>Извещении</w:t>
      </w:r>
      <w:r w:rsidRPr="005452E9">
        <w:rPr>
          <w:sz w:val="24"/>
          <w:szCs w:val="24"/>
        </w:rPr>
        <w:t xml:space="preserve"> дня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начала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 аукциона;</w:t>
      </w:r>
    </w:p>
    <w:p w14:paraId="714ADCF0" w14:textId="77777777" w:rsidR="005452E9" w:rsidRPr="005452E9" w:rsidRDefault="005452E9" w:rsidP="005452E9">
      <w:pPr>
        <w:pStyle w:val="af8"/>
        <w:widowControl w:val="0"/>
        <w:numPr>
          <w:ilvl w:val="2"/>
          <w:numId w:val="17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размещает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 заявок</w:t>
      </w:r>
      <w:r w:rsidRPr="005452E9">
        <w:rPr>
          <w:sz w:val="24"/>
          <w:szCs w:val="24"/>
        </w:rPr>
        <w:t xml:space="preserve"> на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z w:val="24"/>
          <w:szCs w:val="24"/>
        </w:rPr>
        <w:t xml:space="preserve"> в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площадке.</w:t>
      </w:r>
    </w:p>
    <w:p w14:paraId="600AD0A8" w14:textId="77777777" w:rsidR="005452E9" w:rsidRPr="005452E9" w:rsidRDefault="005452E9" w:rsidP="005452E9">
      <w:pPr>
        <w:pStyle w:val="af8"/>
        <w:widowControl w:val="0"/>
        <w:numPr>
          <w:ilvl w:val="1"/>
          <w:numId w:val="13"/>
        </w:numPr>
        <w:tabs>
          <w:tab w:val="left" w:pos="1000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результатам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Аукционной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комиссией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Организатор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размещает</w:t>
      </w:r>
      <w:r w:rsidRPr="005452E9">
        <w:rPr>
          <w:spacing w:val="7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pacing w:val="4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4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4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Официальном</w:t>
      </w:r>
      <w:r w:rsidRPr="005452E9">
        <w:rPr>
          <w:spacing w:val="4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сайте</w:t>
      </w:r>
      <w:r w:rsidRPr="005452E9">
        <w:rPr>
          <w:spacing w:val="4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торгов </w:t>
      </w:r>
      <w:r w:rsidRPr="005452E9">
        <w:rPr>
          <w:sz w:val="24"/>
          <w:szCs w:val="24"/>
        </w:rPr>
        <w:t xml:space="preserve">не </w:t>
      </w:r>
      <w:r w:rsidRPr="005452E9">
        <w:rPr>
          <w:spacing w:val="-1"/>
          <w:sz w:val="24"/>
          <w:szCs w:val="24"/>
        </w:rPr>
        <w:t>позднее,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следующий день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после</w:t>
      </w:r>
      <w:r w:rsidRPr="005452E9">
        <w:rPr>
          <w:sz w:val="24"/>
          <w:szCs w:val="24"/>
        </w:rPr>
        <w:t xml:space="preserve"> дня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подписания указанного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протокола.</w:t>
      </w:r>
    </w:p>
    <w:p w14:paraId="19F3A569" w14:textId="77777777" w:rsidR="005452E9" w:rsidRPr="005452E9" w:rsidRDefault="005452E9" w:rsidP="005452E9">
      <w:pPr>
        <w:pStyle w:val="af8"/>
        <w:widowControl w:val="0"/>
        <w:numPr>
          <w:ilvl w:val="1"/>
          <w:numId w:val="13"/>
        </w:numPr>
        <w:tabs>
          <w:tab w:val="left" w:pos="92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Заявитель,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полученным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им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уведомлением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Участника,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7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считается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участвующим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даты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начала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указанных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0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z w:val="24"/>
          <w:szCs w:val="24"/>
        </w:rPr>
        <w:t xml:space="preserve"> 2.11 </w:t>
      </w:r>
      <w:r w:rsidRPr="005452E9">
        <w:rPr>
          <w:spacing w:val="-1"/>
          <w:sz w:val="24"/>
          <w:szCs w:val="24"/>
        </w:rPr>
        <w:t>Извещения.</w:t>
      </w:r>
    </w:p>
    <w:p w14:paraId="331D6198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935E3C2" w14:textId="77777777" w:rsidR="005452E9" w:rsidRPr="005452E9" w:rsidRDefault="005452E9" w:rsidP="005452E9">
      <w:pPr>
        <w:pStyle w:val="1"/>
        <w:numPr>
          <w:ilvl w:val="0"/>
          <w:numId w:val="24"/>
        </w:numPr>
        <w:tabs>
          <w:tab w:val="left" w:pos="1288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5452E9">
        <w:rPr>
          <w:rFonts w:ascii="Times New Roman" w:hAnsi="Times New Roman"/>
          <w:color w:val="auto"/>
          <w:sz w:val="24"/>
          <w:szCs w:val="24"/>
        </w:rPr>
        <w:t>Порядок</w:t>
      </w:r>
      <w:r w:rsidRPr="005452E9">
        <w:rPr>
          <w:rFonts w:ascii="Times New Roman" w:hAnsi="Times New Roman"/>
          <w:color w:val="auto"/>
          <w:spacing w:val="-17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проведения</w:t>
      </w:r>
      <w:r w:rsidRPr="005452E9">
        <w:rPr>
          <w:rFonts w:ascii="Times New Roman" w:hAnsi="Times New Roman"/>
          <w:color w:val="auto"/>
          <w:spacing w:val="-18"/>
          <w:sz w:val="24"/>
          <w:szCs w:val="24"/>
        </w:rPr>
        <w:t xml:space="preserve"> </w:t>
      </w:r>
      <w:r w:rsidRPr="005452E9">
        <w:rPr>
          <w:rFonts w:ascii="Times New Roman" w:hAnsi="Times New Roman"/>
          <w:color w:val="auto"/>
          <w:sz w:val="24"/>
          <w:szCs w:val="24"/>
        </w:rPr>
        <w:t>аукциона</w:t>
      </w:r>
    </w:p>
    <w:p w14:paraId="736F2D4A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Проведение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соответствии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обеспечивается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pacing w:val="6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 площадки.</w:t>
      </w:r>
    </w:p>
    <w:p w14:paraId="0B296958" w14:textId="3D2D2A7F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могут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участвовать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только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Заявители,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допущенные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признанные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Участниками.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обеспечивает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Участникам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возможность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принять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участие</w:t>
      </w:r>
      <w:r w:rsidRPr="005452E9">
        <w:rPr>
          <w:spacing w:val="8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аукционе.</w:t>
      </w:r>
      <w:r w:rsidRPr="005452E9">
        <w:rPr>
          <w:sz w:val="24"/>
          <w:szCs w:val="24"/>
        </w:rPr>
        <w:t xml:space="preserve"> </w:t>
      </w:r>
    </w:p>
    <w:p w14:paraId="4EBB1961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10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Процедура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проводится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день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время,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указанные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пункте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2.11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Извещения.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Время</w:t>
      </w:r>
      <w:r w:rsidRPr="005452E9">
        <w:rPr>
          <w:spacing w:val="5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должно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совпадать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со</w:t>
      </w:r>
      <w:r w:rsidRPr="005452E9">
        <w:rPr>
          <w:spacing w:val="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временем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профилактических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работ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9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площадке.</w:t>
      </w:r>
    </w:p>
    <w:p w14:paraId="7AC971DB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77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Аукцион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проводится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путем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повышения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Начальной</w:t>
      </w:r>
      <w:r w:rsidRPr="005452E9">
        <w:rPr>
          <w:spacing w:val="3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цены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Предмета</w:t>
      </w:r>
      <w:r w:rsidRPr="005452E9">
        <w:rPr>
          <w:spacing w:val="4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z w:val="24"/>
          <w:szCs w:val="24"/>
        </w:rPr>
        <w:t>на</w:t>
      </w:r>
      <w:r w:rsidRPr="005452E9">
        <w:rPr>
          <w:spacing w:val="4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«шаг</w:t>
      </w:r>
      <w:r w:rsidRPr="005452E9">
        <w:rPr>
          <w:spacing w:val="3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аукциона»,</w:t>
      </w:r>
      <w:r w:rsidRPr="005452E9">
        <w:rPr>
          <w:spacing w:val="7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установленные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пунктом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2.5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Извещения.</w:t>
      </w:r>
    </w:p>
    <w:p w14:paraId="1D21D3AD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Если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течение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1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(одного)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часа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z w:val="24"/>
          <w:szCs w:val="24"/>
        </w:rPr>
        <w:t>со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начала</w:t>
      </w:r>
      <w:r w:rsidRPr="005452E9">
        <w:rPr>
          <w:spacing w:val="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pacing w:val="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процедуры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поступило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ни</w:t>
      </w:r>
      <w:r w:rsidRPr="005452E9">
        <w:rPr>
          <w:spacing w:val="63"/>
          <w:sz w:val="24"/>
          <w:szCs w:val="24"/>
        </w:rPr>
        <w:t xml:space="preserve"> </w:t>
      </w:r>
      <w:r w:rsidRPr="005452E9">
        <w:rPr>
          <w:sz w:val="24"/>
          <w:szCs w:val="24"/>
        </w:rPr>
        <w:t>одного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предложения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которое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предусматривало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z w:val="24"/>
          <w:szCs w:val="24"/>
        </w:rPr>
        <w:t>бы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более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высокую</w:t>
      </w:r>
      <w:r w:rsidRPr="005452E9">
        <w:rPr>
          <w:spacing w:val="1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цену</w:t>
      </w:r>
      <w:r w:rsidRPr="005452E9">
        <w:rPr>
          <w:spacing w:val="1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9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завершается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помощью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программных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технических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 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площадки.</w:t>
      </w:r>
    </w:p>
    <w:p w14:paraId="35C243BA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случае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поступления</w:t>
      </w:r>
      <w:r w:rsidRPr="005452E9">
        <w:rPr>
          <w:spacing w:val="1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предложения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более</w:t>
      </w:r>
      <w:r w:rsidRPr="005452E9">
        <w:rPr>
          <w:spacing w:val="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высокой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время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представления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следующих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предложений</w:t>
      </w:r>
      <w:r w:rsidRPr="005452E9">
        <w:rPr>
          <w:sz w:val="24"/>
          <w:szCs w:val="24"/>
        </w:rPr>
        <w:t xml:space="preserve"> о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lastRenderedPageBreak/>
        <w:t xml:space="preserve">продлевается </w:t>
      </w:r>
      <w:r w:rsidRPr="005452E9">
        <w:rPr>
          <w:sz w:val="24"/>
          <w:szCs w:val="24"/>
        </w:rPr>
        <w:t>на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10 </w:t>
      </w:r>
      <w:r w:rsidRPr="005452E9">
        <w:rPr>
          <w:spacing w:val="-1"/>
          <w:sz w:val="24"/>
          <w:szCs w:val="24"/>
        </w:rPr>
        <w:t>(десять)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минут.</w:t>
      </w:r>
    </w:p>
    <w:p w14:paraId="78AD1307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Аукцион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завершается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z w:val="24"/>
          <w:szCs w:val="24"/>
        </w:rPr>
        <w:t>с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помощью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программных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и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технических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средств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площадки,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если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течение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10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(десяти)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минут</w:t>
      </w:r>
      <w:r w:rsidRPr="005452E9">
        <w:rPr>
          <w:spacing w:val="3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после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поступления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последнего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предложения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pacing w:val="3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31"/>
          <w:sz w:val="24"/>
          <w:szCs w:val="24"/>
        </w:rPr>
        <w:t xml:space="preserve"> </w:t>
      </w:r>
      <w:r w:rsidRPr="005452E9">
        <w:rPr>
          <w:sz w:val="24"/>
          <w:szCs w:val="24"/>
        </w:rPr>
        <w:t>ни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один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сделал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которое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предусматривало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бы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более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высокую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цену</w:t>
      </w:r>
      <w:r w:rsidRPr="005452E9">
        <w:rPr>
          <w:spacing w:val="8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22BFF94B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Победителем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Участник,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предложивший наибольшую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цену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39CB6E90" w14:textId="2BEB2135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Ход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процедуры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фиксируется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Оператором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67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электронном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журнале,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z w:val="24"/>
          <w:szCs w:val="24"/>
        </w:rPr>
        <w:t>который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направляется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Организатору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8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течение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z w:val="24"/>
          <w:szCs w:val="24"/>
        </w:rPr>
        <w:t>1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(одного)</w:t>
      </w:r>
      <w:r w:rsidRPr="005452E9">
        <w:rPr>
          <w:spacing w:val="2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часа</w:t>
      </w:r>
      <w:r w:rsidRPr="005452E9">
        <w:rPr>
          <w:spacing w:val="1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со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времени</w:t>
      </w:r>
      <w:r w:rsidRPr="005452E9">
        <w:rPr>
          <w:spacing w:val="8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завершения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2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для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подведения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Аукционной</w:t>
      </w:r>
      <w:r w:rsidRPr="005452E9">
        <w:rPr>
          <w:spacing w:val="2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комиссией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результатов</w:t>
      </w:r>
      <w:r w:rsidRPr="005452E9">
        <w:rPr>
          <w:spacing w:val="2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путем</w:t>
      </w:r>
      <w:r w:rsidRPr="005452E9">
        <w:rPr>
          <w:spacing w:val="2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оформления</w:t>
      </w:r>
      <w:r w:rsidRPr="005452E9">
        <w:rPr>
          <w:spacing w:val="8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Протокола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результатах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Один</w:t>
      </w:r>
      <w:r w:rsidRPr="005452E9">
        <w:rPr>
          <w:spacing w:val="-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экземпляр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Протокола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результатах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передается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Победителю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4C5D6C9E" w14:textId="254F523C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14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приостанавливает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проведение</w:t>
      </w:r>
      <w:r w:rsidRPr="005452E9">
        <w:rPr>
          <w:spacing w:val="-10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случае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технологического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z w:val="24"/>
          <w:szCs w:val="24"/>
        </w:rPr>
        <w:t>сбоя, зафиксированного программными и техническими средствами электронной площадки. Не позднее чем за 3 (три) часа до времени возобновления проведения</w:t>
      </w:r>
    </w:p>
    <w:p w14:paraId="371CCF3A" w14:textId="33635A5A" w:rsidR="005452E9" w:rsidRPr="005452E9" w:rsidRDefault="005452E9" w:rsidP="005452E9">
      <w:pPr>
        <w:pStyle w:val="af8"/>
        <w:tabs>
          <w:tab w:val="left" w:pos="1146"/>
        </w:tabs>
        <w:spacing w:after="0"/>
        <w:ind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аукциона, в соответствии</w:t>
      </w:r>
      <w:r w:rsidRPr="005452E9">
        <w:rPr>
          <w:spacing w:val="-1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Инструкциями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Участники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получают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уведомления</w:t>
      </w:r>
      <w:r w:rsidRPr="005452E9">
        <w:rPr>
          <w:sz w:val="24"/>
          <w:szCs w:val="24"/>
        </w:rPr>
        <w:t xml:space="preserve"> от </w:t>
      </w:r>
      <w:r w:rsidRPr="005452E9">
        <w:rPr>
          <w:spacing w:val="-1"/>
          <w:sz w:val="24"/>
          <w:szCs w:val="24"/>
        </w:rPr>
        <w:t>Оператора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97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указанием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даты</w:t>
      </w:r>
      <w:r w:rsidRPr="005452E9">
        <w:rPr>
          <w:sz w:val="24"/>
          <w:szCs w:val="24"/>
        </w:rPr>
        <w:t xml:space="preserve"> и </w:t>
      </w:r>
      <w:r w:rsidRPr="005452E9">
        <w:rPr>
          <w:spacing w:val="-1"/>
          <w:sz w:val="24"/>
          <w:szCs w:val="24"/>
        </w:rPr>
        <w:t>времени возобновления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 аукциона.</w:t>
      </w:r>
    </w:p>
    <w:p w14:paraId="6746B823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14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После</w:t>
      </w:r>
      <w:r w:rsidRPr="005452E9">
        <w:rPr>
          <w:spacing w:val="2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завершения</w:t>
      </w:r>
      <w:r w:rsidRPr="005452E9">
        <w:rPr>
          <w:spacing w:val="2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Оператор</w:t>
      </w:r>
      <w:r w:rsidRPr="005452E9">
        <w:rPr>
          <w:spacing w:val="2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площадки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размещает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2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результатах</w:t>
      </w:r>
      <w:r w:rsidRPr="005452E9">
        <w:rPr>
          <w:spacing w:val="7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электронной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 xml:space="preserve">площадке </w:t>
      </w:r>
      <w:r w:rsidRPr="005452E9">
        <w:rPr>
          <w:sz w:val="24"/>
          <w:szCs w:val="24"/>
        </w:rPr>
        <w:t xml:space="preserve">с </w:t>
      </w:r>
      <w:r w:rsidRPr="005452E9">
        <w:rPr>
          <w:spacing w:val="-1"/>
          <w:sz w:val="24"/>
          <w:szCs w:val="24"/>
        </w:rPr>
        <w:t>Регламентом</w:t>
      </w:r>
      <w:r w:rsidRPr="005452E9">
        <w:rPr>
          <w:spacing w:val="-4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Инструкциями.</w:t>
      </w:r>
    </w:p>
    <w:p w14:paraId="1F130F47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146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Организатор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размещает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Протокол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результатах</w:t>
      </w:r>
      <w:r w:rsidRPr="005452E9">
        <w:rPr>
          <w:spacing w:val="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на</w:t>
      </w:r>
      <w:r w:rsidRPr="005452E9">
        <w:rPr>
          <w:spacing w:val="1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Официальном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сайте</w:t>
      </w:r>
      <w:r w:rsidRPr="005452E9">
        <w:rPr>
          <w:spacing w:val="11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торгов</w:t>
      </w:r>
      <w:r w:rsidRPr="005452E9">
        <w:rPr>
          <w:spacing w:val="8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течение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одного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рабочего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>дня</w:t>
      </w:r>
      <w:r w:rsidRPr="005452E9">
        <w:rPr>
          <w:spacing w:val="-1"/>
          <w:sz w:val="24"/>
          <w:szCs w:val="24"/>
        </w:rPr>
        <w:t xml:space="preserve"> </w:t>
      </w:r>
      <w:r w:rsidRPr="005452E9">
        <w:rPr>
          <w:sz w:val="24"/>
          <w:szCs w:val="24"/>
        </w:rPr>
        <w:t>со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z w:val="24"/>
          <w:szCs w:val="24"/>
        </w:rPr>
        <w:t>дня</w:t>
      </w:r>
      <w:r w:rsidRPr="005452E9">
        <w:rPr>
          <w:spacing w:val="-1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его </w:t>
      </w:r>
      <w:r w:rsidRPr="005452E9">
        <w:rPr>
          <w:spacing w:val="-1"/>
          <w:sz w:val="24"/>
          <w:szCs w:val="24"/>
        </w:rPr>
        <w:t>подписания.</w:t>
      </w:r>
    </w:p>
    <w:p w14:paraId="393DD43C" w14:textId="77777777" w:rsidR="005452E9" w:rsidRPr="005452E9" w:rsidRDefault="005452E9" w:rsidP="005452E9">
      <w:pPr>
        <w:pStyle w:val="af8"/>
        <w:widowControl w:val="0"/>
        <w:numPr>
          <w:ilvl w:val="1"/>
          <w:numId w:val="12"/>
        </w:numPr>
        <w:tabs>
          <w:tab w:val="left" w:pos="1146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pacing w:val="-1"/>
          <w:sz w:val="24"/>
          <w:szCs w:val="24"/>
        </w:rPr>
        <w:t>Аукцион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признается несостоявшимся</w:t>
      </w:r>
      <w:r w:rsidRPr="005452E9">
        <w:rPr>
          <w:sz w:val="24"/>
          <w:szCs w:val="24"/>
        </w:rPr>
        <w:t xml:space="preserve"> в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случаях,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если:</w:t>
      </w:r>
    </w:p>
    <w:p w14:paraId="1403D98A" w14:textId="77777777" w:rsidR="005452E9" w:rsidRPr="005452E9" w:rsidRDefault="005452E9" w:rsidP="005452E9">
      <w:pPr>
        <w:pStyle w:val="af8"/>
        <w:widowControl w:val="0"/>
        <w:numPr>
          <w:ilvl w:val="0"/>
          <w:numId w:val="9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z w:val="24"/>
          <w:szCs w:val="24"/>
        </w:rPr>
        <w:t xml:space="preserve">по </w:t>
      </w:r>
      <w:r w:rsidRPr="005452E9">
        <w:rPr>
          <w:spacing w:val="-1"/>
          <w:sz w:val="24"/>
          <w:szCs w:val="24"/>
        </w:rPr>
        <w:t>окончании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срока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подачи 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была</w:t>
      </w:r>
      <w:r w:rsidRPr="005452E9">
        <w:rPr>
          <w:spacing w:val="1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подана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только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одна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Заявка;</w:t>
      </w:r>
    </w:p>
    <w:p w14:paraId="72BD5181" w14:textId="77777777" w:rsidR="005452E9" w:rsidRPr="005452E9" w:rsidRDefault="005452E9" w:rsidP="005452E9">
      <w:pPr>
        <w:pStyle w:val="af8"/>
        <w:widowControl w:val="0"/>
        <w:numPr>
          <w:ilvl w:val="0"/>
          <w:numId w:val="9"/>
        </w:numPr>
        <w:tabs>
          <w:tab w:val="left" w:pos="667"/>
        </w:tabs>
        <w:suppressAutoHyphens w:val="0"/>
        <w:spacing w:after="0"/>
        <w:ind w:left="0" w:firstLine="709"/>
        <w:rPr>
          <w:sz w:val="24"/>
          <w:szCs w:val="24"/>
        </w:rPr>
      </w:pPr>
      <w:r w:rsidRPr="005452E9">
        <w:rPr>
          <w:sz w:val="24"/>
          <w:szCs w:val="24"/>
        </w:rPr>
        <w:t xml:space="preserve">по </w:t>
      </w:r>
      <w:r w:rsidRPr="005452E9">
        <w:rPr>
          <w:spacing w:val="-1"/>
          <w:sz w:val="24"/>
          <w:szCs w:val="24"/>
        </w:rPr>
        <w:t>окончании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срока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подачи Заявок</w:t>
      </w:r>
      <w:r w:rsidRPr="005452E9">
        <w:rPr>
          <w:sz w:val="24"/>
          <w:szCs w:val="24"/>
        </w:rPr>
        <w:t xml:space="preserve"> не </w:t>
      </w:r>
      <w:r w:rsidRPr="005452E9">
        <w:rPr>
          <w:spacing w:val="-1"/>
          <w:sz w:val="24"/>
          <w:szCs w:val="24"/>
        </w:rPr>
        <w:t>подано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ни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одной </w:t>
      </w:r>
      <w:r w:rsidRPr="005452E9">
        <w:rPr>
          <w:spacing w:val="-1"/>
          <w:sz w:val="24"/>
          <w:szCs w:val="24"/>
        </w:rPr>
        <w:t>Заявки;</w:t>
      </w:r>
    </w:p>
    <w:p w14:paraId="63ECC1EA" w14:textId="0F68CF97" w:rsidR="005452E9" w:rsidRPr="005452E9" w:rsidRDefault="005452E9" w:rsidP="005452E9">
      <w:pPr>
        <w:pStyle w:val="af8"/>
        <w:widowControl w:val="0"/>
        <w:numPr>
          <w:ilvl w:val="0"/>
          <w:numId w:val="9"/>
        </w:numPr>
        <w:tabs>
          <w:tab w:val="left" w:pos="7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 xml:space="preserve">на </w:t>
      </w:r>
      <w:r w:rsidRPr="005452E9">
        <w:rPr>
          <w:spacing w:val="-1"/>
          <w:sz w:val="24"/>
          <w:szCs w:val="24"/>
        </w:rPr>
        <w:t>основании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результатов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принято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решение</w:t>
      </w:r>
      <w:r w:rsidRPr="005452E9">
        <w:rPr>
          <w:sz w:val="24"/>
          <w:szCs w:val="24"/>
        </w:rPr>
        <w:t xml:space="preserve"> об отказе в </w:t>
      </w:r>
      <w:r w:rsidRPr="005452E9">
        <w:rPr>
          <w:spacing w:val="-1"/>
          <w:sz w:val="24"/>
          <w:szCs w:val="24"/>
        </w:rPr>
        <w:t>допуске</w:t>
      </w:r>
      <w:r w:rsidRPr="005452E9">
        <w:rPr>
          <w:sz w:val="24"/>
          <w:szCs w:val="24"/>
        </w:rPr>
        <w:t xml:space="preserve"> к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7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-1"/>
          <w:sz w:val="24"/>
          <w:szCs w:val="24"/>
        </w:rPr>
        <w:t xml:space="preserve"> аукционе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всех</w:t>
      </w:r>
      <w:r w:rsidRPr="005452E9">
        <w:rPr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Заявителей;</w:t>
      </w:r>
    </w:p>
    <w:p w14:paraId="0CD8182F" w14:textId="77777777" w:rsidR="005452E9" w:rsidRPr="005452E9" w:rsidRDefault="005452E9" w:rsidP="005452E9">
      <w:pPr>
        <w:pStyle w:val="af8"/>
        <w:widowControl w:val="0"/>
        <w:numPr>
          <w:ilvl w:val="0"/>
          <w:numId w:val="9"/>
        </w:numPr>
        <w:tabs>
          <w:tab w:val="left" w:pos="722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на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основании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результатов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рассмотрения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Заявок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принято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решение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5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допуске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к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участию</w:t>
      </w:r>
      <w:r w:rsidRPr="005452E9">
        <w:rPr>
          <w:spacing w:val="53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54"/>
          <w:sz w:val="24"/>
          <w:szCs w:val="24"/>
        </w:rPr>
        <w:t xml:space="preserve"> </w:t>
      </w:r>
      <w:r w:rsidRPr="005452E9">
        <w:rPr>
          <w:spacing w:val="-2"/>
          <w:sz w:val="24"/>
          <w:szCs w:val="24"/>
        </w:rPr>
        <w:t>аукционе</w:t>
      </w:r>
      <w:r w:rsidRPr="005452E9">
        <w:rPr>
          <w:spacing w:val="89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и </w:t>
      </w:r>
      <w:r w:rsidRPr="005452E9">
        <w:rPr>
          <w:spacing w:val="-1"/>
          <w:sz w:val="24"/>
          <w:szCs w:val="24"/>
        </w:rPr>
        <w:t>признании Участником</w:t>
      </w:r>
      <w:r w:rsidRPr="005452E9">
        <w:rPr>
          <w:spacing w:val="-3"/>
          <w:sz w:val="24"/>
          <w:szCs w:val="24"/>
        </w:rPr>
        <w:t xml:space="preserve"> </w:t>
      </w:r>
      <w:r w:rsidRPr="005452E9">
        <w:rPr>
          <w:sz w:val="24"/>
          <w:szCs w:val="24"/>
        </w:rPr>
        <w:t xml:space="preserve">только </w:t>
      </w:r>
      <w:r w:rsidRPr="005452E9">
        <w:rPr>
          <w:spacing w:val="-1"/>
          <w:sz w:val="24"/>
          <w:szCs w:val="24"/>
        </w:rPr>
        <w:t>одного</w:t>
      </w:r>
      <w:r w:rsidRPr="005452E9">
        <w:rPr>
          <w:spacing w:val="-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Заявителя;</w:t>
      </w:r>
    </w:p>
    <w:p w14:paraId="5924854F" w14:textId="77777777" w:rsidR="005452E9" w:rsidRPr="005452E9" w:rsidRDefault="005452E9" w:rsidP="005452E9">
      <w:pPr>
        <w:pStyle w:val="af8"/>
        <w:widowControl w:val="0"/>
        <w:numPr>
          <w:ilvl w:val="0"/>
          <w:numId w:val="9"/>
        </w:numPr>
        <w:tabs>
          <w:tab w:val="left" w:pos="703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5452E9">
        <w:rPr>
          <w:sz w:val="24"/>
          <w:szCs w:val="24"/>
        </w:rPr>
        <w:t>в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z w:val="24"/>
          <w:szCs w:val="24"/>
        </w:rPr>
        <w:t>случае</w:t>
      </w:r>
      <w:r w:rsidRPr="005452E9">
        <w:rPr>
          <w:spacing w:val="36"/>
          <w:sz w:val="24"/>
          <w:szCs w:val="24"/>
        </w:rPr>
        <w:t xml:space="preserve"> </w:t>
      </w:r>
      <w:r w:rsidRPr="005452E9">
        <w:rPr>
          <w:sz w:val="24"/>
          <w:szCs w:val="24"/>
        </w:rPr>
        <w:t>если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z w:val="24"/>
          <w:szCs w:val="24"/>
        </w:rPr>
        <w:t>в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течении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z w:val="24"/>
          <w:szCs w:val="24"/>
        </w:rPr>
        <w:t>1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(одного)</w:t>
      </w:r>
      <w:r w:rsidRPr="005452E9">
        <w:rPr>
          <w:spacing w:val="3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часа</w:t>
      </w:r>
      <w:r w:rsidRPr="005452E9">
        <w:rPr>
          <w:spacing w:val="3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после</w:t>
      </w:r>
      <w:r w:rsidRPr="005452E9">
        <w:rPr>
          <w:spacing w:val="34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начала</w:t>
      </w:r>
      <w:r w:rsidRPr="005452E9">
        <w:rPr>
          <w:spacing w:val="36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проведения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z w:val="24"/>
          <w:szCs w:val="24"/>
        </w:rPr>
        <w:t>не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поступило</w:t>
      </w:r>
      <w:r w:rsidRPr="005452E9">
        <w:rPr>
          <w:spacing w:val="35"/>
          <w:sz w:val="24"/>
          <w:szCs w:val="24"/>
        </w:rPr>
        <w:t xml:space="preserve"> </w:t>
      </w:r>
      <w:r w:rsidRPr="005452E9">
        <w:rPr>
          <w:sz w:val="24"/>
          <w:szCs w:val="24"/>
        </w:rPr>
        <w:t>ни</w:t>
      </w:r>
      <w:r w:rsidRPr="005452E9">
        <w:rPr>
          <w:spacing w:val="32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одного</w:t>
      </w:r>
      <w:r w:rsidRPr="005452E9">
        <w:rPr>
          <w:spacing w:val="6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предложения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z w:val="24"/>
          <w:szCs w:val="24"/>
        </w:rPr>
        <w:t>о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цене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аукциона,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которое</w:t>
      </w:r>
      <w:r w:rsidRPr="005452E9">
        <w:rPr>
          <w:spacing w:val="-8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предусматривало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z w:val="24"/>
          <w:szCs w:val="24"/>
        </w:rPr>
        <w:t>бы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более</w:t>
      </w:r>
      <w:r w:rsidRPr="005452E9">
        <w:rPr>
          <w:spacing w:val="-9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высокую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цену</w:t>
      </w:r>
      <w:r w:rsidRPr="005452E9">
        <w:rPr>
          <w:spacing w:val="-5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Предмета</w:t>
      </w:r>
      <w:r w:rsidRPr="005452E9">
        <w:rPr>
          <w:spacing w:val="-7"/>
          <w:sz w:val="24"/>
          <w:szCs w:val="24"/>
        </w:rPr>
        <w:t xml:space="preserve"> </w:t>
      </w:r>
      <w:r w:rsidRPr="005452E9">
        <w:rPr>
          <w:spacing w:val="-1"/>
          <w:sz w:val="24"/>
          <w:szCs w:val="24"/>
        </w:rPr>
        <w:t>аукциона.</w:t>
      </w:r>
    </w:p>
    <w:p w14:paraId="691B176A" w14:textId="77777777" w:rsidR="005452E9" w:rsidRPr="005452E9" w:rsidRDefault="005452E9" w:rsidP="005452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F5E370A" w14:textId="77777777" w:rsidR="005452E9" w:rsidRPr="005452E9" w:rsidRDefault="005452E9" w:rsidP="005452E9">
      <w:pPr>
        <w:pStyle w:val="affc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>Условия и сроки заключения договора купли-продажи земельного участка</w:t>
      </w:r>
    </w:p>
    <w:p w14:paraId="6C726C4C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18E80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11.1. </w:t>
      </w:r>
      <w:r w:rsidRPr="005452E9">
        <w:rPr>
          <w:rFonts w:ascii="Times New Roman" w:hAnsi="Times New Roman" w:cs="Times New Roman"/>
          <w:sz w:val="24"/>
          <w:szCs w:val="24"/>
        </w:rPr>
        <w:t>Заключение договора купли-продажи земельного участка (Приложение 5)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</w:t>
      </w:r>
    </w:p>
    <w:p w14:paraId="42B4BE1C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11.2. </w:t>
      </w:r>
      <w:r w:rsidRPr="005452E9">
        <w:rPr>
          <w:rFonts w:ascii="Times New Roman" w:hAnsi="Times New Roman" w:cs="Times New Roman"/>
          <w:sz w:val="24"/>
          <w:szCs w:val="24"/>
        </w:rPr>
        <w:t>В случае, если аукцион признан несостоявшимся и только один Заявитель признан Участником, Продавец в течение 10 (десяти) дней со дня подписания Протокола рассмотрения заявок направляет Заявителю 3 (три) экземпляра подписанного проекта договора купли-продажи земельного участка. При этом цена земельного участка определяется в размере, равном начальной цене предмета аукциона.</w:t>
      </w:r>
    </w:p>
    <w:p w14:paraId="2AEE0A85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11.3. </w:t>
      </w:r>
      <w:r w:rsidRPr="005452E9">
        <w:rPr>
          <w:rFonts w:ascii="Times New Roman" w:hAnsi="Times New Roman" w:cs="Times New Roman"/>
          <w:sz w:val="24"/>
          <w:szCs w:val="24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</w:t>
      </w:r>
      <w:r w:rsidRPr="005452E9">
        <w:rPr>
          <w:rFonts w:ascii="Times New Roman" w:hAnsi="Times New Roman" w:cs="Times New Roman"/>
          <w:sz w:val="24"/>
          <w:szCs w:val="24"/>
        </w:rPr>
        <w:lastRenderedPageBreak/>
        <w:t>проведении аукциона, Продавец в течение 10 (десяти) дней со дня рассмотрения указанной Заявки направляет Заявителю 3 (три) экземпляра подписанного договора купли-продажи земельного участка. При этом цена земельного участка определяется в размере, равном начальной цене предмета аукциона.</w:t>
      </w:r>
    </w:p>
    <w:p w14:paraId="09165BB3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11.4. </w:t>
      </w:r>
      <w:r w:rsidRPr="005452E9">
        <w:rPr>
          <w:rFonts w:ascii="Times New Roman" w:hAnsi="Times New Roman" w:cs="Times New Roman"/>
          <w:sz w:val="24"/>
          <w:szCs w:val="24"/>
        </w:rPr>
        <w:t>Продавец направляет Победителю аукциона 3 (три) экземпляра подписанного проекта договора купли-продажи земельного участка в десятидневный срок со дня составления Протокола о результатах аукциона.</w:t>
      </w:r>
    </w:p>
    <w:p w14:paraId="39C88B2A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11.5. </w:t>
      </w:r>
      <w:r w:rsidRPr="005452E9">
        <w:rPr>
          <w:rFonts w:ascii="Times New Roman" w:hAnsi="Times New Roman" w:cs="Times New Roman"/>
          <w:sz w:val="24"/>
          <w:szCs w:val="24"/>
        </w:rPr>
        <w:t>Не допускается заключение договора купли-продажи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D8F9961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11.6. </w:t>
      </w:r>
      <w:r w:rsidRPr="005452E9">
        <w:rPr>
          <w:rFonts w:ascii="Times New Roman" w:hAnsi="Times New Roman" w:cs="Times New Roman"/>
          <w:sz w:val="24"/>
          <w:szCs w:val="24"/>
        </w:rPr>
        <w:t>Победитель аукциона или иное лицо, с которым заключается договор купли-продажи земельного участка в соответствии с Земельным кодексом Российской Федерации, обязаны подписать договор купли-продажи земельного участка в течение 30 (тридцати) дней со дня направления такого договора.</w:t>
      </w:r>
    </w:p>
    <w:p w14:paraId="68FC173F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11.7. </w:t>
      </w:r>
      <w:r w:rsidRPr="005452E9">
        <w:rPr>
          <w:rFonts w:ascii="Times New Roman" w:hAnsi="Times New Roman" w:cs="Times New Roman"/>
          <w:sz w:val="24"/>
          <w:szCs w:val="24"/>
        </w:rPr>
        <w:t>Если договор купли-продажи земельного участка в течение 30 (тридцати) дней со дня направления проекта договора купли-продажи земельного участка Победителю аукциона не был им подписан и представлен Продавцу, Продавец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</w:t>
      </w:r>
    </w:p>
    <w:p w14:paraId="2A14B324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11.8. </w:t>
      </w:r>
      <w:r w:rsidRPr="005452E9">
        <w:rPr>
          <w:rFonts w:ascii="Times New Roman" w:hAnsi="Times New Roman" w:cs="Times New Roman"/>
          <w:sz w:val="24"/>
          <w:szCs w:val="24"/>
        </w:rPr>
        <w:t>В случае, если Победитель аукциона или иное лицо, с которым заключается договор купли-продажи земельного участка в соответствии с пунктами 11.2 и 11.3 Извещения, в течение 30 (тридцати) дней со дня направления Продавцом проекта указанного договора купли-продажи, не подписал и не представил Продавцу указанный договор, Продавец направляет сведения в Федеральную антимонопольную службу России (в соответствии с постановлением Правительства Российской Федерации 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77292B17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2E9">
        <w:rPr>
          <w:rFonts w:ascii="Times New Roman" w:hAnsi="Times New Roman" w:cs="Times New Roman"/>
          <w:b/>
          <w:bCs/>
          <w:sz w:val="24"/>
          <w:szCs w:val="24"/>
        </w:rPr>
        <w:t xml:space="preserve">11.9. </w:t>
      </w:r>
      <w:r w:rsidRPr="005452E9">
        <w:rPr>
          <w:rFonts w:ascii="Times New Roman" w:hAnsi="Times New Roman" w:cs="Times New Roman"/>
          <w:sz w:val="24"/>
          <w:szCs w:val="24"/>
        </w:rPr>
        <w:t>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купли-продажи земельного участка, этот Участник не представил Продавцу подписанный со своей стороны указанный договор, Продавец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14:paraId="01670859" w14:textId="77777777" w:rsidR="005452E9" w:rsidRPr="005452E9" w:rsidRDefault="005452E9" w:rsidP="005452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452E9" w14:paraId="6E28B053" w14:textId="77777777" w:rsidTr="005452E9">
        <w:tc>
          <w:tcPr>
            <w:tcW w:w="4785" w:type="dxa"/>
          </w:tcPr>
          <w:p w14:paraId="2BCC76FB" w14:textId="77777777" w:rsidR="005452E9" w:rsidRPr="004571DF" w:rsidRDefault="005452E9" w:rsidP="005452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4571DF">
              <w:rPr>
                <w:sz w:val="24"/>
                <w:szCs w:val="24"/>
              </w:rPr>
              <w:t>лав</w:t>
            </w:r>
            <w:r>
              <w:rPr>
                <w:sz w:val="24"/>
                <w:szCs w:val="24"/>
              </w:rPr>
              <w:t>а</w:t>
            </w:r>
            <w:r w:rsidRPr="004571DF">
              <w:rPr>
                <w:sz w:val="24"/>
                <w:szCs w:val="24"/>
              </w:rPr>
              <w:t xml:space="preserve"> администрации </w:t>
            </w:r>
          </w:p>
          <w:p w14:paraId="7D66A42B" w14:textId="5DFD3660" w:rsidR="005452E9" w:rsidRDefault="005452E9" w:rsidP="005452E9">
            <w:pPr>
              <w:pStyle w:val="af8"/>
              <w:tabs>
                <w:tab w:val="left" w:pos="1036"/>
              </w:tabs>
              <w:spacing w:after="0"/>
              <w:ind w:right="113"/>
              <w:jc w:val="both"/>
              <w:rPr>
                <w:spacing w:val="-1"/>
              </w:rPr>
            </w:pPr>
            <w:r w:rsidRPr="004571DF">
              <w:rPr>
                <w:sz w:val="24"/>
                <w:szCs w:val="24"/>
                <w:lang w:eastAsia="ru-RU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14:paraId="6CC97AB3" w14:textId="77777777" w:rsidR="005452E9" w:rsidRDefault="005452E9" w:rsidP="005452E9">
            <w:pPr>
              <w:jc w:val="right"/>
              <w:rPr>
                <w:sz w:val="24"/>
                <w:szCs w:val="24"/>
              </w:rPr>
            </w:pPr>
          </w:p>
          <w:p w14:paraId="65B50FB6" w14:textId="08750D08" w:rsidR="005452E9" w:rsidRPr="005452E9" w:rsidRDefault="005452E9" w:rsidP="005452E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А.И. Пономарев</w:t>
            </w:r>
          </w:p>
        </w:tc>
      </w:tr>
    </w:tbl>
    <w:p w14:paraId="397C061F" w14:textId="0DC24216" w:rsidR="005452E9" w:rsidRDefault="005452E9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4D47FE9" w14:textId="77777777" w:rsidR="00277BF0" w:rsidRDefault="005452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9FF58D8" w14:textId="77777777" w:rsidR="00277BF0" w:rsidRDefault="00277BF0">
      <w:pPr>
        <w:rPr>
          <w:rFonts w:ascii="Times New Roman" w:hAnsi="Times New Roman" w:cs="Times New Roman"/>
          <w:sz w:val="24"/>
        </w:rPr>
      </w:pPr>
    </w:p>
    <w:p w14:paraId="706E05D4" w14:textId="5400595E" w:rsidR="00277BF0" w:rsidRDefault="00277BF0">
      <w:pPr>
        <w:rPr>
          <w:rFonts w:ascii="Times New Roman" w:hAnsi="Times New Roman" w:cs="Times New Roman"/>
          <w:sz w:val="24"/>
        </w:rPr>
      </w:pPr>
      <w:r w:rsidRPr="00277BF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338D76" wp14:editId="52495668">
            <wp:extent cx="5939731" cy="7254815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50" b="7935"/>
                    <a:stretch/>
                  </pic:blipFill>
                  <pic:spPr bwMode="auto">
                    <a:xfrm>
                      <a:off x="0" y="0"/>
                      <a:ext cx="5940425" cy="72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292C6" w14:textId="77777777" w:rsidR="00277BF0" w:rsidRDefault="00277BF0">
      <w:pPr>
        <w:rPr>
          <w:rFonts w:ascii="Times New Roman" w:hAnsi="Times New Roman" w:cs="Times New Roman"/>
          <w:sz w:val="24"/>
        </w:rPr>
        <w:sectPr w:rsidR="00277BF0" w:rsidSect="004E6A19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06115FF" w14:textId="77777777" w:rsidR="007431B6" w:rsidRPr="007431B6" w:rsidRDefault="007431B6" w:rsidP="007431B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431B6">
        <w:rPr>
          <w:rFonts w:ascii="Times New Roman" w:hAnsi="Times New Roman" w:cs="Times New Roman"/>
          <w:b/>
          <w:sz w:val="26"/>
        </w:rPr>
        <w:lastRenderedPageBreak/>
        <w:t>Приложение</w:t>
      </w:r>
      <w:r w:rsidRPr="007431B6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7431B6">
        <w:rPr>
          <w:rFonts w:ascii="Times New Roman" w:hAnsi="Times New Roman" w:cs="Times New Roman"/>
          <w:b/>
          <w:sz w:val="26"/>
        </w:rPr>
        <w:t>4</w:t>
      </w:r>
    </w:p>
    <w:p w14:paraId="7795954D" w14:textId="77777777" w:rsidR="007431B6" w:rsidRPr="007431B6" w:rsidRDefault="007431B6" w:rsidP="00743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31B6">
        <w:rPr>
          <w:rFonts w:ascii="Times New Roman" w:hAnsi="Times New Roman" w:cs="Times New Roman"/>
          <w:b/>
          <w:sz w:val="24"/>
        </w:rPr>
        <w:t>ФОРМА</w:t>
      </w:r>
      <w:r w:rsidRPr="007431B6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7431B6">
        <w:rPr>
          <w:rFonts w:ascii="Times New Roman" w:hAnsi="Times New Roman" w:cs="Times New Roman"/>
          <w:b/>
          <w:sz w:val="24"/>
        </w:rPr>
        <w:t>ЗАЯВКИ</w:t>
      </w:r>
      <w:r w:rsidRPr="007431B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431B6">
        <w:rPr>
          <w:rFonts w:ascii="Times New Roman" w:hAnsi="Times New Roman" w:cs="Times New Roman"/>
          <w:b/>
          <w:sz w:val="24"/>
        </w:rPr>
        <w:t>НА</w:t>
      </w:r>
      <w:r w:rsidRPr="007431B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31B6">
        <w:rPr>
          <w:rFonts w:ascii="Times New Roman" w:hAnsi="Times New Roman" w:cs="Times New Roman"/>
          <w:b/>
          <w:spacing w:val="-1"/>
          <w:sz w:val="24"/>
        </w:rPr>
        <w:t>УЧАСТИЕ</w:t>
      </w:r>
      <w:r w:rsidRPr="007431B6">
        <w:rPr>
          <w:rFonts w:ascii="Times New Roman" w:hAnsi="Times New Roman" w:cs="Times New Roman"/>
          <w:b/>
          <w:sz w:val="24"/>
        </w:rPr>
        <w:t xml:space="preserve"> В </w:t>
      </w:r>
      <w:r w:rsidRPr="007431B6">
        <w:rPr>
          <w:rFonts w:ascii="Times New Roman" w:hAnsi="Times New Roman" w:cs="Times New Roman"/>
          <w:b/>
          <w:spacing w:val="-1"/>
          <w:sz w:val="24"/>
        </w:rPr>
        <w:t>АУКЦИОНЕ</w:t>
      </w:r>
      <w:r w:rsidRPr="007431B6">
        <w:rPr>
          <w:rFonts w:ascii="Times New Roman" w:hAnsi="Times New Roman" w:cs="Times New Roman"/>
          <w:b/>
          <w:sz w:val="24"/>
        </w:rPr>
        <w:t xml:space="preserve"> В </w:t>
      </w:r>
      <w:r w:rsidRPr="007431B6">
        <w:rPr>
          <w:rFonts w:ascii="Times New Roman" w:hAnsi="Times New Roman" w:cs="Times New Roman"/>
          <w:b/>
          <w:spacing w:val="-1"/>
          <w:sz w:val="24"/>
        </w:rPr>
        <w:t>ЭЛЕКТРОННОЙ</w:t>
      </w:r>
      <w:r w:rsidRPr="007431B6">
        <w:rPr>
          <w:rFonts w:ascii="Times New Roman" w:hAnsi="Times New Roman" w:cs="Times New Roman"/>
          <w:b/>
          <w:sz w:val="24"/>
        </w:rPr>
        <w:t xml:space="preserve"> ФОРМЕ</w:t>
      </w:r>
    </w:p>
    <w:p w14:paraId="30ECAC45" w14:textId="77777777" w:rsidR="00517DB3" w:rsidRDefault="007431B6" w:rsidP="00517DB3">
      <w:pPr>
        <w:pStyle w:val="1"/>
        <w:spacing w:before="0" w:after="0"/>
        <w:ind w:right="7908"/>
        <w:rPr>
          <w:rFonts w:ascii="Times New Roman" w:hAnsi="Times New Roman"/>
          <w:color w:val="auto"/>
          <w:spacing w:val="-1"/>
        </w:rPr>
      </w:pPr>
      <w:r w:rsidRPr="007431B6">
        <w:rPr>
          <w:rFonts w:ascii="Times New Roman" w:hAnsi="Times New Roman"/>
          <w:color w:val="auto"/>
        </w:rPr>
        <w:t>В</w:t>
      </w:r>
      <w:r w:rsidRPr="007431B6">
        <w:rPr>
          <w:rFonts w:ascii="Times New Roman" w:hAnsi="Times New Roman"/>
          <w:color w:val="auto"/>
          <w:spacing w:val="-10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Аукционную</w:t>
      </w:r>
      <w:r w:rsidRPr="007431B6">
        <w:rPr>
          <w:rFonts w:ascii="Times New Roman" w:hAnsi="Times New Roman"/>
          <w:color w:val="auto"/>
          <w:spacing w:val="-12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комиссию</w:t>
      </w:r>
      <w:r w:rsidRPr="007431B6">
        <w:rPr>
          <w:rFonts w:ascii="Times New Roman" w:hAnsi="Times New Roman"/>
          <w:color w:val="auto"/>
          <w:spacing w:val="27"/>
          <w:w w:val="99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Заявитель</w:t>
      </w:r>
    </w:p>
    <w:p w14:paraId="47D18CB7" w14:textId="0299960E" w:rsidR="007431B6" w:rsidRPr="007431B6" w:rsidRDefault="007431B6" w:rsidP="00517DB3">
      <w:pPr>
        <w:pStyle w:val="1"/>
        <w:spacing w:before="0" w:after="0"/>
        <w:ind w:right="7908"/>
        <w:rPr>
          <w:rFonts w:ascii="Times New Roman" w:hAnsi="Times New Roman"/>
          <w:color w:val="auto"/>
          <w:sz w:val="19"/>
          <w:szCs w:val="19"/>
        </w:rPr>
      </w:pPr>
      <w:r w:rsidRPr="007431B6">
        <w:rPr>
          <w:rFonts w:ascii="Times New Roman" w:hAnsi="Times New Roman"/>
          <w:color w:val="auto"/>
          <w:sz w:val="19"/>
        </w:rPr>
        <w:t>в</w:t>
      </w:r>
      <w:r w:rsidRPr="007431B6">
        <w:rPr>
          <w:rFonts w:ascii="Times New Roman" w:hAnsi="Times New Roman"/>
          <w:color w:val="auto"/>
          <w:spacing w:val="-6"/>
          <w:sz w:val="19"/>
        </w:rPr>
        <w:t xml:space="preserve"> </w:t>
      </w:r>
      <w:r w:rsidRPr="007431B6">
        <w:rPr>
          <w:rFonts w:ascii="Times New Roman" w:hAnsi="Times New Roman"/>
          <w:color w:val="auto"/>
          <w:spacing w:val="-1"/>
          <w:sz w:val="19"/>
        </w:rPr>
        <w:t>лице</w:t>
      </w:r>
      <w:r w:rsidRPr="007431B6">
        <w:rPr>
          <w:rFonts w:ascii="Times New Roman" w:hAnsi="Times New Roman"/>
          <w:b w:val="0"/>
          <w:color w:val="auto"/>
          <w:spacing w:val="1"/>
          <w:sz w:val="19"/>
        </w:rPr>
        <w:t xml:space="preserve"> </w:t>
      </w:r>
    </w:p>
    <w:p w14:paraId="4D1028B0" w14:textId="20E79364" w:rsidR="007431B6" w:rsidRPr="007431B6" w:rsidRDefault="007431B6" w:rsidP="007431B6">
      <w:pPr>
        <w:spacing w:after="0" w:line="240" w:lineRule="auto"/>
        <w:ind w:left="1458" w:firstLine="1039"/>
        <w:rPr>
          <w:rFonts w:ascii="Times New Roman" w:eastAsia="Times New Roman" w:hAnsi="Times New Roman" w:cs="Times New Roman"/>
          <w:sz w:val="16"/>
          <w:szCs w:val="16"/>
        </w:rPr>
      </w:pPr>
      <w:r w:rsidRPr="007431B6">
        <w:rPr>
          <w:rFonts w:ascii="Times New Roman" w:hAnsi="Times New Roman" w:cs="Times New Roman"/>
          <w:spacing w:val="-1"/>
          <w:sz w:val="16"/>
        </w:rPr>
        <w:t>(Ф.И.О.,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гражданина,</w:t>
      </w:r>
      <w:r w:rsidRPr="007431B6">
        <w:rPr>
          <w:rFonts w:ascii="Times New Roman" w:hAnsi="Times New Roman" w:cs="Times New Roman"/>
          <w:spacing w:val="40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индивидуального предпринимателя,</w:t>
      </w:r>
    </w:p>
    <w:p w14:paraId="7FF5CA77" w14:textId="77777777" w:rsidR="007431B6" w:rsidRPr="007431B6" w:rsidRDefault="007431B6" w:rsidP="007431B6">
      <w:pPr>
        <w:spacing w:after="0" w:line="240" w:lineRule="auto"/>
        <w:ind w:right="1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431B6">
        <w:rPr>
          <w:rFonts w:ascii="Times New Roman" w:hAnsi="Times New Roman" w:cs="Times New Roman"/>
          <w:spacing w:val="-1"/>
          <w:sz w:val="16"/>
        </w:rPr>
        <w:t>наименование юридического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 xml:space="preserve">лица </w:t>
      </w:r>
      <w:r w:rsidRPr="007431B6">
        <w:rPr>
          <w:rFonts w:ascii="Times New Roman" w:hAnsi="Times New Roman" w:cs="Times New Roman"/>
          <w:sz w:val="16"/>
        </w:rPr>
        <w:t>с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указанием организационно-правовой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формы)</w:t>
      </w:r>
    </w:p>
    <w:p w14:paraId="136531F7" w14:textId="77777777" w:rsidR="007431B6" w:rsidRPr="007431B6" w:rsidRDefault="007431B6" w:rsidP="007431B6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2C3A9897" w14:textId="77777777" w:rsidR="007431B6" w:rsidRPr="007431B6" w:rsidRDefault="007431B6" w:rsidP="007431B6">
      <w:pPr>
        <w:spacing w:after="0" w:line="240" w:lineRule="auto"/>
        <w:ind w:right="12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431B6">
        <w:rPr>
          <w:rFonts w:ascii="Times New Roman" w:hAnsi="Times New Roman" w:cs="Times New Roman"/>
          <w:spacing w:val="-1"/>
          <w:sz w:val="16"/>
        </w:rPr>
        <w:t>(Ф.И.О.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руководителя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2"/>
          <w:sz w:val="16"/>
        </w:rPr>
        <w:t>юридического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лица</w:t>
      </w:r>
      <w:r w:rsidRPr="007431B6">
        <w:rPr>
          <w:rFonts w:ascii="Times New Roman" w:hAnsi="Times New Roman" w:cs="Times New Roman"/>
          <w:spacing w:val="3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или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уполномоченного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лица,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лица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2"/>
          <w:sz w:val="16"/>
        </w:rPr>
        <w:t>действующего</w:t>
      </w:r>
      <w:r w:rsidRPr="007431B6">
        <w:rPr>
          <w:rFonts w:ascii="Times New Roman" w:hAnsi="Times New Roman" w:cs="Times New Roman"/>
          <w:spacing w:val="-1"/>
          <w:sz w:val="16"/>
        </w:rPr>
        <w:t xml:space="preserve"> </w:t>
      </w:r>
      <w:r w:rsidRPr="007431B6">
        <w:rPr>
          <w:rFonts w:ascii="Times New Roman" w:hAnsi="Times New Roman" w:cs="Times New Roman"/>
          <w:sz w:val="16"/>
        </w:rPr>
        <w:t>на</w:t>
      </w:r>
      <w:r w:rsidRPr="007431B6">
        <w:rPr>
          <w:rFonts w:ascii="Times New Roman" w:hAnsi="Times New Roman" w:cs="Times New Roman"/>
          <w:spacing w:val="-1"/>
          <w:sz w:val="16"/>
        </w:rPr>
        <w:t xml:space="preserve"> основании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доверенности)</w:t>
      </w:r>
    </w:p>
    <w:p w14:paraId="1ABCFDC0" w14:textId="4BE48155" w:rsidR="007431B6" w:rsidRPr="007431B6" w:rsidRDefault="00517DB3" w:rsidP="007431B6">
      <w:pPr>
        <w:pStyle w:val="1"/>
        <w:spacing w:before="0" w:after="0"/>
        <w:rPr>
          <w:rFonts w:ascii="Times New Roman" w:hAnsi="Times New Roman"/>
          <w:b w:val="0"/>
          <w:bCs w:val="0"/>
          <w:color w:val="auto"/>
          <w:sz w:val="12"/>
          <w:szCs w:val="12"/>
        </w:rPr>
      </w:pPr>
      <w:r w:rsidRPr="007431B6">
        <w:rPr>
          <w:rFonts w:ascii="Times New Roman" w:hAnsi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0B19669" wp14:editId="39AA991B">
                <wp:simplePos x="0" y="0"/>
                <wp:positionH relativeFrom="page">
                  <wp:posOffset>320634</wp:posOffset>
                </wp:positionH>
                <wp:positionV relativeFrom="paragraph">
                  <wp:posOffset>92570</wp:posOffset>
                </wp:positionV>
                <wp:extent cx="6899275" cy="4013860"/>
                <wp:effectExtent l="0" t="0" r="15875" b="0"/>
                <wp:wrapNone/>
                <wp:docPr id="1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4013860"/>
                          <a:chOff x="664" y="177"/>
                          <a:chExt cx="10865" cy="2662"/>
                        </a:xfrm>
                      </wpg:grpSpPr>
                      <wpg:grpSp>
                        <wpg:cNvPr id="150" name="Group 30"/>
                        <wpg:cNvGrpSpPr>
                          <a:grpSpLocks/>
                        </wpg:cNvGrpSpPr>
                        <wpg:grpSpPr bwMode="auto">
                          <a:xfrm>
                            <a:off x="679" y="214"/>
                            <a:ext cx="10834" cy="2"/>
                            <a:chOff x="679" y="214"/>
                            <a:chExt cx="10834" cy="2"/>
                          </a:xfrm>
                        </wpg:grpSpPr>
                        <wps:wsp>
                          <wps:cNvPr id="151" name="Freeform 31"/>
                          <wps:cNvSpPr>
                            <a:spLocks/>
                          </wps:cNvSpPr>
                          <wps:spPr bwMode="auto">
                            <a:xfrm>
                              <a:off x="679" y="21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8"/>
                        <wpg:cNvGrpSpPr>
                          <a:grpSpLocks/>
                        </wpg:cNvGrpSpPr>
                        <wpg:grpSpPr bwMode="auto">
                          <a:xfrm>
                            <a:off x="708" y="251"/>
                            <a:ext cx="10762" cy="2"/>
                            <a:chOff x="708" y="251"/>
                            <a:chExt cx="10762" cy="2"/>
                          </a:xfrm>
                        </wpg:grpSpPr>
                        <wps:wsp>
                          <wps:cNvPr id="153" name="Freeform 29"/>
                          <wps:cNvSpPr>
                            <a:spLocks/>
                          </wps:cNvSpPr>
                          <wps:spPr bwMode="auto">
                            <a:xfrm>
                              <a:off x="708" y="251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6"/>
                        <wpg:cNvGrpSpPr>
                          <a:grpSpLocks/>
                        </wpg:cNvGrpSpPr>
                        <wpg:grpSpPr bwMode="auto">
                          <a:xfrm>
                            <a:off x="722" y="266"/>
                            <a:ext cx="2" cy="1244"/>
                            <a:chOff x="722" y="266"/>
                            <a:chExt cx="2" cy="1244"/>
                          </a:xfrm>
                        </wpg:grpSpPr>
                        <wps:wsp>
                          <wps:cNvPr id="155" name="Freeform 27"/>
                          <wps:cNvSpPr>
                            <a:spLocks/>
                          </wps:cNvSpPr>
                          <wps:spPr bwMode="auto">
                            <a:xfrm>
                              <a:off x="72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4"/>
                        <wpg:cNvGrpSpPr>
                          <a:grpSpLocks/>
                        </wpg:cNvGrpSpPr>
                        <wpg:grpSpPr bwMode="auto">
                          <a:xfrm>
                            <a:off x="11462" y="266"/>
                            <a:ext cx="2" cy="1244"/>
                            <a:chOff x="11462" y="266"/>
                            <a:chExt cx="2" cy="1244"/>
                          </a:xfrm>
                        </wpg:grpSpPr>
                        <wps:wsp>
                          <wps:cNvPr id="157" name="Freeform 25"/>
                          <wps:cNvSpPr>
                            <a:spLocks/>
                          </wps:cNvSpPr>
                          <wps:spPr bwMode="auto">
                            <a:xfrm>
                              <a:off x="1146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2"/>
                        <wpg:cNvGrpSpPr>
                          <a:grpSpLocks/>
                        </wpg:cNvGrpSpPr>
                        <wpg:grpSpPr bwMode="auto">
                          <a:xfrm>
                            <a:off x="679" y="1568"/>
                            <a:ext cx="58" cy="2"/>
                            <a:chOff x="679" y="1568"/>
                            <a:chExt cx="58" cy="2"/>
                          </a:xfrm>
                        </wpg:grpSpPr>
                        <wps:wsp>
                          <wps:cNvPr id="159" name="Freeform 23"/>
                          <wps:cNvSpPr>
                            <a:spLocks/>
                          </wps:cNvSpPr>
                          <wps:spPr bwMode="auto">
                            <a:xfrm>
                              <a:off x="679" y="1568"/>
                              <a:ext cx="58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58"/>
                                <a:gd name="T2" fmla="+- 0 737 679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0"/>
                        <wpg:cNvGrpSpPr>
                          <a:grpSpLocks/>
                        </wpg:cNvGrpSpPr>
                        <wpg:grpSpPr bwMode="auto">
                          <a:xfrm>
                            <a:off x="708" y="1517"/>
                            <a:ext cx="10762" cy="2"/>
                            <a:chOff x="708" y="1517"/>
                            <a:chExt cx="10762" cy="2"/>
                          </a:xfrm>
                        </wpg:grpSpPr>
                        <wps:wsp>
                          <wps:cNvPr id="161" name="Freeform 21"/>
                          <wps:cNvSpPr>
                            <a:spLocks/>
                          </wps:cNvSpPr>
                          <wps:spPr bwMode="auto">
                            <a:xfrm>
                              <a:off x="708" y="1517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"/>
                        <wpg:cNvGrpSpPr>
                          <a:grpSpLocks/>
                        </wpg:cNvGrpSpPr>
                        <wpg:grpSpPr bwMode="auto">
                          <a:xfrm>
                            <a:off x="708" y="1553"/>
                            <a:ext cx="10762" cy="2"/>
                            <a:chOff x="708" y="1553"/>
                            <a:chExt cx="10762" cy="2"/>
                          </a:xfrm>
                        </wpg:grpSpPr>
                        <wps:wsp>
                          <wps:cNvPr id="163" name="Freeform 19"/>
                          <wps:cNvSpPr>
                            <a:spLocks/>
                          </wps:cNvSpPr>
                          <wps:spPr bwMode="auto">
                            <a:xfrm>
                              <a:off x="708" y="1553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"/>
                        <wpg:cNvGrpSpPr>
                          <a:grpSpLocks/>
                        </wpg:cNvGrpSpPr>
                        <wpg:grpSpPr bwMode="auto">
                          <a:xfrm>
                            <a:off x="722" y="1570"/>
                            <a:ext cx="2" cy="1182"/>
                            <a:chOff x="722" y="1570"/>
                            <a:chExt cx="2" cy="1182"/>
                          </a:xfrm>
                        </wpg:grpSpPr>
                        <wps:wsp>
                          <wps:cNvPr id="165" name="Freeform 17"/>
                          <wps:cNvSpPr>
                            <a:spLocks/>
                          </wps:cNvSpPr>
                          <wps:spPr bwMode="auto">
                            <a:xfrm>
                              <a:off x="722" y="1570"/>
                              <a:ext cx="2" cy="118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182"/>
                                <a:gd name="T2" fmla="+- 0 2751 1570"/>
                                <a:gd name="T3" fmla="*/ 2751 h 1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"/>
                        <wpg:cNvGrpSpPr>
                          <a:grpSpLocks/>
                        </wpg:cNvGrpSpPr>
                        <wpg:grpSpPr bwMode="auto">
                          <a:xfrm>
                            <a:off x="686" y="199"/>
                            <a:ext cx="2" cy="2617"/>
                            <a:chOff x="686" y="199"/>
                            <a:chExt cx="2" cy="2617"/>
                          </a:xfrm>
                        </wpg:grpSpPr>
                        <wps:wsp>
                          <wps:cNvPr id="167" name="Freeform 15"/>
                          <wps:cNvSpPr>
                            <a:spLocks/>
                          </wps:cNvSpPr>
                          <wps:spPr bwMode="auto">
                            <a:xfrm>
                              <a:off x="686" y="199"/>
                              <a:ext cx="2" cy="2617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2617"/>
                                <a:gd name="T2" fmla="+- 0 2816 199"/>
                                <a:gd name="T3" fmla="*/ 2816 h 2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7">
                                  <a:moveTo>
                                    <a:pt x="0" y="0"/>
                                  </a:moveTo>
                                  <a:lnTo>
                                    <a:pt x="0" y="261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"/>
                        <wpg:cNvGrpSpPr>
                          <a:grpSpLocks/>
                        </wpg:cNvGrpSpPr>
                        <wpg:grpSpPr bwMode="auto">
                          <a:xfrm>
                            <a:off x="679" y="2794"/>
                            <a:ext cx="10834" cy="2"/>
                            <a:chOff x="679" y="2794"/>
                            <a:chExt cx="10834" cy="2"/>
                          </a:xfrm>
                        </wpg:grpSpPr>
                        <wps:wsp>
                          <wps:cNvPr id="169" name="Freeform 13"/>
                          <wps:cNvSpPr>
                            <a:spLocks/>
                          </wps:cNvSpPr>
                          <wps:spPr bwMode="auto">
                            <a:xfrm>
                              <a:off x="679" y="279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"/>
                        <wpg:cNvGrpSpPr>
                          <a:grpSpLocks/>
                        </wpg:cNvGrpSpPr>
                        <wpg:grpSpPr bwMode="auto">
                          <a:xfrm>
                            <a:off x="708" y="2758"/>
                            <a:ext cx="10762" cy="2"/>
                            <a:chOff x="708" y="2758"/>
                            <a:chExt cx="10762" cy="2"/>
                          </a:xfrm>
                        </wpg:grpSpPr>
                        <wps:wsp>
                          <wps:cNvPr id="171" name="Freeform 11"/>
                          <wps:cNvSpPr>
                            <a:spLocks/>
                          </wps:cNvSpPr>
                          <wps:spPr bwMode="auto">
                            <a:xfrm>
                              <a:off x="708" y="2758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"/>
                        <wpg:cNvGrpSpPr>
                          <a:grpSpLocks/>
                        </wpg:cNvGrpSpPr>
                        <wpg:grpSpPr bwMode="auto">
                          <a:xfrm>
                            <a:off x="11498" y="192"/>
                            <a:ext cx="2" cy="2631"/>
                            <a:chOff x="11498" y="192"/>
                            <a:chExt cx="2" cy="2631"/>
                          </a:xfrm>
                        </wpg:grpSpPr>
                        <wps:wsp>
                          <wps:cNvPr id="173" name="Freeform 9"/>
                          <wps:cNvSpPr>
                            <a:spLocks/>
                          </wps:cNvSpPr>
                          <wps:spPr bwMode="auto">
                            <a:xfrm>
                              <a:off x="11498" y="192"/>
                              <a:ext cx="2" cy="2631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2631"/>
                                <a:gd name="T2" fmla="+- 0 2823 192"/>
                                <a:gd name="T3" fmla="*/ 2823 h 2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1">
                                  <a:moveTo>
                                    <a:pt x="0" y="0"/>
                                  </a:moveTo>
                                  <a:lnTo>
                                    <a:pt x="0" y="263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"/>
                        <wpg:cNvGrpSpPr>
                          <a:grpSpLocks/>
                        </wpg:cNvGrpSpPr>
                        <wpg:grpSpPr bwMode="auto">
                          <a:xfrm>
                            <a:off x="11462" y="1560"/>
                            <a:ext cx="2" cy="1191"/>
                            <a:chOff x="11462" y="1560"/>
                            <a:chExt cx="2" cy="1191"/>
                          </a:xfrm>
                        </wpg:grpSpPr>
                        <wps:wsp>
                          <wps:cNvPr id="175" name="Freeform 7"/>
                          <wps:cNvSpPr>
                            <a:spLocks/>
                          </wps:cNvSpPr>
                          <wps:spPr bwMode="auto">
                            <a:xfrm>
                              <a:off x="11462" y="1560"/>
                              <a:ext cx="2" cy="1191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1560 h 1191"/>
                                <a:gd name="T2" fmla="+- 0 2751 1560"/>
                                <a:gd name="T3" fmla="*/ 2751 h 1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">
                                  <a:moveTo>
                                    <a:pt x="0" y="0"/>
                                  </a:move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DDE72" id="Group 5" o:spid="_x0000_s1026" style="position:absolute;margin-left:25.25pt;margin-top:7.3pt;width:543.25pt;height:316.05pt;z-index:-251655168;mso-position-horizontal-relative:page" coordorigin="664,177" coordsize="10865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">
                <v:group id="Group 30" o:spid="_x0000_s1027" style="position:absolute;left:679;top:214;width:10834;height:2" coordorigin="679,21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1" o:spid="_x0000_s1028" style="position:absolute;left:679;top:21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KacEA&#10;AADcAAAADwAAAGRycy9kb3ducmV2LnhtbERPS4vCMBC+C/sfwix408RdfFCNIgvC6kXUhfU4NGNb&#10;bCaliW3990YQvM3H95zFqrOlaKj2hWMNo6ECQZw6U3Cm4e+0GcxA+IBssHRMGu7kYbX86C0wMa7l&#10;AzXHkIkYwj5BDXkIVSKlT3Oy6IeuIo7cxdUWQ4R1Jk2NbQy3pfxSaiItFhwbcqzoJ6f0erxZDdfp&#10;7OzOxX9byZ06KGz23+vtXuv+Z7eegwjUhbf45f41cf54BM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qSmnBAAAA3AAAAA8AAAAAAAAAAAAAAAAAmAIAAGRycy9kb3du&#10;cmV2LnhtbFBLBQYAAAAABAAEAPUAAACGAwAAAAA=&#10;" path="m,l10834,e" filled="f" strokecolor="silver" strokeweight=".82pt">
                    <v:path arrowok="t" o:connecttype="custom" o:connectlocs="0,0;10834,0" o:connectangles="0,0"/>
                  </v:shape>
                </v:group>
                <v:group id="Group 28" o:spid="_x0000_s1029" style="position:absolute;left:708;top:251;width:10762;height:2" coordorigin="708,251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9" o:spid="_x0000_s1030" style="position:absolute;left:708;top:251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fgsIA&#10;AADcAAAADwAAAGRycy9kb3ducmV2LnhtbERPS2sCMRC+C/6HMEIvotm2rMjWKG1Bqifxcehx2Iyb&#10;xc1kSeK6/femIHibj+85i1VvG9GRD7VjBa/TDARx6XTNlYLTcT2ZgwgRWWPjmBT8UYDVcjhYYKHd&#10;jffUHWIlUgiHAhWYGNtCylAashimriVO3Nl5izFBX0nt8ZbCbSPfsmwmLdacGgy29G2ovByuVgGe&#10;xuXlmM9/fs259ttmZzrOv5R6GfWfHyAi9fEpfrg3Os3P3+H/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N+CwgAAANwAAAAPAAAAAAAAAAAAAAAAAJgCAABkcnMvZG93&#10;bnJldi54bWxQSwUGAAAAAAQABAD1AAAAhwMAAAAA&#10;" path="m,l10762,e" filled="f" strokecolor="silver" strokeweight="1.66pt">
                    <v:path arrowok="t" o:connecttype="custom" o:connectlocs="0,0;10762,0" o:connectangles="0,0"/>
                  </v:shape>
                </v:group>
                <v:group id="Group 26" o:spid="_x0000_s1031" style="position:absolute;left:722;top:266;width:2;height:1244" coordorigin="72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7" o:spid="_x0000_s1032" style="position:absolute;left:72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0v8MA&#10;AADcAAAADwAAAGRycy9kb3ducmV2LnhtbERPS2vCQBC+F/oflin0ppsWbDS6SlFC9VJ8gR6H7JgE&#10;s7Nhd2vSf+8WhN7m43vObNGbRtzI+dqygrdhAoK4sLrmUsHxkA/GIHxA1thYJgW/5GExf36aYaZt&#10;xzu67UMpYgj7DBVUIbSZlL6oyKAf2pY4chfrDIYIXSm1wy6Gm0a+J8mHNFhzbKiwpWVFxXX/YxR0&#10;6Wa1naRpe1p9nZdyjXlw37lSry/95xREoD78ix/utY7zRyP4e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0v8MAAADcAAAADwAAAAAAAAAAAAAAAACYAgAAZHJzL2Rv&#10;d25yZXYueG1sUEsFBgAAAAAEAAQA9QAAAIgDAAAAAA==&#10;" path="m,l,1244e" filled="f" strokecolor="silver" strokeweight="1.54pt">
                    <v:path arrowok="t" o:connecttype="custom" o:connectlocs="0,266;0,1510" o:connectangles="0,0"/>
                  </v:shape>
                </v:group>
                <v:group id="Group 24" o:spid="_x0000_s1033" style="position:absolute;left:11462;top:266;width:2;height:1244" coordorigin="1146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5" o:spid="_x0000_s1034" style="position:absolute;left:1146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DTsQA&#10;AADcAAAADwAAAGRycy9kb3ducmV2LnhtbERPTWsCMRC9C/6HMEIvpWaVqmVrFJG2VPCyq5fehs24&#10;WdxMwibqtr++KRS8zeN9znLd21ZcqQuNYwWTcQaCuHK64VrB8fD+9AIiRGSNrWNS8E0B1qvhYIm5&#10;djcu6FrGWqQQDjkqMDH6XMpQGbIYxs4TJ+7kOosxwa6WusNbCretnGbZXFpsODUY9LQ1VJ3Li1VQ&#10;TIvqQz5OjP/ZX2y201/Ht2ev1MOo37yCiNTHu/jf/anT/NkC/p5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Yg07EAAAA3AAAAA8AAAAAAAAAAAAAAAAAmAIAAGRycy9k&#10;b3ducmV2LnhtbFBLBQYAAAAABAAEAPUAAACJAwAAAAA=&#10;" path="m,l,1244e" filled="f" strokecolor="silver" strokeweight=".82pt">
                    <v:path arrowok="t" o:connecttype="custom" o:connectlocs="0,266;0,1510" o:connectangles="0,0"/>
                  </v:shape>
                </v:group>
                <v:group id="Group 22" o:spid="_x0000_s1035" style="position:absolute;left:679;top:1568;width:58;height:2" coordorigin="679,156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3" o:spid="_x0000_s1036" style="position:absolute;left:679;top:156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PL8AA&#10;AADcAAAADwAAAGRycy9kb3ducmV2LnhtbERPzWoCMRC+F/oOYQrearYtSl2NIi1V8ab1AYZk3F3c&#10;TNJN6sa3N4LgbT6+35ktkm3FmbrQOFbwNixAEGtnGq4UHH5/Xj9BhIhssHVMCi4UYDF/fpphaVzP&#10;OzrvYyVyCIcSFdQx+lLKoGuyGIbOE2fu6DqLMcOukqbDPofbVr4XxVhabDg31OjpqyZ92v9bBbpK&#10;33/eLLfpoI1E3380brVWavCSllMQkVJ8iO/ujcnzRxO4PZMvkP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iPL8AAAADcAAAADwAAAAAAAAAAAAAAAACYAgAAZHJzL2Rvd25y&#10;ZXYueG1sUEsFBgAAAAAEAAQA9QAAAIUDAAAAAA==&#10;" path="m,l58,e" filled="f" strokecolor="silver" strokeweight=".22pt">
                    <v:path arrowok="t" o:connecttype="custom" o:connectlocs="0,0;58,0" o:connectangles="0,0"/>
                  </v:shape>
                </v:group>
                <v:group id="Group 20" o:spid="_x0000_s1037" style="position:absolute;left:708;top:1517;width:10762;height:2" coordorigin="708,1517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1" o:spid="_x0000_s1038" style="position:absolute;left:708;top:1517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/KcMA&#10;AADcAAAADwAAAGRycy9kb3ducmV2LnhtbERPTWsCMRC9F/wPYYReimb1YOtqFBWk66l024u3YTPd&#10;LN1MliSu6783QqG3ebzPWW8H24qefGgcK5hNMxDEldMN1wq+v46TNxAhImtsHZOCGwXYbkZPa8y1&#10;u/In9WWsRQrhkKMCE2OXSxkqQxbD1HXEiftx3mJM0NdSe7ymcNvKeZYtpMWGU4PBjg6Gqt/yYhU0&#10;F1++F/tXfDHLdm+K5fnUf5yVeh4PuxWISEP8F/+5C53mL2bweCZ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/KcMAAADcAAAADwAAAAAAAAAAAAAAAACYAgAAZHJzL2Rv&#10;d25yZXYueG1sUEsFBgAAAAAEAAQA9QAAAIgDAAAAAA==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18" o:spid="_x0000_s1039" style="position:absolute;left:708;top:1553;width:10762;height:2" coordorigin="708,1553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9" o:spid="_x0000_s1040" style="position:absolute;left:708;top:1553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jpsMA&#10;AADcAAAADwAAAGRycy9kb3ducmV2LnhtbERPTWvCQBC9C/0Pywi96UbFUFNXKWLRg1C0Uuhtmh2T&#10;YHY27K4m/ntXKHibx/uc+bIztbiS85VlBaNhAoI4t7riQsHx+3PwBsIHZI21ZVJwIw/LxUtvjpm2&#10;Le/pegiFiCHsM1RQhtBkUvq8JIN+aBviyJ2sMxgidIXUDtsYbmo5TpJUGqw4NpTY0Kqk/Hy4GAXm&#10;x63z1T6dTW8Jtxvz9zv52k2Veu13H+8gAnXhKf53b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kjpsMAAADcAAAADwAAAAAAAAAAAAAAAACYAgAAZHJzL2Rv&#10;d25yZXYueG1sUEsFBgAAAAAEAAQA9QAAAIgDAAAAAA==&#10;" path="m,l10762,e" filled="f" strokecolor="silver" strokeweight="1.54pt">
                    <v:path arrowok="t" o:connecttype="custom" o:connectlocs="0,0;10762,0" o:connectangles="0,0"/>
                  </v:shape>
                </v:group>
                <v:group id="Group 16" o:spid="_x0000_s1041" style="position:absolute;left:722;top:1570;width:2;height:1182" coordorigin="722,1570" coordsize="2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" o:spid="_x0000_s1042" style="position:absolute;left:722;top:1570;width:2;height:1182;visibility:visible;mso-wrap-style:square;v-text-anchor:top" coordsize="2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tVsgA&#10;AADcAAAADwAAAGRycy9kb3ducmV2LnhtbESPQWvCQBCF74L/YRmhl6IbhdgS3YS2tKUePNSKpbcx&#10;OybB7GzIrib+e1coeJvhve/Nm2XWm1qcqXWVZQXTSQSCOLe64kLB9udj/AzCeWSNtWVScCEHWToc&#10;LDHRtuNvOm98IUIIuwQVlN43iZQuL8mgm9iGOGgH2xr0YW0LqVvsQrip5SyK5tJgxeFCiQ29lZQf&#10;NycTauxe/57W01jv6s99MfuNT++r7lGph1H/sgDhqfd38z/9pQM3j+H2TJh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a1WyAAAANwAAAAPAAAAAAAAAAAAAAAAAJgCAABk&#10;cnMvZG93bnJldi54bWxQSwUGAAAAAAQABAD1AAAAjQMAAAAA&#10;" path="m,l,1181e" filled="f" strokecolor="silver" strokeweight="1.54pt">
                    <v:path arrowok="t" o:connecttype="custom" o:connectlocs="0,1570;0,2751" o:connectangles="0,0"/>
                  </v:shape>
                </v:group>
                <v:group id="Group 14" o:spid="_x0000_s1043" style="position:absolute;left:686;top:199;width:2;height:2617" coordorigin="686,199" coordsize="2,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" o:spid="_x0000_s1044" style="position:absolute;left:686;top:199;width:2;height:2617;visibility:visible;mso-wrap-style:square;v-text-anchor:top" coordsize="2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oCsAA&#10;AADcAAAADwAAAGRycy9kb3ducmV2LnhtbERPS4vCMBC+C/sfwgjeNFWkul2jyMLCXn0d9jY0Y9u1&#10;mbRNbKu/3giCt/n4nrPa9KYULTWusKxgOolAEKdWF5wpOB5+xksQziNrLC2Tghs52Kw/BitMtO14&#10;R+3eZyKEsEtQQe59lUjp0pwMuomtiAN3to1BH2CTSd1gF8JNKWdRFEuDBYeGHCv6zim97K9GQTuv&#10;L/W91Ms/y9v/M8W67k6fSo2G/fYLhKfev8Uv968O8+MFPJ8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BoCsAAAADcAAAADwAAAAAAAAAAAAAAAACYAgAAZHJzL2Rvd25y&#10;ZXYueG1sUEsFBgAAAAAEAAQA9QAAAIUDAAAAAA==&#10;" path="m,l,2617e" filled="f" strokecolor="silver" strokeweight=".82pt">
                    <v:path arrowok="t" o:connecttype="custom" o:connectlocs="0,199;0,2816" o:connectangles="0,0"/>
                  </v:shape>
                </v:group>
                <v:group id="Group 12" o:spid="_x0000_s1045" style="position:absolute;left:679;top:2794;width:10834;height:2" coordorigin="679,279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" o:spid="_x0000_s1046" style="position:absolute;left:679;top:279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A38MA&#10;AADcAAAADwAAAGRycy9kb3ducmV2LnhtbERPS2vCQBC+F/wPyxR6kbppD1Kjq1ShUFoFH0WvQ3ZM&#10;gtmZkN2a5N+7QqG3+fieM1t0rlJXanwpbOBllIAizsSWnBv4OXw8v4HyAdliJUwGevKwmA8eZpha&#10;aXlH133IVQxhn6KBIoQ61dpnBTn0I6mJI3eWxmGIsMm1bbCN4a7Sr0ky1g5Ljg0F1rQqKLvsf52B&#10;83GdybDvu+3peylfw9auxG+MeXrs3qegAnXhX/zn/rRx/ngC92fiB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A38MAAADcAAAADwAAAAAAAAAAAAAAAACYAgAAZHJzL2Rv&#10;d25yZXYueG1sUEsFBgAAAAAEAAQA9QAAAIgDAAAAAA==&#10;" path="m,l10834,e" filled="f" strokecolor="silver" strokeweight="1.54pt">
                    <v:path arrowok="t" o:connecttype="custom" o:connectlocs="0,0;10834,0" o:connectangles="0,0"/>
                  </v:shape>
                </v:group>
                <v:group id="Group 10" o:spid="_x0000_s1047" style="position:absolute;left:708;top:2758;width:10762;height:2" coordorigin="708,2758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1" o:spid="_x0000_s1048" style="position:absolute;left:708;top:2758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p9MMA&#10;AADcAAAADwAAAGRycy9kb3ducmV2LnhtbERPTWsCMRC9F/wPYYReimbtQetqFBVK11Ppthdvw2a6&#10;WbqZLElc139vBKG3ebzPWW8H24qefGgcK5hNMxDEldMN1wp+vt8nbyBCRNbYOiYFVwqw3Yye1phr&#10;d+Ev6stYixTCIUcFJsYulzJUhiyGqeuIE/frvMWYoK+l9nhJ4baVr1k2lxYbTg0GOzoYqv7Ks1XQ&#10;nH35UewX+GKW7d4Uy9Ox/zwp9TwedisQkYb4L364C53mL2ZwfyZd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Hp9MMAAADcAAAADwAAAAAAAAAAAAAAAACYAgAAZHJzL2Rv&#10;d25yZXYueG1sUEsFBgAAAAAEAAQA9QAAAIgDAAAAAA==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8" o:spid="_x0000_s1049" style="position:absolute;left:11498;top:192;width:2;height:2631" coordorigin="11498,192" coordsize="2,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9" o:spid="_x0000_s1050" style="position:absolute;left:11498;top:192;width:2;height:2631;visibility:visible;mso-wrap-style:square;v-text-anchor:top" coordsize="2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meMUA&#10;AADcAAAADwAAAGRycy9kb3ducmV2LnhtbERPS2sCMRC+F/ofwhR6q1krtLoaRSuW9iDUxx68Dcm4&#10;u7qZLJtUV399IxS8zcf3nNGktZU4UeNLxwq6nQQEsXam5FzBdrN46YPwAdlg5ZgUXMjDZPz4MMLU&#10;uDOv6LQOuYgh7FNUUIRQp1J6XZBF33E1ceT2rrEYImxyaRo8x3BbydckeZMWS44NBdb0UZA+rn+t&#10;gu/BUmcHvdhd+z/yM9uFuZ9lV6Wen9rpEESgNtzF/+4vE+e/9+D2TLx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OZ4xQAAANwAAAAPAAAAAAAAAAAAAAAAAJgCAABkcnMv&#10;ZG93bnJldi54bWxQSwUGAAAAAAQABAD1AAAAigMAAAAA&#10;" path="m,l,2631e" filled="f" strokecolor="silver" strokeweight="1.54pt">
                    <v:path arrowok="t" o:connecttype="custom" o:connectlocs="0,192;0,2823" o:connectangles="0,0"/>
                  </v:shape>
                </v:group>
                <v:group id="Group 6" o:spid="_x0000_s1051" style="position:absolute;left:11462;top:1560;width:2;height:1191" coordorigin="11462,1560" coordsize="2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7" o:spid="_x0000_s1052" style="position:absolute;left:11462;top:1560;width:2;height:1191;visibility:visible;mso-wrap-style:square;v-text-anchor:top" coordsize="2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4KcUA&#10;AADcAAAADwAAAGRycy9kb3ducmV2LnhtbERPS2vCQBC+F/wPywi91Y1KW4nZSLUNSC8+Dx6H7JjE&#10;ZmfT7Fajv94tFHqbj+85yawztThT6yrLCoaDCARxbnXFhYL9LnuagHAeWWNtmRRcycEs7T0kGGt7&#10;4Q2dt74QIYRdjApK75tYSpeXZNANbEMcuKNtDfoA20LqFi8h3NRyFEUv0mDFoaHEhhYl5V/bH6Pg&#10;u1vfsmo/ks3q4/N9fJofsvHmoNRjv3ubgvDU+X/xn3upw/zXZ/h9Jl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gpxQAAANwAAAAPAAAAAAAAAAAAAAAAAJgCAABkcnMv&#10;ZG93bnJldi54bWxQSwUGAAAAAAQABAD1AAAAigMAAAAA&#10;" path="m,l,1191e" filled="f" strokecolor="silver" strokeweight=".82pt">
                    <v:path arrowok="t" o:connecttype="custom" o:connectlocs="0,1560;0,2751" o:connectangles="0,0"/>
                  </v:shape>
                </v:group>
                <w10:wrap anchorx="page"/>
              </v:group>
            </w:pict>
          </mc:Fallback>
        </mc:AlternateContent>
      </w:r>
      <w:r w:rsidR="007431B6" w:rsidRPr="007431B6">
        <w:rPr>
          <w:rFonts w:ascii="Times New Roman" w:hAnsi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EC972FF" wp14:editId="614D61E6">
                <wp:simplePos x="0" y="0"/>
                <wp:positionH relativeFrom="page">
                  <wp:posOffset>2040890</wp:posOffset>
                </wp:positionH>
                <wp:positionV relativeFrom="paragraph">
                  <wp:posOffset>135890</wp:posOffset>
                </wp:positionV>
                <wp:extent cx="4885690" cy="1270"/>
                <wp:effectExtent l="12065" t="5080" r="7620" b="1270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690" cy="1270"/>
                          <a:chOff x="3214" y="214"/>
                          <a:chExt cx="7694" cy="2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3214" y="214"/>
                            <a:ext cx="7694" cy="2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7694"/>
                              <a:gd name="T2" fmla="+- 0 10907 3214"/>
                              <a:gd name="T3" fmla="*/ T2 w 7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4">
                                <a:moveTo>
                                  <a:pt x="0" y="0"/>
                                </a:moveTo>
                                <a:lnTo>
                                  <a:pt x="7693" y="0"/>
                                </a:lnTo>
                              </a:path>
                            </a:pathLst>
                          </a:custGeom>
                          <a:noFill/>
                          <a:ln w="4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48DD" id="Group 32" o:spid="_x0000_s1026" style="position:absolute;margin-left:160.7pt;margin-top:10.7pt;width:384.7pt;height:.1pt;z-index:-251645952;mso-position-horizontal-relative:page" coordorigin="3214,214" coordsize="7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">
                <v:shape id="Freeform 33" o:spid="_x0000_s1027" style="position:absolute;left:3214;top:214;width:7694;height:2;visibility:visible;mso-wrap-style:square;v-text-anchor:top" coordsize="7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IsQA&#10;AADbAAAADwAAAGRycy9kb3ducmV2LnhtbESPQWsCMRSE74X+h/AK3mpWLUVWo7RlC14Uqh709tw8&#10;N6ubl7CJuv33plDwOMzMN8x03tlGXKkNtWMFg34Ggrh0uuZKwXbz/ToGESKyxsYxKfilAPPZ89MU&#10;c+1u/EPXdaxEgnDIUYGJ0edShtKQxdB3njh5R9dajEm2ldQt3hLcNnKYZe/SYs1pwaCnL0PleX2x&#10;Cg7Fp9mvBtVu40dvPhZ6e1o2hVK9l+5jAiJSFx/h//ZCKxgN4e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wCLEAAAA2wAAAA8AAAAAAAAAAAAAAAAAmAIAAGRycy9k&#10;b3ducmV2LnhtbFBLBQYAAAAABAAEAPUAAACJAwAAAAA=&#10;" path="m,l7693,e" filled="f" strokeweight=".1338mm">
                  <v:path arrowok="t" o:connecttype="custom" o:connectlocs="0,0;7693,0" o:connectangles="0,0"/>
                </v:shape>
                <w10:wrap anchorx="page"/>
              </v:group>
            </w:pict>
          </mc:Fallback>
        </mc:AlternateContent>
      </w:r>
      <w:r w:rsidR="007431B6" w:rsidRPr="007431B6">
        <w:rPr>
          <w:rFonts w:ascii="Times New Roman" w:hAnsi="Times New Roman"/>
          <w:color w:val="auto"/>
          <w:spacing w:val="-1"/>
        </w:rPr>
        <w:t>действующего</w:t>
      </w:r>
      <w:r w:rsidR="007431B6" w:rsidRPr="007431B6">
        <w:rPr>
          <w:rFonts w:ascii="Times New Roman" w:hAnsi="Times New Roman"/>
          <w:color w:val="auto"/>
          <w:spacing w:val="-11"/>
        </w:rPr>
        <w:t xml:space="preserve"> </w:t>
      </w:r>
      <w:r w:rsidR="007431B6" w:rsidRPr="007431B6">
        <w:rPr>
          <w:rFonts w:ascii="Times New Roman" w:hAnsi="Times New Roman"/>
          <w:color w:val="auto"/>
          <w:spacing w:val="-1"/>
        </w:rPr>
        <w:t>на</w:t>
      </w:r>
      <w:r w:rsidR="007431B6" w:rsidRPr="007431B6">
        <w:rPr>
          <w:rFonts w:ascii="Times New Roman" w:hAnsi="Times New Roman"/>
          <w:color w:val="auto"/>
          <w:spacing w:val="-11"/>
        </w:rPr>
        <w:t xml:space="preserve"> </w:t>
      </w:r>
      <w:r w:rsidR="007431B6" w:rsidRPr="007431B6">
        <w:rPr>
          <w:rFonts w:ascii="Times New Roman" w:hAnsi="Times New Roman"/>
          <w:color w:val="auto"/>
          <w:spacing w:val="-1"/>
        </w:rPr>
        <w:t>основании</w:t>
      </w:r>
      <w:r w:rsidR="007431B6" w:rsidRPr="007431B6">
        <w:rPr>
          <w:rFonts w:ascii="Times New Roman" w:hAnsi="Times New Roman"/>
          <w:color w:val="auto"/>
          <w:spacing w:val="-1"/>
          <w:position w:val="7"/>
          <w:sz w:val="12"/>
        </w:rPr>
        <w:t>1</w:t>
      </w:r>
    </w:p>
    <w:p w14:paraId="5F5F6FC9" w14:textId="24B4EC93" w:rsidR="007431B6" w:rsidRPr="007431B6" w:rsidRDefault="007431B6" w:rsidP="007431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B506555" w14:textId="530C6BA9" w:rsidR="007431B6" w:rsidRPr="007431B6" w:rsidRDefault="007431B6" w:rsidP="007431B6">
      <w:pPr>
        <w:spacing w:after="0" w:line="240" w:lineRule="auto"/>
        <w:ind w:left="148"/>
        <w:rPr>
          <w:rFonts w:ascii="Times New Roman" w:eastAsia="Times New Roman" w:hAnsi="Times New Roman" w:cs="Times New Roman"/>
          <w:sz w:val="18"/>
          <w:szCs w:val="18"/>
        </w:rPr>
      </w:pPr>
      <w:r w:rsidRPr="007431B6">
        <w:rPr>
          <w:rFonts w:ascii="Times New Roman" w:hAnsi="Times New Roman" w:cs="Times New Roman"/>
          <w:spacing w:val="-1"/>
          <w:sz w:val="18"/>
        </w:rPr>
        <w:t>(</w:t>
      </w:r>
      <w:r w:rsidRPr="007431B6">
        <w:rPr>
          <w:rFonts w:ascii="Times New Roman" w:hAnsi="Times New Roman" w:cs="Times New Roman"/>
          <w:spacing w:val="-1"/>
          <w:sz w:val="16"/>
        </w:rPr>
        <w:t>Устав,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Положение,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Соглашение,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Доверенности</w:t>
      </w:r>
      <w:r w:rsidRPr="007431B6">
        <w:rPr>
          <w:rFonts w:ascii="Times New Roman" w:hAnsi="Times New Roman" w:cs="Times New Roman"/>
          <w:spacing w:val="1"/>
          <w:sz w:val="16"/>
        </w:rPr>
        <w:t xml:space="preserve"> </w:t>
      </w:r>
      <w:r w:rsidRPr="007431B6">
        <w:rPr>
          <w:rFonts w:ascii="Times New Roman" w:hAnsi="Times New Roman" w:cs="Times New Roman"/>
          <w:sz w:val="16"/>
        </w:rPr>
        <w:t>и</w:t>
      </w:r>
      <w:r w:rsidRPr="007431B6">
        <w:rPr>
          <w:rFonts w:ascii="Times New Roman" w:hAnsi="Times New Roman" w:cs="Times New Roman"/>
          <w:spacing w:val="-2"/>
          <w:sz w:val="16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6"/>
        </w:rPr>
        <w:t>т.д</w:t>
      </w:r>
      <w:r w:rsidRPr="007431B6">
        <w:rPr>
          <w:rFonts w:ascii="Times New Roman" w:hAnsi="Times New Roman" w:cs="Times New Roman"/>
          <w:spacing w:val="-1"/>
          <w:sz w:val="18"/>
        </w:rPr>
        <w:t>.)</w:t>
      </w:r>
    </w:p>
    <w:p w14:paraId="3A8A2B96" w14:textId="0C6B9902" w:rsidR="007431B6" w:rsidRPr="007431B6" w:rsidRDefault="007431B6" w:rsidP="007431B6">
      <w:pPr>
        <w:pStyle w:val="af8"/>
        <w:spacing w:after="0"/>
        <w:ind w:left="255" w:right="698"/>
      </w:pPr>
      <w:r w:rsidRPr="007431B6">
        <w:rPr>
          <w:spacing w:val="-1"/>
        </w:rPr>
        <w:t>Паспортные данные</w:t>
      </w:r>
      <w:r w:rsidRPr="007431B6">
        <w:t xml:space="preserve"> </w:t>
      </w:r>
      <w:r w:rsidRPr="007431B6">
        <w:rPr>
          <w:spacing w:val="-1"/>
        </w:rPr>
        <w:t>Заявителя:</w:t>
      </w:r>
      <w:r w:rsidRPr="007431B6">
        <w:t xml:space="preserve"> </w:t>
      </w:r>
      <w:r w:rsidRPr="007431B6">
        <w:rPr>
          <w:spacing w:val="-1"/>
        </w:rPr>
        <w:t>серия……………………№</w:t>
      </w:r>
      <w:r w:rsidRPr="007431B6">
        <w:rPr>
          <w:spacing w:val="1"/>
        </w:rPr>
        <w:t xml:space="preserve"> </w:t>
      </w:r>
      <w:r w:rsidRPr="007431B6">
        <w:rPr>
          <w:spacing w:val="-1"/>
        </w:rPr>
        <w:t>…………………………</w:t>
      </w:r>
      <w:proofErr w:type="gramStart"/>
      <w:r w:rsidRPr="007431B6">
        <w:rPr>
          <w:spacing w:val="-1"/>
        </w:rPr>
        <w:t>…….</w:t>
      </w:r>
      <w:proofErr w:type="gramEnd"/>
      <w:r w:rsidRPr="007431B6">
        <w:rPr>
          <w:spacing w:val="-1"/>
        </w:rPr>
        <w:t>,</w:t>
      </w:r>
      <w:r w:rsidRPr="007431B6">
        <w:t xml:space="preserve"> </w:t>
      </w:r>
      <w:r w:rsidRPr="007431B6">
        <w:rPr>
          <w:spacing w:val="-1"/>
        </w:rPr>
        <w:t>дата</w:t>
      </w:r>
      <w:r w:rsidRPr="007431B6">
        <w:t xml:space="preserve"> </w:t>
      </w:r>
      <w:r w:rsidRPr="007431B6">
        <w:rPr>
          <w:spacing w:val="-1"/>
        </w:rPr>
        <w:t>выдачи</w:t>
      </w:r>
      <w:r w:rsidRPr="007431B6">
        <w:t xml:space="preserve"> «…....»</w:t>
      </w:r>
      <w:r w:rsidRPr="007431B6">
        <w:rPr>
          <w:spacing w:val="-1"/>
        </w:rPr>
        <w:t xml:space="preserve"> </w:t>
      </w:r>
      <w:r w:rsidRPr="007431B6">
        <w:t>…………</w:t>
      </w:r>
      <w:proofErr w:type="gramStart"/>
      <w:r w:rsidRPr="007431B6">
        <w:t>…….</w:t>
      </w:r>
      <w:proofErr w:type="gramEnd"/>
      <w:r w:rsidRPr="007431B6">
        <w:t>.…....</w:t>
      </w:r>
      <w:r w:rsidRPr="007431B6">
        <w:rPr>
          <w:spacing w:val="101"/>
        </w:rPr>
        <w:t xml:space="preserve"> </w:t>
      </w:r>
      <w:r w:rsidRPr="007431B6">
        <w:rPr>
          <w:spacing w:val="-1"/>
        </w:rPr>
        <w:t>кем</w:t>
      </w:r>
      <w:r w:rsidRPr="007431B6">
        <w:rPr>
          <w:spacing w:val="1"/>
        </w:rPr>
        <w:t xml:space="preserve"> </w:t>
      </w:r>
      <w:r w:rsidRPr="007431B6">
        <w:rPr>
          <w:spacing w:val="-1"/>
        </w:rPr>
        <w:t>выдан………………………………………………………….………………………………………………………………………….</w:t>
      </w:r>
      <w:r w:rsidRPr="007431B6">
        <w:rPr>
          <w:spacing w:val="111"/>
        </w:rPr>
        <w:t xml:space="preserve"> </w:t>
      </w:r>
      <w:r w:rsidRPr="007431B6">
        <w:rPr>
          <w:spacing w:val="-1"/>
        </w:rPr>
        <w:t>Адрес:</w:t>
      </w:r>
      <w:r w:rsidRPr="007431B6">
        <w:rPr>
          <w:spacing w:val="1"/>
        </w:rPr>
        <w:t xml:space="preserve"> </w:t>
      </w:r>
      <w:r w:rsidRPr="007431B6">
        <w:t>……………</w:t>
      </w:r>
      <w:proofErr w:type="gramStart"/>
      <w:r w:rsidRPr="007431B6">
        <w:t>…….</w:t>
      </w:r>
      <w:proofErr w:type="gramEnd"/>
      <w:r w:rsidRPr="007431B6">
        <w:t>……………………………………………………………….…………………………………………………….</w:t>
      </w:r>
      <w:r w:rsidRPr="007431B6">
        <w:rPr>
          <w:spacing w:val="25"/>
        </w:rPr>
        <w:t xml:space="preserve"> </w:t>
      </w:r>
      <w:r w:rsidRPr="007431B6">
        <w:rPr>
          <w:spacing w:val="-1"/>
        </w:rPr>
        <w:t>Контактный</w:t>
      </w:r>
      <w:r w:rsidRPr="007431B6">
        <w:t xml:space="preserve"> </w:t>
      </w:r>
      <w:r w:rsidRPr="007431B6">
        <w:rPr>
          <w:spacing w:val="-1"/>
        </w:rPr>
        <w:t>телефон</w:t>
      </w:r>
      <w:r w:rsidRPr="007431B6">
        <w:t xml:space="preserve"> …………………</w:t>
      </w:r>
      <w:proofErr w:type="gramStart"/>
      <w:r w:rsidRPr="007431B6">
        <w:t>…….</w:t>
      </w:r>
      <w:proofErr w:type="gramEnd"/>
      <w:r w:rsidRPr="007431B6">
        <w:t>………………………………………………………………………………………………..</w:t>
      </w:r>
      <w:r w:rsidRPr="007431B6">
        <w:rPr>
          <w:spacing w:val="27"/>
        </w:rPr>
        <w:t xml:space="preserve"> </w:t>
      </w:r>
      <w:r w:rsidRPr="007431B6">
        <w:rPr>
          <w:spacing w:val="-1"/>
        </w:rPr>
        <w:t>ОГРНИП</w:t>
      </w:r>
      <w:r w:rsidRPr="007431B6">
        <w:t xml:space="preserve"> ……………………………………………………………………………………………………………………………</w:t>
      </w:r>
      <w:proofErr w:type="gramStart"/>
      <w:r w:rsidRPr="007431B6">
        <w:t>…….</w:t>
      </w:r>
      <w:proofErr w:type="gramEnd"/>
      <w:r w:rsidRPr="007431B6">
        <w:t>.</w:t>
      </w:r>
    </w:p>
    <w:p w14:paraId="61B6DB94" w14:textId="77777777" w:rsidR="007431B6" w:rsidRPr="007431B6" w:rsidRDefault="007431B6" w:rsidP="007431B6">
      <w:pPr>
        <w:pStyle w:val="af8"/>
        <w:spacing w:after="0"/>
        <w:ind w:left="255"/>
      </w:pPr>
      <w:r w:rsidRPr="007431B6">
        <w:t>ИНН……………………………</w:t>
      </w:r>
      <w:proofErr w:type="gramStart"/>
      <w:r w:rsidRPr="007431B6">
        <w:t>…….</w:t>
      </w:r>
      <w:proofErr w:type="gramEnd"/>
      <w:r w:rsidRPr="007431B6">
        <w:t>. КПП</w:t>
      </w:r>
      <w:r w:rsidRPr="007431B6">
        <w:rPr>
          <w:spacing w:val="1"/>
        </w:rPr>
        <w:t xml:space="preserve"> </w:t>
      </w:r>
      <w:r w:rsidRPr="007431B6">
        <w:rPr>
          <w:spacing w:val="-1"/>
        </w:rPr>
        <w:t>………………………………………</w:t>
      </w:r>
      <w:r w:rsidRPr="007431B6">
        <w:t xml:space="preserve"> </w:t>
      </w:r>
      <w:r w:rsidRPr="007431B6">
        <w:rPr>
          <w:spacing w:val="-1"/>
        </w:rPr>
        <w:t>ОГРН………………………………………………….</w:t>
      </w:r>
    </w:p>
    <w:p w14:paraId="3F129E8C" w14:textId="77777777" w:rsidR="007431B6" w:rsidRPr="007431B6" w:rsidRDefault="007431B6" w:rsidP="007431B6">
      <w:pPr>
        <w:pStyle w:val="af8"/>
        <w:spacing w:after="0"/>
        <w:ind w:left="255" w:right="945"/>
      </w:pPr>
      <w:r w:rsidRPr="007431B6">
        <w:rPr>
          <w:b/>
          <w:bCs/>
          <w:spacing w:val="-1"/>
        </w:rPr>
        <w:t>Представитель</w:t>
      </w:r>
      <w:r w:rsidRPr="007431B6">
        <w:rPr>
          <w:b/>
          <w:bCs/>
        </w:rPr>
        <w:t xml:space="preserve"> </w:t>
      </w:r>
      <w:r w:rsidRPr="007431B6">
        <w:rPr>
          <w:b/>
          <w:bCs/>
          <w:spacing w:val="-1"/>
        </w:rPr>
        <w:t>Заявителя</w:t>
      </w:r>
      <w:r w:rsidRPr="007431B6">
        <w:rPr>
          <w:b/>
          <w:bCs/>
          <w:spacing w:val="-1"/>
          <w:position w:val="6"/>
          <w:sz w:val="12"/>
          <w:szCs w:val="12"/>
        </w:rPr>
        <w:t>2</w:t>
      </w:r>
      <w:r w:rsidRPr="007431B6">
        <w:rPr>
          <w:spacing w:val="-1"/>
        </w:rPr>
        <w:t>……………………………………(</w:t>
      </w:r>
      <w:proofErr w:type="gramStart"/>
      <w:r w:rsidRPr="007431B6">
        <w:rPr>
          <w:spacing w:val="-1"/>
        </w:rPr>
        <w:t>Ф.И.О.)…</w:t>
      </w:r>
      <w:proofErr w:type="gramEnd"/>
      <w:r w:rsidRPr="007431B6">
        <w:rPr>
          <w:spacing w:val="-1"/>
        </w:rPr>
        <w:t>………………………………………………………..…….</w:t>
      </w:r>
      <w:r w:rsidRPr="007431B6">
        <w:rPr>
          <w:spacing w:val="129"/>
        </w:rPr>
        <w:t xml:space="preserve"> </w:t>
      </w:r>
      <w:r w:rsidRPr="007431B6">
        <w:rPr>
          <w:spacing w:val="-1"/>
        </w:rPr>
        <w:t>Паспортные данные представителя:</w:t>
      </w:r>
      <w:r w:rsidRPr="007431B6">
        <w:t xml:space="preserve"> </w:t>
      </w:r>
      <w:r w:rsidRPr="007431B6">
        <w:rPr>
          <w:spacing w:val="-1"/>
        </w:rPr>
        <w:t>серия</w:t>
      </w:r>
      <w:r w:rsidRPr="007431B6">
        <w:rPr>
          <w:spacing w:val="1"/>
        </w:rPr>
        <w:t xml:space="preserve"> </w:t>
      </w:r>
      <w:r w:rsidRPr="007431B6">
        <w:rPr>
          <w:spacing w:val="-1"/>
        </w:rPr>
        <w:t>………</w:t>
      </w:r>
      <w:proofErr w:type="gramStart"/>
      <w:r w:rsidRPr="007431B6">
        <w:rPr>
          <w:spacing w:val="-1"/>
        </w:rPr>
        <w:t>…....</w:t>
      </w:r>
      <w:proofErr w:type="gramEnd"/>
      <w:r w:rsidRPr="007431B6">
        <w:rPr>
          <w:spacing w:val="-1"/>
        </w:rPr>
        <w:t xml:space="preserve">……№ </w:t>
      </w:r>
      <w:r w:rsidRPr="007431B6">
        <w:t xml:space="preserve">………………., </w:t>
      </w:r>
      <w:r w:rsidRPr="007431B6">
        <w:rPr>
          <w:spacing w:val="-1"/>
        </w:rPr>
        <w:t>дата</w:t>
      </w:r>
      <w:r w:rsidRPr="007431B6">
        <w:t xml:space="preserve"> </w:t>
      </w:r>
      <w:r w:rsidRPr="007431B6">
        <w:rPr>
          <w:spacing w:val="-1"/>
        </w:rPr>
        <w:t>выдачи</w:t>
      </w:r>
      <w:r w:rsidRPr="007431B6">
        <w:t xml:space="preserve"> «…....»</w:t>
      </w:r>
      <w:r w:rsidRPr="007431B6">
        <w:rPr>
          <w:spacing w:val="-1"/>
        </w:rPr>
        <w:t xml:space="preserve"> </w:t>
      </w:r>
      <w:r w:rsidRPr="007431B6">
        <w:t>……...………………...…..........</w:t>
      </w:r>
    </w:p>
    <w:p w14:paraId="48593C46" w14:textId="77777777" w:rsidR="007431B6" w:rsidRPr="007431B6" w:rsidRDefault="007431B6" w:rsidP="007431B6">
      <w:pPr>
        <w:pStyle w:val="af8"/>
        <w:spacing w:after="0"/>
        <w:ind w:left="255" w:right="924"/>
        <w:jc w:val="both"/>
      </w:pPr>
      <w:r w:rsidRPr="007431B6">
        <w:rPr>
          <w:spacing w:val="-1"/>
        </w:rPr>
        <w:t>кем</w:t>
      </w:r>
      <w:r w:rsidRPr="007431B6">
        <w:rPr>
          <w:spacing w:val="1"/>
        </w:rPr>
        <w:t xml:space="preserve"> </w:t>
      </w:r>
      <w:r w:rsidRPr="007431B6">
        <w:rPr>
          <w:spacing w:val="-1"/>
        </w:rPr>
        <w:t>выдан</w:t>
      </w:r>
      <w:proofErr w:type="gramStart"/>
      <w:r w:rsidRPr="007431B6">
        <w:rPr>
          <w:spacing w:val="1"/>
        </w:rPr>
        <w:t xml:space="preserve"> </w:t>
      </w:r>
      <w:r w:rsidRPr="007431B6">
        <w:t>..</w:t>
      </w:r>
      <w:proofErr w:type="gramEnd"/>
      <w:r w:rsidRPr="007431B6">
        <w:t>……………………………………………….……………………………..………………………………………...................</w:t>
      </w:r>
      <w:r w:rsidRPr="007431B6">
        <w:rPr>
          <w:spacing w:val="22"/>
        </w:rPr>
        <w:t xml:space="preserve"> </w:t>
      </w:r>
      <w:proofErr w:type="gramStart"/>
      <w:r w:rsidRPr="007431B6">
        <w:t>А</w:t>
      </w:r>
      <w:r w:rsidRPr="007431B6">
        <w:rPr>
          <w:spacing w:val="-1"/>
        </w:rPr>
        <w:t>д</w:t>
      </w:r>
      <w:r w:rsidRPr="007431B6">
        <w:rPr>
          <w:spacing w:val="1"/>
        </w:rPr>
        <w:t>р</w:t>
      </w:r>
      <w:r w:rsidRPr="007431B6">
        <w:rPr>
          <w:spacing w:val="-1"/>
        </w:rPr>
        <w:t>ес</w:t>
      </w:r>
      <w:r w:rsidRPr="007431B6">
        <w:t>:…</w:t>
      </w:r>
      <w:proofErr w:type="gramEnd"/>
      <w:r w:rsidRPr="007431B6">
        <w:t>……………………………………………</w:t>
      </w:r>
      <w:r w:rsidRPr="007431B6">
        <w:rPr>
          <w:spacing w:val="1"/>
        </w:rPr>
        <w:t>…</w:t>
      </w:r>
      <w:r w:rsidRPr="007431B6">
        <w:t xml:space="preserve">……………………………………………………………………………………… </w:t>
      </w:r>
      <w:r w:rsidRPr="007431B6">
        <w:rPr>
          <w:spacing w:val="-1"/>
        </w:rPr>
        <w:t>Контактный</w:t>
      </w:r>
      <w:r w:rsidRPr="007431B6">
        <w:t xml:space="preserve"> </w:t>
      </w:r>
      <w:r w:rsidRPr="007431B6">
        <w:rPr>
          <w:spacing w:val="-1"/>
        </w:rPr>
        <w:t>телефон</w:t>
      </w:r>
      <w:r w:rsidRPr="007431B6">
        <w:t xml:space="preserve"> ……..…………………………………………………………………………………………………………….……</w:t>
      </w:r>
    </w:p>
    <w:p w14:paraId="226A13FC" w14:textId="77777777" w:rsidR="007431B6" w:rsidRPr="007431B6" w:rsidRDefault="007431B6" w:rsidP="007431B6">
      <w:pPr>
        <w:spacing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60C0715B" w14:textId="77777777" w:rsidR="00517DB3" w:rsidRDefault="00517DB3" w:rsidP="007431B6">
      <w:pPr>
        <w:pStyle w:val="2"/>
        <w:spacing w:before="0" w:after="0"/>
        <w:rPr>
          <w:rFonts w:ascii="Times New Roman" w:hAnsi="Times New Roman"/>
          <w:color w:val="auto"/>
          <w:spacing w:val="-1"/>
        </w:rPr>
      </w:pPr>
    </w:p>
    <w:p w14:paraId="51C99403" w14:textId="77777777" w:rsidR="00517DB3" w:rsidRDefault="00517DB3" w:rsidP="007431B6">
      <w:pPr>
        <w:pStyle w:val="2"/>
        <w:spacing w:before="0" w:after="0"/>
        <w:rPr>
          <w:rFonts w:ascii="Times New Roman" w:hAnsi="Times New Roman"/>
          <w:color w:val="auto"/>
          <w:spacing w:val="-1"/>
        </w:rPr>
      </w:pPr>
    </w:p>
    <w:p w14:paraId="5A8D7A1F" w14:textId="2C01B10A" w:rsidR="007431B6" w:rsidRPr="007431B6" w:rsidRDefault="007431B6" w:rsidP="007431B6">
      <w:pPr>
        <w:pStyle w:val="2"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7431B6">
        <w:rPr>
          <w:rFonts w:ascii="Times New Roman" w:hAnsi="Times New Roman"/>
          <w:color w:val="auto"/>
          <w:spacing w:val="-1"/>
        </w:rPr>
        <w:t>принял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решение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об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участии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в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аукционе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в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электронной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форме,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и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обязуется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обеспечить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поступление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задатка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</w:rPr>
        <w:t>в</w:t>
      </w:r>
      <w:r w:rsidRPr="007431B6">
        <w:rPr>
          <w:rFonts w:ascii="Times New Roman" w:hAnsi="Times New Roman"/>
          <w:color w:val="auto"/>
        </w:rPr>
        <w:t xml:space="preserve"> </w:t>
      </w:r>
      <w:r w:rsidRPr="007431B6">
        <w:rPr>
          <w:rFonts w:ascii="Times New Roman" w:hAnsi="Times New Roman"/>
          <w:color w:val="auto"/>
          <w:spacing w:val="-1"/>
        </w:rPr>
        <w:t>размере</w:t>
      </w:r>
    </w:p>
    <w:p w14:paraId="1ADCEA96" w14:textId="3034519D" w:rsidR="007431B6" w:rsidRPr="007431B6" w:rsidRDefault="00517DB3" w:rsidP="007431B6">
      <w:pPr>
        <w:tabs>
          <w:tab w:val="left" w:pos="2912"/>
        </w:tabs>
        <w:spacing w:after="0" w:line="240" w:lineRule="auto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u w:val="single" w:color="000000"/>
        </w:rPr>
        <w:t xml:space="preserve"> </w:t>
      </w:r>
      <w:r w:rsidR="007431B6" w:rsidRPr="007431B6">
        <w:rPr>
          <w:rFonts w:ascii="Times New Roman" w:hAnsi="Times New Roman" w:cs="Times New Roman"/>
          <w:b/>
          <w:spacing w:val="-1"/>
          <w:sz w:val="18"/>
        </w:rPr>
        <w:t>руб.</w:t>
      </w:r>
      <w:r w:rsidR="007431B6" w:rsidRPr="007431B6">
        <w:rPr>
          <w:rFonts w:ascii="Times New Roman" w:hAnsi="Times New Roman" w:cs="Times New Roman"/>
          <w:b/>
          <w:sz w:val="18"/>
        </w:rPr>
        <w:t xml:space="preserve"> </w:t>
      </w:r>
    </w:p>
    <w:p w14:paraId="0DD08FB7" w14:textId="73AE270F" w:rsidR="00277BF0" w:rsidRDefault="007431B6" w:rsidP="007431B6">
      <w:pPr>
        <w:spacing w:after="0" w:line="240" w:lineRule="auto"/>
        <w:ind w:left="147"/>
        <w:rPr>
          <w:rFonts w:ascii="Times New Roman" w:hAnsi="Times New Roman"/>
          <w:sz w:val="24"/>
          <w:szCs w:val="24"/>
        </w:rPr>
      </w:pPr>
      <w:r w:rsidRPr="007431B6">
        <w:rPr>
          <w:rFonts w:ascii="Times New Roman" w:hAnsi="Times New Roman" w:cs="Times New Roman"/>
          <w:spacing w:val="-1"/>
          <w:sz w:val="18"/>
        </w:rPr>
        <w:t>(сумма</w:t>
      </w:r>
      <w:r w:rsidRPr="007431B6">
        <w:rPr>
          <w:rFonts w:ascii="Times New Roman" w:hAnsi="Times New Roman" w:cs="Times New Roman"/>
          <w:sz w:val="18"/>
        </w:rPr>
        <w:t xml:space="preserve"> </w:t>
      </w:r>
      <w:r w:rsidRPr="007431B6">
        <w:rPr>
          <w:rFonts w:ascii="Times New Roman" w:hAnsi="Times New Roman" w:cs="Times New Roman"/>
          <w:spacing w:val="-1"/>
          <w:sz w:val="18"/>
        </w:rPr>
        <w:t>прописью),</w:t>
      </w:r>
      <w:r w:rsidRPr="007431B6">
        <w:rPr>
          <w:rFonts w:ascii="Times New Roman" w:hAnsi="Times New Roman" w:cs="Times New Roman"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z w:val="18"/>
        </w:rPr>
        <w:t>в</w:t>
      </w:r>
      <w:r w:rsidRPr="007431B6">
        <w:rPr>
          <w:rFonts w:ascii="Times New Roman" w:hAnsi="Times New Roman" w:cs="Times New Roman"/>
          <w:b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z w:val="18"/>
        </w:rPr>
        <w:t>сроки</w:t>
      </w:r>
      <w:r w:rsidRPr="007431B6">
        <w:rPr>
          <w:rFonts w:ascii="Times New Roman" w:hAnsi="Times New Roman" w:cs="Times New Roman"/>
          <w:b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z w:val="18"/>
        </w:rPr>
        <w:t>и</w:t>
      </w:r>
      <w:r w:rsidRPr="007431B6">
        <w:rPr>
          <w:rFonts w:ascii="Times New Roman" w:hAnsi="Times New Roman" w:cs="Times New Roman"/>
          <w:b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z w:val="18"/>
        </w:rPr>
        <w:t>в</w:t>
      </w:r>
      <w:r w:rsidRPr="007431B6">
        <w:rPr>
          <w:rFonts w:ascii="Times New Roman" w:hAnsi="Times New Roman" w:cs="Times New Roman"/>
          <w:b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pacing w:val="-1"/>
          <w:sz w:val="18"/>
        </w:rPr>
        <w:t>порядке,</w:t>
      </w:r>
      <w:r w:rsidRPr="007431B6">
        <w:rPr>
          <w:rFonts w:ascii="Times New Roman" w:hAnsi="Times New Roman" w:cs="Times New Roman"/>
          <w:b/>
          <w:sz w:val="18"/>
        </w:rPr>
        <w:t xml:space="preserve"> </w:t>
      </w:r>
      <w:r w:rsidRPr="007431B6">
        <w:rPr>
          <w:rFonts w:ascii="Times New Roman" w:hAnsi="Times New Roman" w:cs="Times New Roman"/>
          <w:b/>
          <w:spacing w:val="-1"/>
          <w:sz w:val="18"/>
        </w:rPr>
        <w:t>установленные</w:t>
      </w:r>
    </w:p>
    <w:p w14:paraId="293D8DE0" w14:textId="77777777" w:rsidR="007431B6" w:rsidRPr="007431B6" w:rsidRDefault="007431B6" w:rsidP="007431B6">
      <w:pPr>
        <w:rPr>
          <w:lang w:eastAsia="ru-RU"/>
        </w:rPr>
      </w:pPr>
    </w:p>
    <w:p w14:paraId="173B7927" w14:textId="77777777" w:rsidR="00277BF0" w:rsidRDefault="00277BF0" w:rsidP="007431B6">
      <w:pPr>
        <w:pStyle w:val="2"/>
        <w:spacing w:before="0" w:after="0"/>
        <w:ind w:right="-1135" w:firstLine="709"/>
        <w:rPr>
          <w:rFonts w:ascii="Times New Roman" w:hAnsi="Times New Roman"/>
          <w:color w:val="auto"/>
          <w:spacing w:val="-1"/>
          <w:sz w:val="24"/>
          <w:szCs w:val="24"/>
        </w:rPr>
      </w:pPr>
      <w:r w:rsidRPr="00277BF0">
        <w:rPr>
          <w:rFonts w:ascii="Times New Roman" w:hAnsi="Times New Roman"/>
          <w:color w:val="auto"/>
          <w:sz w:val="24"/>
          <w:szCs w:val="24"/>
        </w:rPr>
        <w:t>в</w:t>
      </w:r>
      <w:r w:rsidRPr="00277BF0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Извещении</w:t>
      </w:r>
      <w:r w:rsidRPr="00277BF0">
        <w:rPr>
          <w:rFonts w:ascii="Times New Roman" w:hAnsi="Times New Roman"/>
          <w:color w:val="auto"/>
          <w:sz w:val="24"/>
          <w:szCs w:val="24"/>
        </w:rPr>
        <w:t xml:space="preserve"> о</w:t>
      </w:r>
      <w:r w:rsidRPr="00277BF0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проведении</w:t>
      </w:r>
      <w:r w:rsidRPr="00277BF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аукциона</w:t>
      </w:r>
      <w:r w:rsidRPr="00277BF0">
        <w:rPr>
          <w:rFonts w:ascii="Times New Roman" w:hAnsi="Times New Roman"/>
          <w:color w:val="auto"/>
          <w:sz w:val="24"/>
          <w:szCs w:val="24"/>
        </w:rPr>
        <w:t xml:space="preserve"> в</w:t>
      </w:r>
      <w:r w:rsidRPr="00277BF0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электронной</w:t>
      </w:r>
      <w:r w:rsidRPr="00277BF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форме,</w:t>
      </w:r>
      <w:r w:rsidRPr="00277BF0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z w:val="24"/>
          <w:szCs w:val="24"/>
        </w:rPr>
        <w:t>и в</w:t>
      </w:r>
      <w:r w:rsidRPr="00277BF0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 xml:space="preserve">соответствии </w:t>
      </w:r>
      <w:r w:rsidRPr="00277BF0">
        <w:rPr>
          <w:rFonts w:ascii="Times New Roman" w:hAnsi="Times New Roman"/>
          <w:color w:val="auto"/>
          <w:sz w:val="24"/>
          <w:szCs w:val="24"/>
        </w:rPr>
        <w:t>с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 xml:space="preserve"> Регламентом</w:t>
      </w:r>
      <w:r w:rsidRPr="00277BF0">
        <w:rPr>
          <w:rFonts w:ascii="Times New Roman" w:hAnsi="Times New Roman"/>
          <w:color w:val="auto"/>
          <w:spacing w:val="6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Оператора</w:t>
      </w:r>
      <w:r w:rsidRPr="00277BF0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электронной</w:t>
      </w:r>
      <w:r w:rsidRPr="00277BF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7BF0">
        <w:rPr>
          <w:rFonts w:ascii="Times New Roman" w:hAnsi="Times New Roman"/>
          <w:color w:val="auto"/>
          <w:spacing w:val="-1"/>
          <w:sz w:val="24"/>
          <w:szCs w:val="24"/>
        </w:rPr>
        <w:t>площадки.</w:t>
      </w:r>
    </w:p>
    <w:p w14:paraId="5FA3837D" w14:textId="77777777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обязуется:</w:t>
      </w:r>
    </w:p>
    <w:p w14:paraId="1EF846B4" w14:textId="044F97A8" w:rsidR="00277BF0" w:rsidRPr="00277BF0" w:rsidRDefault="00277BF0" w:rsidP="007431B6">
      <w:pPr>
        <w:pStyle w:val="af8"/>
        <w:widowControl w:val="0"/>
        <w:numPr>
          <w:ilvl w:val="1"/>
          <w:numId w:val="25"/>
        </w:numPr>
        <w:tabs>
          <w:tab w:val="left" w:pos="376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.Соблюдать</w:t>
      </w:r>
      <w:proofErr w:type="gramEnd"/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порядок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проведения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электронной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содержащиеся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Извещении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113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Регламенте</w:t>
      </w:r>
      <w:r w:rsidRPr="00277BF0">
        <w:rPr>
          <w:sz w:val="24"/>
          <w:szCs w:val="24"/>
        </w:rPr>
        <w:t xml:space="preserve"> Оператора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площадки.</w:t>
      </w:r>
      <w:r w:rsidRPr="00277BF0">
        <w:rPr>
          <w:spacing w:val="-1"/>
          <w:position w:val="6"/>
          <w:sz w:val="24"/>
          <w:szCs w:val="24"/>
        </w:rPr>
        <w:t>3</w:t>
      </w:r>
    </w:p>
    <w:p w14:paraId="35BD1745" w14:textId="77777777" w:rsidR="00277BF0" w:rsidRPr="00277BF0" w:rsidRDefault="00277BF0" w:rsidP="007431B6">
      <w:pPr>
        <w:pStyle w:val="af8"/>
        <w:widowControl w:val="0"/>
        <w:numPr>
          <w:ilvl w:val="1"/>
          <w:numId w:val="25"/>
        </w:numPr>
        <w:tabs>
          <w:tab w:val="left" w:pos="376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pacing w:val="5"/>
          <w:sz w:val="24"/>
          <w:szCs w:val="24"/>
        </w:rPr>
        <w:t>.В</w:t>
      </w:r>
      <w:proofErr w:type="gramEnd"/>
      <w:r w:rsidRPr="00277BF0">
        <w:rPr>
          <w:spacing w:val="4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случае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признания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Победителем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форме,</w:t>
      </w:r>
      <w:r w:rsidRPr="00277BF0">
        <w:rPr>
          <w:spacing w:val="41"/>
          <w:sz w:val="24"/>
          <w:szCs w:val="24"/>
        </w:rPr>
        <w:t xml:space="preserve"> </w:t>
      </w:r>
      <w:r w:rsidRPr="00277BF0">
        <w:rPr>
          <w:sz w:val="24"/>
          <w:szCs w:val="24"/>
        </w:rPr>
        <w:t>а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также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иных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z w:val="24"/>
          <w:szCs w:val="24"/>
        </w:rPr>
        <w:t>случаях,</w:t>
      </w:r>
      <w:r w:rsidRPr="00277BF0">
        <w:rPr>
          <w:spacing w:val="4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предусмотренных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пунктами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13</w:t>
      </w:r>
      <w:r w:rsidRPr="00277BF0">
        <w:rPr>
          <w:spacing w:val="42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14</w:t>
      </w:r>
      <w:r w:rsidRPr="00277BF0">
        <w:rPr>
          <w:spacing w:val="1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статьи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z w:val="24"/>
          <w:szCs w:val="24"/>
        </w:rPr>
        <w:t>39.12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Земельного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кодекса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Российской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Федерации,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заключить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договор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Арендодателем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(Продавцом)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соответствии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порядком,</w:t>
      </w:r>
      <w:r w:rsidRPr="00277BF0">
        <w:rPr>
          <w:spacing w:val="12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сроками</w:t>
      </w:r>
      <w:r w:rsidRPr="00277BF0">
        <w:rPr>
          <w:sz w:val="24"/>
          <w:szCs w:val="24"/>
        </w:rPr>
        <w:t xml:space="preserve"> и </w:t>
      </w:r>
      <w:r w:rsidRPr="00277BF0">
        <w:rPr>
          <w:spacing w:val="-1"/>
          <w:sz w:val="24"/>
          <w:szCs w:val="24"/>
        </w:rPr>
        <w:t>требованиями,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установленными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Извещением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</w:t>
      </w:r>
      <w:r w:rsidRPr="00277BF0">
        <w:rPr>
          <w:spacing w:val="-1"/>
          <w:sz w:val="24"/>
          <w:szCs w:val="24"/>
        </w:rPr>
        <w:t xml:space="preserve"> </w:t>
      </w:r>
      <w:r w:rsidRPr="00277BF0">
        <w:rPr>
          <w:sz w:val="24"/>
          <w:szCs w:val="24"/>
        </w:rPr>
        <w:t>и договором.</w:t>
      </w:r>
    </w:p>
    <w:p w14:paraId="32328E87" w14:textId="77777777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согласен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принимает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все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условия,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требования,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положения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Извещения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проекта</w:t>
      </w:r>
      <w:r w:rsidRPr="00277BF0">
        <w:rPr>
          <w:spacing w:val="12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договора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Регламента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z w:val="24"/>
          <w:szCs w:val="24"/>
        </w:rPr>
        <w:t>Оператора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площадки,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z w:val="24"/>
          <w:szCs w:val="24"/>
        </w:rPr>
        <w:t>они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z w:val="24"/>
          <w:szCs w:val="24"/>
        </w:rPr>
        <w:t>ему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z w:val="24"/>
          <w:szCs w:val="24"/>
        </w:rPr>
        <w:t>понятны.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Заявителю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известны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сведения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Земельном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участке,</w:t>
      </w:r>
      <w:r w:rsidRPr="00277BF0">
        <w:rPr>
          <w:spacing w:val="1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lastRenderedPageBreak/>
        <w:t>Заявитель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надлежащим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образом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ознакомлен</w:t>
      </w:r>
      <w:r w:rsidRPr="00277BF0">
        <w:rPr>
          <w:sz w:val="24"/>
          <w:szCs w:val="24"/>
        </w:rPr>
        <w:t xml:space="preserve"> с </w:t>
      </w:r>
      <w:r w:rsidRPr="00277BF0">
        <w:rPr>
          <w:spacing w:val="-1"/>
          <w:sz w:val="24"/>
          <w:szCs w:val="24"/>
        </w:rPr>
        <w:t>реальным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состоянием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Земельного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участка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b/>
          <w:sz w:val="24"/>
          <w:szCs w:val="24"/>
        </w:rPr>
        <w:t>и не</w:t>
      </w:r>
      <w:r w:rsidRPr="00277BF0">
        <w:rPr>
          <w:b/>
          <w:spacing w:val="1"/>
          <w:sz w:val="24"/>
          <w:szCs w:val="24"/>
        </w:rPr>
        <w:t xml:space="preserve"> </w:t>
      </w:r>
      <w:r w:rsidRPr="00277BF0">
        <w:rPr>
          <w:b/>
          <w:spacing w:val="-1"/>
          <w:sz w:val="24"/>
          <w:szCs w:val="24"/>
        </w:rPr>
        <w:t>имеет</w:t>
      </w:r>
      <w:r w:rsidRPr="00277BF0">
        <w:rPr>
          <w:b/>
          <w:sz w:val="24"/>
          <w:szCs w:val="24"/>
        </w:rPr>
        <w:t xml:space="preserve"> </w:t>
      </w:r>
      <w:r w:rsidRPr="00277BF0">
        <w:rPr>
          <w:b/>
          <w:spacing w:val="-1"/>
          <w:sz w:val="24"/>
          <w:szCs w:val="24"/>
        </w:rPr>
        <w:t>претензий</w:t>
      </w:r>
      <w:r w:rsidRPr="00277BF0">
        <w:rPr>
          <w:b/>
          <w:sz w:val="24"/>
          <w:szCs w:val="24"/>
        </w:rPr>
        <w:t xml:space="preserve"> к </w:t>
      </w:r>
      <w:r w:rsidRPr="00277BF0">
        <w:rPr>
          <w:b/>
          <w:spacing w:val="-1"/>
          <w:sz w:val="24"/>
          <w:szCs w:val="24"/>
        </w:rPr>
        <w:t>ним</w:t>
      </w:r>
      <w:r w:rsidRPr="00277BF0">
        <w:rPr>
          <w:spacing w:val="-1"/>
          <w:sz w:val="24"/>
          <w:szCs w:val="24"/>
        </w:rPr>
        <w:t>.</w:t>
      </w:r>
    </w:p>
    <w:p w14:paraId="5892B06D" w14:textId="77777777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</w:t>
      </w:r>
      <w:r w:rsidRPr="00277BF0">
        <w:rPr>
          <w:sz w:val="24"/>
          <w:szCs w:val="24"/>
        </w:rPr>
        <w:t xml:space="preserve"> о</w:t>
      </w:r>
      <w:r w:rsidRPr="00277BF0">
        <w:rPr>
          <w:spacing w:val="-1"/>
          <w:sz w:val="24"/>
          <w:szCs w:val="24"/>
        </w:rPr>
        <w:t xml:space="preserve"> </w:t>
      </w:r>
      <w:r w:rsidRPr="00277BF0">
        <w:rPr>
          <w:sz w:val="24"/>
          <w:szCs w:val="24"/>
        </w:rPr>
        <w:t>том,</w:t>
      </w:r>
      <w:r w:rsidRPr="00277BF0">
        <w:rPr>
          <w:spacing w:val="-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что он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вправе отозвать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Заявку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 xml:space="preserve">любое время </w:t>
      </w:r>
      <w:r w:rsidRPr="00277BF0">
        <w:rPr>
          <w:sz w:val="24"/>
          <w:szCs w:val="24"/>
        </w:rPr>
        <w:t>до</w:t>
      </w:r>
      <w:r w:rsidRPr="00277BF0">
        <w:rPr>
          <w:spacing w:val="-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установленных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даты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времени окончания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срока приема</w:t>
      </w:r>
      <w:r w:rsidRPr="00277BF0">
        <w:rPr>
          <w:spacing w:val="-2"/>
          <w:sz w:val="24"/>
          <w:szCs w:val="24"/>
        </w:rPr>
        <w:t xml:space="preserve"> </w:t>
      </w:r>
      <w:r w:rsidRPr="00277BF0">
        <w:rPr>
          <w:sz w:val="24"/>
          <w:szCs w:val="24"/>
        </w:rPr>
        <w:t>Заявок</w:t>
      </w:r>
      <w:r w:rsidRPr="00277BF0">
        <w:rPr>
          <w:spacing w:val="103"/>
          <w:sz w:val="24"/>
          <w:szCs w:val="24"/>
        </w:rPr>
        <w:t xml:space="preserve"> </w:t>
      </w:r>
      <w:r w:rsidRPr="00277BF0">
        <w:rPr>
          <w:sz w:val="24"/>
          <w:szCs w:val="24"/>
        </w:rPr>
        <w:t>на</w:t>
      </w:r>
      <w:r w:rsidRPr="00277BF0">
        <w:rPr>
          <w:spacing w:val="-1"/>
          <w:sz w:val="24"/>
          <w:szCs w:val="24"/>
        </w:rPr>
        <w:t xml:space="preserve"> участие</w:t>
      </w:r>
      <w:r w:rsidRPr="00277BF0">
        <w:rPr>
          <w:sz w:val="24"/>
          <w:szCs w:val="24"/>
        </w:rPr>
        <w:t xml:space="preserve"> в</w:t>
      </w:r>
      <w:r w:rsidRPr="00277BF0">
        <w:rPr>
          <w:spacing w:val="-1"/>
          <w:sz w:val="24"/>
          <w:szCs w:val="24"/>
        </w:rPr>
        <w:t xml:space="preserve"> аукционе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 w:rsidRPr="00277BF0">
        <w:rPr>
          <w:sz w:val="24"/>
          <w:szCs w:val="24"/>
        </w:rPr>
        <w:t xml:space="preserve"> в</w:t>
      </w:r>
      <w:r w:rsidRPr="00277BF0">
        <w:rPr>
          <w:spacing w:val="-1"/>
          <w:sz w:val="24"/>
          <w:szCs w:val="24"/>
        </w:rPr>
        <w:t xml:space="preserve"> порядке,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установленном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Извещении</w:t>
      </w:r>
      <w:r w:rsidRPr="00277BF0">
        <w:rPr>
          <w:sz w:val="24"/>
          <w:szCs w:val="24"/>
        </w:rPr>
        <w:t xml:space="preserve"> 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 xml:space="preserve">аукциона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форме.</w:t>
      </w:r>
    </w:p>
    <w:p w14:paraId="0E872835" w14:textId="77777777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.Ответственность</w:t>
      </w:r>
      <w:proofErr w:type="gramEnd"/>
      <w:r w:rsidRPr="00277BF0">
        <w:rPr>
          <w:sz w:val="24"/>
          <w:szCs w:val="24"/>
        </w:rPr>
        <w:t xml:space="preserve"> за</w:t>
      </w:r>
      <w:r w:rsidRPr="00277BF0">
        <w:rPr>
          <w:spacing w:val="-1"/>
          <w:sz w:val="24"/>
          <w:szCs w:val="24"/>
        </w:rPr>
        <w:t xml:space="preserve"> достоверность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представленных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 xml:space="preserve">документов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информации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несет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Заявитель.</w:t>
      </w:r>
    </w:p>
    <w:p w14:paraId="721E2E3A" w14:textId="77777777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подтверждает,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z w:val="24"/>
          <w:szCs w:val="24"/>
        </w:rPr>
        <w:t>что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2"/>
          <w:sz w:val="24"/>
          <w:szCs w:val="24"/>
        </w:rPr>
        <w:t>на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дату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подписания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настоящей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Заявки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ознакомлен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порядком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проведения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z w:val="24"/>
          <w:szCs w:val="24"/>
        </w:rPr>
        <w:t>электронной</w:t>
      </w:r>
      <w:r w:rsidRPr="00277BF0">
        <w:rPr>
          <w:spacing w:val="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 w:rsidRPr="00277BF0">
        <w:rPr>
          <w:spacing w:val="12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порядком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внесения,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блокирования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прекращения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блокирования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денежных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средств</w:t>
      </w:r>
      <w:r w:rsidRPr="00277BF0">
        <w:rPr>
          <w:sz w:val="24"/>
          <w:szCs w:val="24"/>
        </w:rPr>
        <w:t xml:space="preserve"> в</w:t>
      </w:r>
      <w:r w:rsidRPr="00277BF0">
        <w:rPr>
          <w:spacing w:val="-1"/>
          <w:sz w:val="24"/>
          <w:szCs w:val="24"/>
        </w:rPr>
        <w:t xml:space="preserve"> качестве задатка,</w:t>
      </w:r>
      <w:r w:rsidRPr="00277BF0">
        <w:rPr>
          <w:sz w:val="24"/>
          <w:szCs w:val="24"/>
        </w:rPr>
        <w:t xml:space="preserve"> и они</w:t>
      </w:r>
      <w:r w:rsidRPr="00277BF0">
        <w:rPr>
          <w:spacing w:val="-1"/>
          <w:sz w:val="24"/>
          <w:szCs w:val="24"/>
        </w:rPr>
        <w:t xml:space="preserve"> </w:t>
      </w:r>
      <w:r w:rsidRPr="00277BF0">
        <w:rPr>
          <w:sz w:val="24"/>
          <w:szCs w:val="24"/>
        </w:rPr>
        <w:t>ему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понятны.</w:t>
      </w:r>
    </w:p>
    <w:p w14:paraId="0AE05106" w14:textId="72D8783F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заявляет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своем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соответствии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условиям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отнесения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к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субъектам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предпринимательства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z w:val="24"/>
          <w:szCs w:val="24"/>
        </w:rPr>
        <w:t>соответствии</w:t>
      </w:r>
      <w:r w:rsidRPr="00277BF0">
        <w:rPr>
          <w:spacing w:val="109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2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частью</w:t>
      </w:r>
      <w:r w:rsidRPr="00277BF0">
        <w:rPr>
          <w:spacing w:val="21"/>
          <w:sz w:val="24"/>
          <w:szCs w:val="24"/>
        </w:rPr>
        <w:t xml:space="preserve"> </w:t>
      </w:r>
      <w:r w:rsidRPr="00277BF0">
        <w:rPr>
          <w:sz w:val="24"/>
          <w:szCs w:val="24"/>
        </w:rPr>
        <w:t>5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статьи</w:t>
      </w:r>
      <w:r w:rsidRPr="00277BF0">
        <w:rPr>
          <w:spacing w:val="19"/>
          <w:sz w:val="24"/>
          <w:szCs w:val="24"/>
        </w:rPr>
        <w:t xml:space="preserve"> </w:t>
      </w:r>
      <w:r w:rsidRPr="00277BF0">
        <w:rPr>
          <w:sz w:val="24"/>
          <w:szCs w:val="24"/>
        </w:rPr>
        <w:t>4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Федерального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закона</w:t>
      </w:r>
      <w:r w:rsidRPr="00277BF0">
        <w:rPr>
          <w:spacing w:val="22"/>
          <w:sz w:val="24"/>
          <w:szCs w:val="24"/>
        </w:rPr>
        <w:t xml:space="preserve"> </w:t>
      </w:r>
      <w:r w:rsidRPr="00277BF0">
        <w:rPr>
          <w:sz w:val="24"/>
          <w:szCs w:val="24"/>
        </w:rPr>
        <w:t>от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24.07.2007</w:t>
      </w:r>
      <w:r w:rsidRPr="00277BF0">
        <w:rPr>
          <w:sz w:val="24"/>
          <w:szCs w:val="24"/>
        </w:rPr>
        <w:t xml:space="preserve"> №</w:t>
      </w:r>
      <w:r w:rsidRPr="00277BF0">
        <w:rPr>
          <w:spacing w:val="-1"/>
          <w:sz w:val="24"/>
          <w:szCs w:val="24"/>
        </w:rPr>
        <w:t xml:space="preserve"> 209-ФЗ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z w:val="24"/>
          <w:szCs w:val="24"/>
        </w:rPr>
        <w:t>«О</w:t>
      </w:r>
      <w:r w:rsidRPr="00277BF0">
        <w:rPr>
          <w:spacing w:val="1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развитии</w:t>
      </w:r>
      <w:r w:rsidRPr="00277BF0">
        <w:rPr>
          <w:spacing w:val="2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23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1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2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предпринимательства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2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Российской</w:t>
      </w:r>
      <w:r w:rsidRPr="00277BF0">
        <w:rPr>
          <w:spacing w:val="12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Федерации»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(в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случае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проведения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участниками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которого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могут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только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субъекты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11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предпринимательства).</w:t>
      </w:r>
      <w:r w:rsidRPr="00277BF0">
        <w:rPr>
          <w:spacing w:val="-1"/>
          <w:position w:val="6"/>
          <w:sz w:val="24"/>
          <w:szCs w:val="24"/>
        </w:rPr>
        <w:t>4</w:t>
      </w:r>
    </w:p>
    <w:p w14:paraId="5A9100A9" w14:textId="767E1F56" w:rsidR="00277BF0" w:rsidRPr="00277BF0" w:rsidRDefault="00277BF0" w:rsidP="007431B6">
      <w:pPr>
        <w:pStyle w:val="af8"/>
        <w:widowControl w:val="0"/>
        <w:numPr>
          <w:ilvl w:val="0"/>
          <w:numId w:val="25"/>
        </w:numPr>
        <w:tabs>
          <w:tab w:val="left" w:pos="240"/>
        </w:tabs>
        <w:suppressAutoHyphens w:val="0"/>
        <w:spacing w:after="0"/>
        <w:ind w:left="0" w:right="-1135" w:firstLine="709"/>
        <w:jc w:val="both"/>
        <w:rPr>
          <w:sz w:val="24"/>
          <w:szCs w:val="24"/>
        </w:rPr>
      </w:pPr>
      <w:proofErr w:type="gramStart"/>
      <w:r w:rsidRPr="00277BF0">
        <w:rPr>
          <w:sz w:val="24"/>
          <w:szCs w:val="24"/>
        </w:rPr>
        <w:t>.Заявитель</w:t>
      </w:r>
      <w:proofErr w:type="gramEnd"/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осведомлен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3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согласен</w:t>
      </w:r>
      <w:r w:rsidRPr="00277BF0">
        <w:rPr>
          <w:spacing w:val="34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34"/>
          <w:sz w:val="24"/>
          <w:szCs w:val="24"/>
        </w:rPr>
        <w:t xml:space="preserve"> </w:t>
      </w:r>
      <w:r w:rsidRPr="00277BF0">
        <w:rPr>
          <w:sz w:val="24"/>
          <w:szCs w:val="24"/>
        </w:rPr>
        <w:t>тем,</w:t>
      </w:r>
      <w:r w:rsidRPr="00277BF0">
        <w:rPr>
          <w:spacing w:val="32"/>
          <w:sz w:val="24"/>
          <w:szCs w:val="24"/>
        </w:rPr>
        <w:t xml:space="preserve"> </w:t>
      </w:r>
      <w:r w:rsidRPr="00277BF0">
        <w:rPr>
          <w:sz w:val="24"/>
          <w:szCs w:val="24"/>
        </w:rPr>
        <w:t>что</w:t>
      </w:r>
      <w:r w:rsidRPr="00277BF0">
        <w:rPr>
          <w:spacing w:val="3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Арендодатель</w:t>
      </w:r>
      <w:r w:rsidRPr="00277BF0">
        <w:rPr>
          <w:spacing w:val="3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(Продавец)/Организатор</w:t>
      </w:r>
      <w:r w:rsidRPr="00277BF0">
        <w:rPr>
          <w:spacing w:val="3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z w:val="24"/>
          <w:szCs w:val="24"/>
        </w:rPr>
        <w:t>не</w:t>
      </w:r>
      <w:r w:rsidRPr="00277BF0">
        <w:rPr>
          <w:spacing w:val="3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несут</w:t>
      </w:r>
      <w:r w:rsidRPr="00277BF0">
        <w:rPr>
          <w:spacing w:val="10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ответственности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z w:val="24"/>
          <w:szCs w:val="24"/>
        </w:rPr>
        <w:t>за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z w:val="24"/>
          <w:szCs w:val="24"/>
        </w:rPr>
        <w:t>ущерб,</w:t>
      </w:r>
      <w:r w:rsidRPr="00277BF0">
        <w:rPr>
          <w:spacing w:val="28"/>
          <w:sz w:val="24"/>
          <w:szCs w:val="24"/>
        </w:rPr>
        <w:t xml:space="preserve"> </w:t>
      </w:r>
      <w:r w:rsidRPr="00277BF0">
        <w:rPr>
          <w:sz w:val="24"/>
          <w:szCs w:val="24"/>
        </w:rPr>
        <w:t>который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может</w:t>
      </w:r>
      <w:r w:rsidRPr="00277BF0">
        <w:rPr>
          <w:spacing w:val="2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быть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причинен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Заявителю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z w:val="24"/>
          <w:szCs w:val="24"/>
        </w:rPr>
        <w:t>отменой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26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2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2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 w:rsidRPr="00277BF0">
        <w:rPr>
          <w:spacing w:val="2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внесением</w:t>
      </w:r>
      <w:r w:rsidRPr="00277BF0">
        <w:rPr>
          <w:spacing w:val="2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изменений</w:t>
      </w:r>
      <w:r w:rsidRPr="00277BF0">
        <w:rPr>
          <w:spacing w:val="127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Извещение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аукциона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форме,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z w:val="24"/>
          <w:szCs w:val="24"/>
        </w:rPr>
        <w:t>а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также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приостановлением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процедуры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проведения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1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форме.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При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этом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Заявитель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считается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уведомленным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об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отмене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внесении</w:t>
      </w:r>
      <w:r w:rsidRPr="00277BF0">
        <w:rPr>
          <w:spacing w:val="3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изменений</w:t>
      </w:r>
      <w:r w:rsidRPr="00277BF0">
        <w:rPr>
          <w:spacing w:val="4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Извещение</w:t>
      </w:r>
      <w:r w:rsidRPr="00277BF0">
        <w:rPr>
          <w:spacing w:val="127"/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 w:rsidRPr="00277BF0">
        <w:rPr>
          <w:spacing w:val="3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z w:val="24"/>
          <w:szCs w:val="24"/>
        </w:rPr>
        <w:t>электронной</w:t>
      </w:r>
      <w:r w:rsidRPr="00277BF0">
        <w:rPr>
          <w:spacing w:val="3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даты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публикации</w:t>
      </w:r>
      <w:r w:rsidRPr="00277BF0">
        <w:rPr>
          <w:spacing w:val="40"/>
          <w:sz w:val="24"/>
          <w:szCs w:val="24"/>
        </w:rPr>
        <w:t xml:space="preserve"> </w:t>
      </w:r>
      <w:r w:rsidRPr="00277BF0">
        <w:rPr>
          <w:sz w:val="24"/>
          <w:szCs w:val="24"/>
        </w:rPr>
        <w:t>информации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z w:val="24"/>
          <w:szCs w:val="24"/>
        </w:rPr>
        <w:t>об</w:t>
      </w:r>
      <w:r w:rsidRPr="00277BF0">
        <w:rPr>
          <w:spacing w:val="3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отмене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3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электронной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форме,</w:t>
      </w:r>
      <w:r w:rsidRPr="00277BF0">
        <w:rPr>
          <w:spacing w:val="3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внесении</w:t>
      </w:r>
      <w:r w:rsidRPr="00277BF0">
        <w:rPr>
          <w:spacing w:val="9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изменений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Извещение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аукциона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электронной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официальном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сайте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торгов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Федерации</w:t>
      </w:r>
      <w:r w:rsidRPr="00277BF0">
        <w:rPr>
          <w:spacing w:val="99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информационно-телекоммуникационной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сети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«Интернет»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размещения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торгов</w:t>
      </w:r>
      <w:r>
        <w:rPr>
          <w:sz w:val="24"/>
          <w:szCs w:val="24"/>
        </w:rPr>
        <w:t xml:space="preserve"> </w:t>
      </w:r>
      <w:hyperlink r:id="rId18">
        <w:r w:rsidRPr="00277BF0">
          <w:rPr>
            <w:spacing w:val="-1"/>
            <w:sz w:val="24"/>
            <w:szCs w:val="24"/>
          </w:rPr>
          <w:t>www.torgi.gov.ru</w:t>
        </w:r>
      </w:hyperlink>
    </w:p>
    <w:p w14:paraId="07D3370E" w14:textId="77777777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spacing w:val="-45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  <w:u w:val="single" w:color="000000"/>
        </w:rPr>
        <w:t xml:space="preserve">и </w:t>
      </w:r>
      <w:r w:rsidRPr="00277BF0">
        <w:rPr>
          <w:spacing w:val="-1"/>
          <w:sz w:val="24"/>
          <w:szCs w:val="24"/>
          <w:u w:val="single" w:color="000000"/>
        </w:rPr>
        <w:t>сайте</w:t>
      </w:r>
      <w:r w:rsidRPr="00277BF0">
        <w:rPr>
          <w:sz w:val="24"/>
          <w:szCs w:val="24"/>
          <w:u w:val="single" w:color="000000"/>
        </w:rPr>
        <w:t xml:space="preserve"> </w:t>
      </w:r>
      <w:r w:rsidRPr="00277BF0">
        <w:rPr>
          <w:spacing w:val="-1"/>
          <w:sz w:val="24"/>
          <w:szCs w:val="24"/>
          <w:u w:val="single" w:color="000000"/>
        </w:rPr>
        <w:t>Опер</w:t>
      </w:r>
      <w:r w:rsidRPr="00277BF0">
        <w:rPr>
          <w:spacing w:val="-44"/>
          <w:sz w:val="24"/>
          <w:szCs w:val="24"/>
          <w:u w:val="single" w:color="000000"/>
        </w:rPr>
        <w:t xml:space="preserve"> </w:t>
      </w:r>
      <w:proofErr w:type="spellStart"/>
      <w:r w:rsidRPr="00277BF0">
        <w:rPr>
          <w:spacing w:val="-1"/>
          <w:sz w:val="24"/>
          <w:szCs w:val="24"/>
          <w:u w:val="single" w:color="000000"/>
        </w:rPr>
        <w:t>ато</w:t>
      </w:r>
      <w:proofErr w:type="spellEnd"/>
      <w:r w:rsidRPr="00277BF0">
        <w:rPr>
          <w:spacing w:val="-44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  <w:u w:val="single" w:color="000000"/>
        </w:rPr>
        <w:t>р</w:t>
      </w:r>
      <w:r w:rsidRPr="00277BF0">
        <w:rPr>
          <w:spacing w:val="-44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  <w:u w:val="single" w:color="000000"/>
        </w:rPr>
        <w:t>а</w:t>
      </w:r>
      <w:r w:rsidRPr="00277BF0">
        <w:rPr>
          <w:spacing w:val="-1"/>
          <w:sz w:val="24"/>
          <w:szCs w:val="24"/>
          <w:u w:val="single" w:color="000000"/>
        </w:rPr>
        <w:t xml:space="preserve"> </w:t>
      </w:r>
      <w:proofErr w:type="spellStart"/>
      <w:r w:rsidRPr="00277BF0">
        <w:rPr>
          <w:spacing w:val="-1"/>
          <w:sz w:val="24"/>
          <w:szCs w:val="24"/>
          <w:u w:val="single" w:color="000000"/>
        </w:rPr>
        <w:t>электр</w:t>
      </w:r>
      <w:proofErr w:type="spellEnd"/>
      <w:r w:rsidRPr="00277BF0">
        <w:rPr>
          <w:spacing w:val="-44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  <w:u w:val="single" w:color="000000"/>
        </w:rPr>
        <w:t>о</w:t>
      </w:r>
      <w:r w:rsidRPr="00277BF0">
        <w:rPr>
          <w:spacing w:val="-44"/>
          <w:sz w:val="24"/>
          <w:szCs w:val="24"/>
          <w:u w:val="single" w:color="000000"/>
        </w:rPr>
        <w:t xml:space="preserve"> </w:t>
      </w:r>
      <w:proofErr w:type="spellStart"/>
      <w:r w:rsidRPr="00277BF0">
        <w:rPr>
          <w:spacing w:val="-1"/>
          <w:sz w:val="24"/>
          <w:szCs w:val="24"/>
          <w:u w:val="single" w:color="000000"/>
        </w:rPr>
        <w:t>нно</w:t>
      </w:r>
      <w:proofErr w:type="spellEnd"/>
      <w:r w:rsidRPr="00277BF0">
        <w:rPr>
          <w:spacing w:val="-44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  <w:u w:val="single" w:color="000000"/>
        </w:rPr>
        <w:t xml:space="preserve">й </w:t>
      </w:r>
      <w:proofErr w:type="spellStart"/>
      <w:r w:rsidRPr="00277BF0">
        <w:rPr>
          <w:spacing w:val="-1"/>
          <w:sz w:val="24"/>
          <w:szCs w:val="24"/>
          <w:u w:val="single" w:color="000000"/>
        </w:rPr>
        <w:t>пло</w:t>
      </w:r>
      <w:proofErr w:type="spellEnd"/>
      <w:r w:rsidRPr="00277BF0">
        <w:rPr>
          <w:spacing w:val="-44"/>
          <w:sz w:val="24"/>
          <w:szCs w:val="24"/>
          <w:u w:val="single" w:color="000000"/>
        </w:rPr>
        <w:t xml:space="preserve"> </w:t>
      </w:r>
      <w:proofErr w:type="spellStart"/>
      <w:proofErr w:type="gramStart"/>
      <w:r w:rsidRPr="00277BF0">
        <w:rPr>
          <w:sz w:val="24"/>
          <w:szCs w:val="24"/>
          <w:u w:val="single" w:color="000000"/>
        </w:rPr>
        <w:t>щ</w:t>
      </w:r>
      <w:r w:rsidRPr="00277BF0">
        <w:rPr>
          <w:spacing w:val="-1"/>
          <w:sz w:val="24"/>
          <w:szCs w:val="24"/>
          <w:u w:val="single" w:color="000000"/>
        </w:rPr>
        <w:t>адки</w:t>
      </w:r>
      <w:proofErr w:type="spellEnd"/>
      <w:r w:rsidRPr="00277BF0">
        <w:rPr>
          <w:spacing w:val="-44"/>
          <w:sz w:val="24"/>
          <w:szCs w:val="24"/>
          <w:u w:val="single" w:color="000000"/>
        </w:rPr>
        <w:t xml:space="preserve"> </w:t>
      </w:r>
      <w:r w:rsidRPr="00277BF0">
        <w:rPr>
          <w:sz w:val="24"/>
          <w:szCs w:val="24"/>
        </w:rPr>
        <w:t>.</w:t>
      </w:r>
      <w:proofErr w:type="gramEnd"/>
    </w:p>
    <w:p w14:paraId="4CF3B787" w14:textId="77777777" w:rsidR="00277BF0" w:rsidRPr="00277BF0" w:rsidRDefault="00277BF0" w:rsidP="007431B6">
      <w:pPr>
        <w:pStyle w:val="af8"/>
        <w:spacing w:after="0"/>
        <w:ind w:right="-1135" w:firstLine="709"/>
        <w:rPr>
          <w:sz w:val="24"/>
          <w:szCs w:val="24"/>
        </w:rPr>
      </w:pPr>
      <w:r w:rsidRPr="00277BF0">
        <w:rPr>
          <w:sz w:val="24"/>
          <w:szCs w:val="24"/>
        </w:rPr>
        <w:t>8.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соответствии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Федеральным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законом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27.07.2006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z w:val="24"/>
          <w:szCs w:val="24"/>
        </w:rPr>
        <w:t>№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z w:val="24"/>
          <w:szCs w:val="24"/>
        </w:rPr>
        <w:t>152-ФЗ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z w:val="24"/>
          <w:szCs w:val="24"/>
        </w:rPr>
        <w:t>«О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персональных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данных»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(далее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-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Федеральный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27.07.2006</w:t>
      </w:r>
    </w:p>
    <w:p w14:paraId="3CD48CA9" w14:textId="237ECE58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152-ФЗ),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подавая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Заявку,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Заявитель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дает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согласие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обработку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персональных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указанных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выше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содержащихся</w:t>
      </w:r>
      <w:r w:rsidRPr="00277BF0">
        <w:rPr>
          <w:spacing w:val="97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представленных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документах,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целях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участия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аукционе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(под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z w:val="24"/>
          <w:szCs w:val="24"/>
        </w:rPr>
        <w:t>обработкой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персональных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понимается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совершение,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z w:val="24"/>
          <w:szCs w:val="24"/>
        </w:rPr>
        <w:t>том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числе,</w:t>
      </w:r>
      <w:r w:rsidRPr="00277BF0">
        <w:rPr>
          <w:spacing w:val="1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следующих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действий: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z w:val="24"/>
          <w:szCs w:val="24"/>
        </w:rPr>
        <w:t>сбор,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систематизация,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накопление,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хранение,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уточнение</w:t>
      </w:r>
      <w:r w:rsidRPr="00277BF0">
        <w:rPr>
          <w:spacing w:val="1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(обновление,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изменение),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использование,</w:t>
      </w:r>
      <w:r w:rsidRPr="00277BF0">
        <w:rPr>
          <w:spacing w:val="12"/>
          <w:sz w:val="24"/>
          <w:szCs w:val="24"/>
        </w:rPr>
        <w:t xml:space="preserve"> </w:t>
      </w:r>
      <w:r w:rsidRPr="00277BF0">
        <w:rPr>
          <w:sz w:val="24"/>
          <w:szCs w:val="24"/>
        </w:rPr>
        <w:t>обезличивание,</w:t>
      </w:r>
      <w:r w:rsidRPr="00277BF0">
        <w:rPr>
          <w:spacing w:val="12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блокирование,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уничтожение</w:t>
      </w:r>
      <w:r w:rsidRPr="00277BF0">
        <w:rPr>
          <w:spacing w:val="-1"/>
          <w:sz w:val="24"/>
          <w:szCs w:val="24"/>
        </w:rPr>
        <w:t xml:space="preserve"> персональных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данных,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описание</w:t>
      </w:r>
      <w:r w:rsidRPr="00277BF0">
        <w:rPr>
          <w:spacing w:val="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способов обработки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приведено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Федеральном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законе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от </w:t>
      </w:r>
      <w:r w:rsidRPr="00277BF0">
        <w:rPr>
          <w:spacing w:val="-1"/>
          <w:sz w:val="24"/>
          <w:szCs w:val="24"/>
        </w:rPr>
        <w:t>27.07.2006</w:t>
      </w:r>
    </w:p>
    <w:p w14:paraId="41250856" w14:textId="73801D38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sz w:val="24"/>
          <w:szCs w:val="24"/>
        </w:rPr>
        <w:t>№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152-ФЗ),</w:t>
      </w:r>
      <w:r w:rsidRPr="00277BF0">
        <w:rPr>
          <w:spacing w:val="-2"/>
          <w:sz w:val="24"/>
          <w:szCs w:val="24"/>
        </w:rPr>
        <w:t xml:space="preserve"> </w:t>
      </w:r>
      <w:r w:rsidRPr="00277BF0">
        <w:rPr>
          <w:sz w:val="24"/>
          <w:szCs w:val="24"/>
        </w:rPr>
        <w:t>а</w:t>
      </w:r>
      <w:r w:rsidRPr="00277BF0">
        <w:rPr>
          <w:spacing w:val="-1"/>
          <w:sz w:val="24"/>
          <w:szCs w:val="24"/>
        </w:rPr>
        <w:t xml:space="preserve"> также</w:t>
      </w:r>
      <w:r w:rsidRPr="00277BF0">
        <w:rPr>
          <w:sz w:val="24"/>
          <w:szCs w:val="24"/>
        </w:rPr>
        <w:t xml:space="preserve"> на</w:t>
      </w:r>
      <w:r w:rsidRPr="00277BF0">
        <w:rPr>
          <w:spacing w:val="-1"/>
          <w:sz w:val="24"/>
          <w:szCs w:val="24"/>
        </w:rPr>
        <w:t xml:space="preserve"> передачу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такой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информации</w:t>
      </w:r>
      <w:r w:rsidRPr="00277BF0">
        <w:rPr>
          <w:sz w:val="24"/>
          <w:szCs w:val="24"/>
        </w:rPr>
        <w:t xml:space="preserve"> третьим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лицам,</w:t>
      </w:r>
      <w:r w:rsidRPr="00277BF0">
        <w:rPr>
          <w:sz w:val="24"/>
          <w:szCs w:val="24"/>
        </w:rPr>
        <w:t xml:space="preserve"> в</w:t>
      </w:r>
      <w:r w:rsidRPr="00277BF0">
        <w:rPr>
          <w:spacing w:val="-1"/>
          <w:sz w:val="24"/>
          <w:szCs w:val="24"/>
        </w:rPr>
        <w:t xml:space="preserve"> случаях,</w:t>
      </w:r>
      <w:r w:rsidRPr="00277BF0">
        <w:rPr>
          <w:spacing w:val="-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установленных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нормативными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документами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вышестоящих</w:t>
      </w:r>
      <w:r w:rsidRPr="00277BF0">
        <w:rPr>
          <w:spacing w:val="131"/>
          <w:sz w:val="24"/>
          <w:szCs w:val="24"/>
        </w:rPr>
        <w:t xml:space="preserve"> </w:t>
      </w:r>
      <w:r w:rsidRPr="00277BF0">
        <w:rPr>
          <w:sz w:val="24"/>
          <w:szCs w:val="24"/>
        </w:rPr>
        <w:t>органов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законодательством.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Настоящее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согласие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действует</w:t>
      </w:r>
      <w:r w:rsidRPr="00277BF0">
        <w:rPr>
          <w:spacing w:val="1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бессрочно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z w:val="24"/>
          <w:szCs w:val="24"/>
        </w:rPr>
        <w:t>может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быть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отозвано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любой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z w:val="24"/>
          <w:szCs w:val="24"/>
        </w:rPr>
        <w:t>момент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z w:val="24"/>
          <w:szCs w:val="24"/>
        </w:rPr>
        <w:t>по</w:t>
      </w:r>
      <w:r w:rsidRPr="00277BF0">
        <w:rPr>
          <w:spacing w:val="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соглашению</w:t>
      </w:r>
      <w:r w:rsidRPr="00277BF0">
        <w:rPr>
          <w:spacing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сторон.</w:t>
      </w:r>
      <w:r w:rsidRPr="00277BF0">
        <w:rPr>
          <w:spacing w:val="12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Заявитель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подтверждает,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ознакомлен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положениями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Федерального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закона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27.07.2006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152-ФЗ,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права</w:t>
      </w:r>
      <w:r>
        <w:rPr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обязанности</w:t>
      </w:r>
      <w:r w:rsidRPr="00277BF0">
        <w:rPr>
          <w:spacing w:val="117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области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защиты персональных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данных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>ему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известны.</w:t>
      </w:r>
    </w:p>
    <w:p w14:paraId="4C3DE441" w14:textId="77777777" w:rsidR="00277BF0" w:rsidRPr="00277BF0" w:rsidRDefault="00277BF0" w:rsidP="007431B6">
      <w:pPr>
        <w:spacing w:after="0" w:line="240" w:lineRule="auto"/>
        <w:ind w:right="-113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77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334FF67" wp14:editId="2336D22F">
                <wp:extent cx="1838325" cy="8890"/>
                <wp:effectExtent l="5715" t="9525" r="3810" b="635"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44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EE1511" id="Group 2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">
                <v:group id="Group 3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AaMEA&#10;AADbAAAADwAAAGRycy9kb3ducmV2LnhtbESPzYrCMBSF98K8Q7gDs7PpSBGpRhFh0I0Lqxt3l+Ta&#10;FJub0kStPv1kYMDl4fx8nMVqcK24Ux8azwq+sxwEsfam4VrB6fgznoEIEdlg65kUPCnAavkxWmBp&#10;/IMPdK9iLdIIhxIV2Bi7UsqgLTkMme+Ik3fxvcOYZF9L0+MjjbtWTvJ8Kh02nAgWO9pY0tfq5hJE&#10;brtqfytepHe1P0+itfp0UOrrc1jPQUQa4jv8394ZBUUBf1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1AGjBAAAA2wAAAA8AAAAAAAAAAAAAAAAAmAIAAGRycy9kb3du&#10;cmV2LnhtbFBLBQYAAAAABAAEAPUAAACGAwAAAAA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7D6A6EAC" w14:textId="77777777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position w:val="7"/>
          <w:sz w:val="24"/>
          <w:szCs w:val="24"/>
        </w:rPr>
        <w:t>1</w:t>
      </w:r>
      <w:r w:rsidRPr="00277BF0">
        <w:rPr>
          <w:spacing w:val="17"/>
          <w:position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Заполняется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при </w:t>
      </w:r>
      <w:r w:rsidRPr="00277BF0">
        <w:rPr>
          <w:spacing w:val="-1"/>
          <w:sz w:val="24"/>
          <w:szCs w:val="24"/>
        </w:rPr>
        <w:t>подаче Заявки</w:t>
      </w:r>
      <w:r w:rsidRPr="00277BF0">
        <w:rPr>
          <w:spacing w:val="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юридическим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лицом, </w:t>
      </w:r>
      <w:r w:rsidRPr="00277BF0">
        <w:rPr>
          <w:spacing w:val="-1"/>
          <w:sz w:val="24"/>
          <w:szCs w:val="24"/>
        </w:rPr>
        <w:t>или</w:t>
      </w:r>
      <w:r w:rsidRPr="00277BF0">
        <w:rPr>
          <w:sz w:val="24"/>
          <w:szCs w:val="24"/>
        </w:rPr>
        <w:t xml:space="preserve"> </w:t>
      </w:r>
      <w:proofErr w:type="gramStart"/>
      <w:r w:rsidRPr="00277BF0">
        <w:rPr>
          <w:spacing w:val="-1"/>
          <w:sz w:val="24"/>
          <w:szCs w:val="24"/>
        </w:rPr>
        <w:t>лицом</w:t>
      </w:r>
      <w:proofErr w:type="gramEnd"/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действующим</w:t>
      </w:r>
      <w:r w:rsidRPr="00277BF0">
        <w:rPr>
          <w:spacing w:val="-3"/>
          <w:sz w:val="24"/>
          <w:szCs w:val="24"/>
        </w:rPr>
        <w:t xml:space="preserve"> </w:t>
      </w:r>
      <w:r w:rsidRPr="00277BF0">
        <w:rPr>
          <w:sz w:val="24"/>
          <w:szCs w:val="24"/>
        </w:rPr>
        <w:t>на</w:t>
      </w:r>
      <w:r w:rsidRPr="00277BF0">
        <w:rPr>
          <w:spacing w:val="-1"/>
          <w:sz w:val="24"/>
          <w:szCs w:val="24"/>
        </w:rPr>
        <w:t xml:space="preserve"> основании</w:t>
      </w:r>
      <w:r w:rsidRPr="00277BF0">
        <w:rPr>
          <w:sz w:val="24"/>
          <w:szCs w:val="24"/>
        </w:rPr>
        <w:t xml:space="preserve"> доверенности.</w:t>
      </w:r>
    </w:p>
    <w:p w14:paraId="7724AD40" w14:textId="77777777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position w:val="7"/>
          <w:sz w:val="24"/>
          <w:szCs w:val="24"/>
        </w:rPr>
        <w:t>2</w:t>
      </w:r>
      <w:r w:rsidRPr="00277BF0">
        <w:rPr>
          <w:spacing w:val="17"/>
          <w:position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Заполняется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при </w:t>
      </w:r>
      <w:r w:rsidRPr="00277BF0">
        <w:rPr>
          <w:spacing w:val="-1"/>
          <w:sz w:val="24"/>
          <w:szCs w:val="24"/>
        </w:rPr>
        <w:t>подаче Заявки</w:t>
      </w:r>
      <w:r w:rsidRPr="00277BF0">
        <w:rPr>
          <w:sz w:val="24"/>
          <w:szCs w:val="24"/>
        </w:rPr>
        <w:t xml:space="preserve"> лицом, </w:t>
      </w:r>
      <w:r w:rsidRPr="00277BF0">
        <w:rPr>
          <w:spacing w:val="-1"/>
          <w:sz w:val="24"/>
          <w:szCs w:val="24"/>
        </w:rPr>
        <w:t>действующим</w:t>
      </w:r>
      <w:r w:rsidRPr="00277BF0">
        <w:rPr>
          <w:sz w:val="24"/>
          <w:szCs w:val="24"/>
        </w:rPr>
        <w:t xml:space="preserve"> </w:t>
      </w:r>
      <w:r w:rsidRPr="00277BF0">
        <w:rPr>
          <w:spacing w:val="-2"/>
          <w:sz w:val="24"/>
          <w:szCs w:val="24"/>
        </w:rPr>
        <w:t>по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доверенности.</w:t>
      </w:r>
    </w:p>
    <w:p w14:paraId="55175853" w14:textId="77777777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position w:val="7"/>
          <w:sz w:val="24"/>
          <w:szCs w:val="24"/>
        </w:rPr>
        <w:t>3</w:t>
      </w:r>
      <w:r w:rsidRPr="00277BF0">
        <w:rPr>
          <w:spacing w:val="17"/>
          <w:position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Ознакомлен</w:t>
      </w:r>
      <w:r w:rsidRPr="00277BF0">
        <w:rPr>
          <w:sz w:val="24"/>
          <w:szCs w:val="24"/>
        </w:rPr>
        <w:t xml:space="preserve"> с </w:t>
      </w:r>
      <w:r w:rsidRPr="00277BF0">
        <w:rPr>
          <w:spacing w:val="-1"/>
          <w:sz w:val="24"/>
          <w:szCs w:val="24"/>
        </w:rPr>
        <w:t>Регламентом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Оператора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площадки</w:t>
      </w:r>
      <w:r w:rsidRPr="00277BF0">
        <w:rPr>
          <w:sz w:val="24"/>
          <w:szCs w:val="24"/>
        </w:rPr>
        <w:t xml:space="preserve"> при </w:t>
      </w:r>
      <w:r w:rsidRPr="00277BF0">
        <w:rPr>
          <w:spacing w:val="-1"/>
          <w:sz w:val="24"/>
          <w:szCs w:val="24"/>
        </w:rPr>
        <w:t>регистрации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 xml:space="preserve">(аккредитации) </w:t>
      </w:r>
      <w:r w:rsidRPr="00277BF0">
        <w:rPr>
          <w:sz w:val="24"/>
          <w:szCs w:val="24"/>
        </w:rPr>
        <w:t>на</w:t>
      </w:r>
      <w:r w:rsidRPr="00277BF0">
        <w:rPr>
          <w:spacing w:val="-1"/>
          <w:sz w:val="24"/>
          <w:szCs w:val="24"/>
        </w:rPr>
        <w:t xml:space="preserve"> электронной</w:t>
      </w:r>
      <w:r w:rsidRPr="00277BF0">
        <w:rPr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площадке</w:t>
      </w:r>
    </w:p>
    <w:p w14:paraId="7BA44D87" w14:textId="05CD7079" w:rsidR="00277BF0" w:rsidRPr="00277BF0" w:rsidRDefault="00277BF0" w:rsidP="007431B6">
      <w:pPr>
        <w:pStyle w:val="af8"/>
        <w:spacing w:after="0"/>
        <w:ind w:right="-1135" w:firstLine="709"/>
        <w:jc w:val="both"/>
        <w:rPr>
          <w:sz w:val="24"/>
          <w:szCs w:val="24"/>
        </w:rPr>
      </w:pPr>
      <w:r w:rsidRPr="00277BF0">
        <w:rPr>
          <w:position w:val="7"/>
          <w:sz w:val="24"/>
          <w:szCs w:val="24"/>
        </w:rPr>
        <w:t>4</w:t>
      </w:r>
      <w:r>
        <w:rPr>
          <w:position w:val="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Заявитель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вправе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продекларировать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свою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принадлежность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z w:val="24"/>
          <w:szCs w:val="24"/>
        </w:rPr>
        <w:t>к</w:t>
      </w:r>
      <w:r w:rsidRPr="00277BF0">
        <w:rPr>
          <w:spacing w:val="1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субъектам</w:t>
      </w:r>
      <w:r w:rsidRPr="00277BF0">
        <w:rPr>
          <w:spacing w:val="1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16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1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предпринимательства</w:t>
      </w:r>
      <w:r w:rsidRPr="00277BF0">
        <w:rPr>
          <w:spacing w:val="15"/>
          <w:sz w:val="24"/>
          <w:szCs w:val="24"/>
        </w:rPr>
        <w:t xml:space="preserve"> </w:t>
      </w:r>
      <w:r w:rsidRPr="00277BF0">
        <w:rPr>
          <w:sz w:val="24"/>
          <w:szCs w:val="24"/>
        </w:rPr>
        <w:t>путем</w:t>
      </w:r>
      <w:r w:rsidRPr="00277BF0">
        <w:rPr>
          <w:spacing w:val="1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представления</w:t>
      </w:r>
      <w:r w:rsidRPr="00277BF0">
        <w:rPr>
          <w:spacing w:val="119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электронного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документа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или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z w:val="24"/>
          <w:szCs w:val="24"/>
        </w:rPr>
        <w:t>форме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электронного</w:t>
      </w:r>
      <w:r w:rsidRPr="00277BF0">
        <w:rPr>
          <w:spacing w:val="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образа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документа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сведений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z w:val="24"/>
          <w:szCs w:val="24"/>
        </w:rPr>
        <w:t>из</w:t>
      </w:r>
      <w:r w:rsidRPr="00277BF0">
        <w:rPr>
          <w:spacing w:val="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единого</w:t>
      </w:r>
      <w:r w:rsidRPr="00277BF0">
        <w:rPr>
          <w:spacing w:val="3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реестра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субъектов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6"/>
          <w:sz w:val="24"/>
          <w:szCs w:val="24"/>
        </w:rPr>
        <w:t xml:space="preserve"> </w:t>
      </w:r>
      <w:r w:rsidRPr="00277BF0">
        <w:rPr>
          <w:sz w:val="24"/>
          <w:szCs w:val="24"/>
        </w:rPr>
        <w:t>и</w:t>
      </w:r>
      <w:r w:rsidRPr="00277BF0">
        <w:rPr>
          <w:spacing w:val="4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10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предпринимательства,</w:t>
      </w:r>
      <w:r w:rsidRPr="00277BF0">
        <w:rPr>
          <w:spacing w:val="22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ведение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которого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осуществляется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z w:val="24"/>
          <w:szCs w:val="24"/>
        </w:rPr>
        <w:t>в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соответствии</w:t>
      </w:r>
      <w:r w:rsidRPr="00277BF0">
        <w:rPr>
          <w:spacing w:val="19"/>
          <w:sz w:val="24"/>
          <w:szCs w:val="24"/>
        </w:rPr>
        <w:t xml:space="preserve"> </w:t>
      </w:r>
      <w:r w:rsidRPr="00277BF0">
        <w:rPr>
          <w:sz w:val="24"/>
          <w:szCs w:val="24"/>
        </w:rPr>
        <w:t>с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Федеральным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z w:val="24"/>
          <w:szCs w:val="24"/>
        </w:rPr>
        <w:t>законом</w:t>
      </w:r>
      <w:r w:rsidRPr="00277BF0">
        <w:rPr>
          <w:spacing w:val="24"/>
          <w:sz w:val="24"/>
          <w:szCs w:val="24"/>
        </w:rPr>
        <w:t xml:space="preserve"> </w:t>
      </w:r>
      <w:r w:rsidRPr="00277BF0">
        <w:rPr>
          <w:sz w:val="24"/>
          <w:szCs w:val="24"/>
        </w:rPr>
        <w:t>от</w:t>
      </w:r>
      <w:r w:rsidRPr="00277BF0">
        <w:rPr>
          <w:spacing w:val="17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lastRenderedPageBreak/>
        <w:t>24.07.2007</w:t>
      </w:r>
      <w:r w:rsidRPr="00277BF0">
        <w:rPr>
          <w:spacing w:val="20"/>
          <w:sz w:val="24"/>
          <w:szCs w:val="24"/>
        </w:rPr>
        <w:t xml:space="preserve"> </w:t>
      </w:r>
      <w:r w:rsidRPr="00277BF0">
        <w:rPr>
          <w:sz w:val="24"/>
          <w:szCs w:val="24"/>
        </w:rPr>
        <w:t>№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209-ФЗ</w:t>
      </w:r>
      <w:r w:rsidRPr="00277BF0">
        <w:rPr>
          <w:spacing w:val="18"/>
          <w:sz w:val="24"/>
          <w:szCs w:val="24"/>
        </w:rPr>
        <w:t xml:space="preserve"> </w:t>
      </w:r>
      <w:r w:rsidRPr="00277BF0">
        <w:rPr>
          <w:sz w:val="24"/>
          <w:szCs w:val="24"/>
        </w:rPr>
        <w:t>«О</w:t>
      </w:r>
      <w:r w:rsidRPr="00277BF0">
        <w:rPr>
          <w:spacing w:val="19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развитии</w:t>
      </w:r>
      <w:r w:rsidRPr="00277BF0">
        <w:rPr>
          <w:spacing w:val="135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>малого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z w:val="24"/>
          <w:szCs w:val="24"/>
        </w:rPr>
        <w:t xml:space="preserve">и </w:t>
      </w:r>
      <w:r w:rsidRPr="00277BF0">
        <w:rPr>
          <w:spacing w:val="-1"/>
          <w:sz w:val="24"/>
          <w:szCs w:val="24"/>
        </w:rPr>
        <w:t>среднего</w:t>
      </w:r>
      <w:r w:rsidRPr="00277BF0">
        <w:rPr>
          <w:spacing w:val="1"/>
          <w:sz w:val="24"/>
          <w:szCs w:val="24"/>
        </w:rPr>
        <w:t xml:space="preserve"> </w:t>
      </w:r>
      <w:r w:rsidRPr="00277BF0">
        <w:rPr>
          <w:spacing w:val="-1"/>
          <w:sz w:val="24"/>
          <w:szCs w:val="24"/>
        </w:rPr>
        <w:t xml:space="preserve">предпринимательства </w:t>
      </w:r>
      <w:r w:rsidRPr="00277BF0">
        <w:rPr>
          <w:sz w:val="24"/>
          <w:szCs w:val="24"/>
        </w:rPr>
        <w:t>в</w:t>
      </w:r>
      <w:r w:rsidRPr="00277BF0">
        <w:rPr>
          <w:spacing w:val="-1"/>
          <w:sz w:val="24"/>
          <w:szCs w:val="24"/>
        </w:rPr>
        <w:t xml:space="preserve"> Российской</w:t>
      </w:r>
      <w:r w:rsidRPr="00277BF0">
        <w:rPr>
          <w:sz w:val="24"/>
          <w:szCs w:val="24"/>
        </w:rPr>
        <w:t xml:space="preserve"> Федерации».</w:t>
      </w:r>
    </w:p>
    <w:p w14:paraId="16EE2FD9" w14:textId="4C3A6489" w:rsidR="00277BF0" w:rsidRDefault="00277BF0">
      <w:pPr>
        <w:rPr>
          <w:rFonts w:ascii="Times New Roman" w:hAnsi="Times New Roman" w:cs="Times New Roman"/>
          <w:sz w:val="24"/>
        </w:rPr>
      </w:pPr>
    </w:p>
    <w:p w14:paraId="73CB6019" w14:textId="77777777" w:rsidR="002A3962" w:rsidRDefault="002A3962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EDF4155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ДОГОВОР КУПЛИ-ПРОДАЖИ ЗЕМЕЛЬНОГО УЧАСТКА</w:t>
      </w:r>
    </w:p>
    <w:p w14:paraId="15DA1FB7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№ _______</w:t>
      </w:r>
    </w:p>
    <w:p w14:paraId="6BFF6E0B" w14:textId="501041A2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sz w:val="24"/>
          <w:szCs w:val="24"/>
          <w:lang w:eastAsia="ru-RU"/>
        </w:rPr>
        <w:t>с. Каширское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«_____</w:t>
      </w:r>
      <w:proofErr w:type="gramStart"/>
      <w:r w:rsidRPr="00517DB3">
        <w:rPr>
          <w:rFonts w:ascii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517DB3">
        <w:rPr>
          <w:rFonts w:ascii="Times New Roman" w:hAnsi="Times New Roman" w:cs="Times New Roman"/>
          <w:sz w:val="24"/>
          <w:szCs w:val="24"/>
          <w:lang w:eastAsia="ru-RU"/>
        </w:rPr>
        <w:t>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2025г.</w:t>
      </w:r>
    </w:p>
    <w:p w14:paraId="412D8F89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BE85835" w14:textId="691A57CC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В соответствии с Гражданским Кодексом Российской Федерации, Земельным Кодексом Российской Федерации, на основании протокола подведения итогов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от 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администрация Каширского муниципального района Воронежской области, в лице главы администрации Каширского муниципального района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Пономарева Александра Ивановича, действующего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на основании Устава, именуемая в дальнейшем Продавец, с одной стороны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,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_______________________________, именуем__, в дальнейшем Покупатель, с другой стороны, совместно далее по договору именуемые Стороны, заключили настоящий Договор (далее - Договор) о нижеследующем.</w:t>
      </w:r>
    </w:p>
    <w:p w14:paraId="6B8CB022" w14:textId="77777777" w:rsidR="00517DB3" w:rsidRPr="00517DB3" w:rsidRDefault="00517DB3" w:rsidP="00517DB3">
      <w:pPr>
        <w:numPr>
          <w:ilvl w:val="0"/>
          <w:numId w:val="26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Предмет Договора</w:t>
      </w:r>
    </w:p>
    <w:p w14:paraId="0F4E021D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EB3CC75" w14:textId="3D5E3630" w:rsidR="00517DB3" w:rsidRPr="00517DB3" w:rsidRDefault="00517DB3" w:rsidP="00517DB3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1.1. Продавец передает, а Покупатель принимает в собственность земельный участок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(далее - Участок), </w:t>
      </w:r>
      <w:bookmarkStart w:id="0" w:name="_Hlk107989191"/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государственная собственность на который не разграничена, общей площадью 40024 </w:t>
      </w:r>
      <w:proofErr w:type="spellStart"/>
      <w:r w:rsidRPr="00517DB3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, категория земель – земли сельскохозяйственного назначения,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с кадастровым номером 36:13:3200022:159, расположенный по адресу: Воронежская область, Каширский район, Можайское сельское поселение, западная часть кадастрового квартала 36:13:3200022, вид разрешенного использования: сельскохозяйственное использование.</w:t>
      </w:r>
      <w:bookmarkEnd w:id="0"/>
    </w:p>
    <w:p w14:paraId="12B767A5" w14:textId="77777777" w:rsidR="00517DB3" w:rsidRPr="00517DB3" w:rsidRDefault="00517DB3" w:rsidP="00517DB3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sz w:val="24"/>
          <w:szCs w:val="24"/>
          <w:lang w:eastAsia="ru-RU"/>
        </w:rPr>
        <w:t>1.2. На Участке отсутствуют зарегистрированные объекты недвижимого имущества.</w:t>
      </w:r>
    </w:p>
    <w:p w14:paraId="210FCED4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67E6318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2. Цена Договора и порядок расчетов</w:t>
      </w:r>
    </w:p>
    <w:p w14:paraId="69AC85E1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A98F3D0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2.1. Цена Участка установлена по результатам аукциона в соответствии протоколом подведения итогов от ______________, лот №1 в размере _________</w:t>
      </w:r>
      <w:r w:rsidRPr="00517DB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рублей (_________ рублей)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, НДС не облагается.</w:t>
      </w:r>
    </w:p>
    <w:p w14:paraId="78CE3BB0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2.2. Оплата Участка осуществляется Покупателем путем перечисления денежных средств в размере, указанном в пункте 2.1 настоящего Договора, с учетом внесенного задатка, на счет администрация Каширского муниципального района Воронежской области по следующим реквизитам:</w:t>
      </w:r>
      <w:r w:rsidRPr="00517DB3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</w:t>
      </w:r>
    </w:p>
    <w:p w14:paraId="1AD4D9EF" w14:textId="504BE136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Получатель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: ИНН 3613001810, КПП 361301001 УФК по Воронежской области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 20620430, КБК 914 1 14 06013 05 0000 430.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Поступления от продажи земельного участка, государственная собственность на которые не разграничена.</w:t>
      </w:r>
    </w:p>
    <w:p w14:paraId="72B95733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Датой оплаты Участка считается дата списания денежных средств со счета плательщика (внесения наличных средств гражданами через банк) для зачисления средств на счет, указанный в пункте 2.2 настоящего Договора.</w:t>
      </w:r>
    </w:p>
    <w:p w14:paraId="4B533444" w14:textId="6D162BA5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2.3. </w:t>
      </w:r>
      <w:r w:rsidRPr="00517DB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Оплата</w:t>
      </w:r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производится в размере _________ рублей (_______) не позднее 60 календарных дней со дня подписания Договора.</w:t>
      </w:r>
    </w:p>
    <w:p w14:paraId="5208EE8B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BB41C2B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3. Передача Участка и переход права</w:t>
      </w:r>
    </w:p>
    <w:p w14:paraId="07A97704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собственности на Участок</w:t>
      </w:r>
    </w:p>
    <w:p w14:paraId="0B477C52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078FB2D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3.1. Участок считается переданным Продавцом и принятым Покупателем с даты подписания акта приема-передачи.</w:t>
      </w:r>
    </w:p>
    <w:p w14:paraId="4C48DFB0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3.2.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 Право собственности у Покупателя возникает с даты государственной регистрации перехода права на участок. </w:t>
      </w:r>
    </w:p>
    <w:p w14:paraId="22BA43D2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EC8A3CE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4. Обязанности и ответственность Сторон</w:t>
      </w:r>
    </w:p>
    <w:p w14:paraId="524111D7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556568D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4.1. Покупатель обязуется:</w:t>
      </w:r>
    </w:p>
    <w:p w14:paraId="7C4312D8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4.1.1. Полностью оплатить цену Участка в размере, </w:t>
      </w:r>
      <w:proofErr w:type="gramStart"/>
      <w:r w:rsidRPr="00517DB3">
        <w:rPr>
          <w:rFonts w:ascii="Times New Roman" w:hAnsi="Times New Roman" w:cs="Times New Roman"/>
          <w:sz w:val="24"/>
          <w:szCs w:val="24"/>
          <w:lang w:eastAsia="ar-SA"/>
        </w:rPr>
        <w:t>порядке</w:t>
      </w:r>
      <w:proofErr w:type="gramEnd"/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 установленном разделом 2 настоящего Договора.</w:t>
      </w:r>
    </w:p>
    <w:p w14:paraId="3436EE71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4.1.2.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3A663633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4.1.3. После полной оплаты стоимости Участка, указанной в п.2.1 Договора, подписать акт приема-передачи Участка. </w:t>
      </w:r>
    </w:p>
    <w:p w14:paraId="7E3A1180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4.2. Продавец обязуется:</w:t>
      </w:r>
    </w:p>
    <w:p w14:paraId="14BE4693" w14:textId="2A2236D8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4.2.1. В течение 7 (семи) календарных дней со дня поступления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2A63E9B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EBCABE8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4.4. После полной оплаты стоимости Участка, указанной в п.2.1. Договора, подписать акт приема-передачи Участка.</w:t>
      </w:r>
    </w:p>
    <w:p w14:paraId="471BB6D4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5. Рассмотрение споров</w:t>
      </w:r>
    </w:p>
    <w:p w14:paraId="0D41AACD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B422E66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5.1.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24FAD42D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5.2. Настоящий Договор может быть расторгнут в форме, установленной законом, по требованию одной из Сторон.</w:t>
      </w:r>
    </w:p>
    <w:p w14:paraId="45AA8303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5.3. Все споры между Сторонами, возникающие по настоящему Договору, разрешаются в судебном порядке в соответствии с законодательством Российской Федерации.</w:t>
      </w:r>
    </w:p>
    <w:p w14:paraId="3970DA90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97DA34D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6. Обременения Участка</w:t>
      </w:r>
    </w:p>
    <w:p w14:paraId="23EE8469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05A75E8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6.1.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7969FCE0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Земельный участок не имеет ограничения прав.</w:t>
      </w:r>
    </w:p>
    <w:p w14:paraId="72171508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A8ED741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7. Особые условия Договора</w:t>
      </w:r>
    </w:p>
    <w:p w14:paraId="54E4C27C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7060236" w14:textId="77777777" w:rsidR="00517DB3" w:rsidRPr="00517DB3" w:rsidRDefault="00517DB3" w:rsidP="00517DB3">
      <w:pPr>
        <w:tabs>
          <w:tab w:val="left" w:pos="8931"/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7.1. Расходы по государственной регистрации перехода права собственности на Участок несет Покупатель.</w:t>
      </w:r>
    </w:p>
    <w:p w14:paraId="6C8FB26C" w14:textId="77777777" w:rsidR="00517DB3" w:rsidRPr="00517DB3" w:rsidRDefault="00517DB3" w:rsidP="00517D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7.2. Настоящий Договор составлен в 2 (двух) экземплярах, имеющих одинаковую юридическую силу, из которых по одному экземпляру хранится у Сторон.</w:t>
      </w:r>
    </w:p>
    <w:p w14:paraId="5FBCCD26" w14:textId="77777777" w:rsidR="00517DB3" w:rsidRPr="00517DB3" w:rsidRDefault="00517DB3" w:rsidP="00517DB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91704A4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8. Приложения к Договору</w:t>
      </w:r>
    </w:p>
    <w:p w14:paraId="3319FF9D" w14:textId="452F9FED" w:rsidR="00517DB3" w:rsidRPr="00517DB3" w:rsidRDefault="00517DB3" w:rsidP="00517DB3">
      <w:pPr>
        <w:tabs>
          <w:tab w:val="left" w:pos="2777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</w:p>
    <w:p w14:paraId="0770036E" w14:textId="51C703EA" w:rsidR="00517DB3" w:rsidRPr="00517DB3" w:rsidRDefault="00517DB3" w:rsidP="00517DB3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8.1.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Обязательным приложением к настоящему договору является акт прием-передачи.</w:t>
      </w:r>
    </w:p>
    <w:p w14:paraId="6F403AD2" w14:textId="77777777" w:rsidR="00517DB3" w:rsidRPr="00517DB3" w:rsidRDefault="00517DB3" w:rsidP="00517DB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108E3D5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9. Подписи сторон</w:t>
      </w:r>
    </w:p>
    <w:p w14:paraId="0D193866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B95689D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99" w:type="dxa"/>
        <w:tblInd w:w="-252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517DB3" w:rsidRPr="00517DB3" w14:paraId="582D21D6" w14:textId="77777777" w:rsidTr="00473A20">
        <w:tc>
          <w:tcPr>
            <w:tcW w:w="4680" w:type="dxa"/>
          </w:tcPr>
          <w:p w14:paraId="4DDB146B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Продавец: </w:t>
            </w:r>
          </w:p>
          <w:p w14:paraId="68AB2E5A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14:paraId="0A1E189A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hideMark/>
          </w:tcPr>
          <w:p w14:paraId="3FA2809F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Покупатель: </w:t>
            </w:r>
          </w:p>
        </w:tc>
      </w:tr>
      <w:tr w:rsidR="00517DB3" w:rsidRPr="00517DB3" w14:paraId="69F55A88" w14:textId="77777777" w:rsidTr="00473A20">
        <w:tc>
          <w:tcPr>
            <w:tcW w:w="4680" w:type="dxa"/>
          </w:tcPr>
          <w:p w14:paraId="5677F2EC" w14:textId="6A5FA7A4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AF1BF4" w14:textId="4370A539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D03FC7" w14:textId="56947272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ИНН 3613001810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КПП 361301001</w:t>
            </w:r>
          </w:p>
          <w:p w14:paraId="2A2B6A7E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ОГРН 10236011495455</w:t>
            </w:r>
          </w:p>
          <w:p w14:paraId="5EA13C43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1C408" w14:textId="078F5FA2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Адрес: с. Каширское,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1A641C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ул. Олимпийская, 3</w:t>
            </w:r>
          </w:p>
          <w:p w14:paraId="107F7405" w14:textId="1F0B092C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92A263" w14:textId="0C74BAD1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6C56C8" w14:textId="3D79DFF8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49ED94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C2614" w14:textId="77777777" w:rsidR="00517DB3" w:rsidRPr="00517DB3" w:rsidRDefault="00517DB3" w:rsidP="00517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Каширского муниципального района </w:t>
            </w:r>
          </w:p>
          <w:p w14:paraId="42BD828A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5C797" w14:textId="09574288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__________________ А.И. Пономарев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06D56E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14:paraId="0436B442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14:paraId="41ADEC8B" w14:textId="77777777" w:rsidR="00517DB3" w:rsidRPr="00517DB3" w:rsidRDefault="00517DB3" w:rsidP="00517DB3">
            <w:pPr>
              <w:pStyle w:val="af8"/>
              <w:spacing w:after="0"/>
              <w:contextualSpacing/>
              <w:rPr>
                <w:kern w:val="2"/>
                <w:sz w:val="24"/>
                <w:szCs w:val="24"/>
              </w:rPr>
            </w:pPr>
            <w:r w:rsidRPr="00517DB3">
              <w:rPr>
                <w:kern w:val="2"/>
                <w:sz w:val="24"/>
                <w:szCs w:val="24"/>
              </w:rPr>
              <w:t>_______________________</w:t>
            </w:r>
          </w:p>
          <w:p w14:paraId="48585C8C" w14:textId="77777777" w:rsidR="00517DB3" w:rsidRPr="00517DB3" w:rsidRDefault="00517DB3" w:rsidP="00517DB3">
            <w:pPr>
              <w:pStyle w:val="af8"/>
              <w:spacing w:after="0"/>
              <w:contextualSpacing/>
              <w:rPr>
                <w:kern w:val="2"/>
                <w:sz w:val="24"/>
                <w:szCs w:val="24"/>
              </w:rPr>
            </w:pPr>
            <w:r w:rsidRPr="00517DB3">
              <w:rPr>
                <w:kern w:val="2"/>
                <w:sz w:val="24"/>
                <w:szCs w:val="24"/>
              </w:rPr>
              <w:t>_________________________</w:t>
            </w:r>
          </w:p>
          <w:p w14:paraId="00E34EB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______________________________</w:t>
            </w:r>
          </w:p>
          <w:p w14:paraId="2B4F6C84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2D9F9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0F885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AB3FC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Адрес: __________________________</w:t>
            </w:r>
          </w:p>
          <w:p w14:paraId="01D7AC72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F3DC5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Тел. ______________________________</w:t>
            </w:r>
          </w:p>
          <w:p w14:paraId="5FF19CC9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Эл. почта: _____________________________</w:t>
            </w:r>
          </w:p>
          <w:p w14:paraId="5318C34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86916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4593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CF864C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FDA12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D8A75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</w:t>
            </w:r>
          </w:p>
        </w:tc>
      </w:tr>
    </w:tbl>
    <w:p w14:paraId="175E5F62" w14:textId="77777777" w:rsidR="00517DB3" w:rsidRPr="00517DB3" w:rsidRDefault="00517DB3" w:rsidP="00517DB3">
      <w:pPr>
        <w:spacing w:after="0" w:line="240" w:lineRule="auto"/>
        <w:ind w:firstLine="709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14:paraId="5B684DFC" w14:textId="77777777" w:rsidR="00325EF0" w:rsidRDefault="00325EF0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A7DFDE8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АКТ ПРИЕМА-ПЕРЕДАЧИ</w:t>
      </w:r>
    </w:p>
    <w:p w14:paraId="6E8275CF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DEE7FCF" w14:textId="77777777" w:rsidR="00517DB3" w:rsidRPr="00517DB3" w:rsidRDefault="00517DB3" w:rsidP="00517DB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с. Каширское</w:t>
      </w:r>
    </w:p>
    <w:p w14:paraId="61A9FA8B" w14:textId="77777777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ru-RU"/>
        </w:rPr>
        <w:t>«_______» __________ 2025г.</w:t>
      </w:r>
    </w:p>
    <w:p w14:paraId="50FD983D" w14:textId="77777777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C62BA9" w14:textId="77777777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85C184" w14:textId="0D3A1E2A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ru-RU"/>
        </w:rPr>
        <w:t>Администрация Каширского муниципального района Воронежской области, в лице главы администрации Каширского муниципального района Пономарева Александра Ивановича, действующего на основании Устава, именуемая в дальнейшем Продавец, с одной стороны,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>_______________________, именуем__, в дальнейшем Покупатель, именуемый,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в дальнейшем Покупатель, с другой стороны,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в соответствии со ст. 556 ГК РФ заключили настоящий передаточный акт о нижеследующем:</w:t>
      </w:r>
    </w:p>
    <w:p w14:paraId="625DDDF6" w14:textId="6BC8E2CB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1.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ПРОДАВЕЦ передал в собственность ПОКУПАТЕЛЯ </w:t>
      </w:r>
      <w:r w:rsidRPr="00517DB3">
        <w:rPr>
          <w:rFonts w:ascii="Times New Roman" w:hAnsi="Times New Roman" w:cs="Times New Roman"/>
          <w:sz w:val="24"/>
          <w:szCs w:val="24"/>
          <w:lang w:eastAsia="ru-RU"/>
        </w:rPr>
        <w:t xml:space="preserve">земельный участок (далее - Участок), государственная собственность на который не разграничена, общей площадью 40024 </w:t>
      </w:r>
      <w:proofErr w:type="spellStart"/>
      <w:r w:rsidRPr="00517DB3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517DB3">
        <w:rPr>
          <w:rFonts w:ascii="Times New Roman" w:hAnsi="Times New Roman" w:cs="Times New Roman"/>
          <w:sz w:val="24"/>
          <w:szCs w:val="24"/>
          <w:lang w:eastAsia="ru-RU"/>
        </w:rPr>
        <w:t>, категория земель – земли сельскохозяйственного назначения, с кадастровым номером 36:13:3200022:159, расположенный по адресу: Воронежская область, Каширский район, Можайское сельское поселение, западная часть кадастрового квартала 36:13:3200022, вид разрешенного использования: сельскохозяйственное использование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 xml:space="preserve">, в соответствии с договором купли-продажи земельного участка от _______ № ____, а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6190DB1" w14:textId="3179B023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2.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17DB3">
        <w:rPr>
          <w:rFonts w:ascii="Times New Roman" w:hAnsi="Times New Roman" w:cs="Times New Roman"/>
          <w:sz w:val="24"/>
          <w:szCs w:val="24"/>
          <w:lang w:eastAsia="ar-SA"/>
        </w:rPr>
        <w:t>Расчет по договору произведен полностью в размере _________ рублей (__________ рублей), НДС не облагается.</w:t>
      </w:r>
    </w:p>
    <w:p w14:paraId="4A2F2BA6" w14:textId="77777777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3. Претензий у ПОКУПАТЕЛЯ к ПРОДАВЦУ по передаваемому земельному участку не имеется.</w:t>
      </w:r>
    </w:p>
    <w:p w14:paraId="0EAA4BCF" w14:textId="77777777" w:rsidR="00517DB3" w:rsidRPr="00517DB3" w:rsidRDefault="00517DB3" w:rsidP="00517DB3">
      <w:pPr>
        <w:tabs>
          <w:tab w:val="lef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sz w:val="24"/>
          <w:szCs w:val="24"/>
          <w:lang w:eastAsia="ar-SA"/>
        </w:rPr>
        <w:t>4. Настоящий акт приема-передачи составлен в двух экземплярах, один из которых передается ПРОДАВЦУ, второй ПОКУПАТЕЛЮ.</w:t>
      </w:r>
    </w:p>
    <w:p w14:paraId="362B0922" w14:textId="77777777" w:rsidR="00517DB3" w:rsidRPr="00517DB3" w:rsidRDefault="00517DB3" w:rsidP="0051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C0A3B63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7DB3">
        <w:rPr>
          <w:rFonts w:ascii="Times New Roman" w:hAnsi="Times New Roman" w:cs="Times New Roman"/>
          <w:b/>
          <w:sz w:val="24"/>
          <w:szCs w:val="24"/>
          <w:lang w:eastAsia="ar-SA"/>
        </w:rPr>
        <w:t>ПОДПИСИ СТОРОН:</w:t>
      </w:r>
    </w:p>
    <w:p w14:paraId="1F951D3C" w14:textId="77777777" w:rsidR="00517DB3" w:rsidRPr="00517DB3" w:rsidRDefault="00517DB3" w:rsidP="00517D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99" w:type="dxa"/>
        <w:tblInd w:w="-252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517DB3" w:rsidRPr="00517DB3" w14:paraId="6AA944AE" w14:textId="77777777" w:rsidTr="00473A20">
        <w:tc>
          <w:tcPr>
            <w:tcW w:w="4680" w:type="dxa"/>
          </w:tcPr>
          <w:p w14:paraId="368F3939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Продавец: </w:t>
            </w:r>
          </w:p>
          <w:p w14:paraId="2F9322EA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14:paraId="3AAF315E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hideMark/>
          </w:tcPr>
          <w:p w14:paraId="6E05AC20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Покупатель: </w:t>
            </w:r>
          </w:p>
        </w:tc>
      </w:tr>
      <w:tr w:rsidR="00517DB3" w:rsidRPr="00517DB3" w14:paraId="1FEE7A61" w14:textId="77777777" w:rsidTr="00473A20">
        <w:tc>
          <w:tcPr>
            <w:tcW w:w="4680" w:type="dxa"/>
          </w:tcPr>
          <w:p w14:paraId="7ABCA731" w14:textId="442C4FD0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66F6CA" w14:textId="2E88350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16841E" w14:textId="1DBE618F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ИНН 3613001810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КПП 361301001</w:t>
            </w:r>
          </w:p>
          <w:p w14:paraId="01D7397C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ОГРН 10236011495455</w:t>
            </w:r>
          </w:p>
          <w:p w14:paraId="38C50192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A085E" w14:textId="4FEA7CF9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Адрес: с. Каширское,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7FF62F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ул. Олимпийская, 3</w:t>
            </w:r>
          </w:p>
          <w:p w14:paraId="4B14429D" w14:textId="51CFB54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4C5D32" w14:textId="0F5919DF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A0310B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6195C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7B843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Каширского муниципального района </w:t>
            </w:r>
          </w:p>
          <w:p w14:paraId="03B4B404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AB07B" w14:textId="4F704C10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__________________ А.И. Пономарев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012CEA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14:paraId="7624B265" w14:textId="77777777" w:rsidR="00517DB3" w:rsidRPr="00517DB3" w:rsidRDefault="00517DB3" w:rsidP="00517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14:paraId="78DCBF0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14:paraId="479976F0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4B7B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8E236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B1FB0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B7643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49B37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Адрес: ______________________</w:t>
            </w:r>
          </w:p>
          <w:p w14:paraId="070373A3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7E1FF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Тел. ___________________________</w:t>
            </w:r>
          </w:p>
          <w:p w14:paraId="5425CCCD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Эл. почта: ________________________</w:t>
            </w:r>
          </w:p>
          <w:p w14:paraId="492EB428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23AA6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0BD28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592FB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946CF2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43783" w14:textId="77777777" w:rsidR="00517DB3" w:rsidRPr="00517DB3" w:rsidRDefault="00517DB3" w:rsidP="00517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DB3">
              <w:rPr>
                <w:rFonts w:ascii="Times New Roman" w:hAnsi="Times New Roman" w:cs="Times New Roman"/>
                <w:sz w:val="24"/>
                <w:szCs w:val="24"/>
              </w:rPr>
              <w:t>_________________ __________________</w:t>
            </w:r>
          </w:p>
          <w:p w14:paraId="6B726DE2" w14:textId="77777777" w:rsidR="00517DB3" w:rsidRPr="00517DB3" w:rsidRDefault="00517DB3" w:rsidP="00517DB3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AA8B9D" w14:textId="77777777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84089E" w:rsidSect="00277BF0">
          <w:pgSz w:w="11906" w:h="16838"/>
          <w:pgMar w:top="1134" w:right="1701" w:bottom="1134" w:left="850" w:header="709" w:footer="709" w:gutter="0"/>
          <w:cols w:space="708"/>
          <w:titlePg/>
          <w:docGrid w:linePitch="360"/>
        </w:sectPr>
      </w:pPr>
    </w:p>
    <w:p w14:paraId="3177FBF4" w14:textId="130B3319" w:rsidR="00CB36B5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B3FD01" wp14:editId="0DF24892">
            <wp:extent cx="9251950" cy="5782310"/>
            <wp:effectExtent l="0" t="0" r="6350" b="889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E2CC" w14:textId="71771647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9E9FD4" wp14:editId="4C5A2122">
            <wp:extent cx="8591314" cy="6198919"/>
            <wp:effectExtent l="0" t="0" r="63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7783" cy="621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D3D43" w14:textId="77ABEFDD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1DF802" wp14:editId="27D122E9">
            <wp:extent cx="8538359" cy="6306109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6436" cy="633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B8101" w14:textId="51422B25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7DFCB6" wp14:editId="05A31FFF">
            <wp:extent cx="8495621" cy="6222670"/>
            <wp:effectExtent l="0" t="0" r="1270" b="698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22732" cy="624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1665" w14:textId="6EC8F87B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F16F49" wp14:editId="52B5E459">
            <wp:extent cx="8391967" cy="6210794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19405" cy="623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8DAB0" w14:textId="3DEFAA05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5A47CD" wp14:editId="13B93058">
            <wp:extent cx="8230654" cy="6127667"/>
            <wp:effectExtent l="0" t="0" r="0" b="698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54303" cy="614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A5C0B" w14:textId="7C2EB1E8" w:rsidR="0084089E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6C086B" wp14:editId="68F2B8EE">
            <wp:extent cx="8247556" cy="6103916"/>
            <wp:effectExtent l="0" t="0" r="127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68130" cy="611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06BCC" w14:textId="3AD9B6D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482860" wp14:editId="2C4D3ABB">
            <wp:extent cx="8442612" cy="623454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84537" cy="62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4440E" w14:textId="32C9B5C2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4E94F6" wp14:editId="08D554E9">
            <wp:extent cx="8287074" cy="6151418"/>
            <wp:effectExtent l="0" t="0" r="0" b="190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12544" cy="617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3A9D9" w14:textId="27943689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FCED19" wp14:editId="2D4277EF">
            <wp:extent cx="8320574" cy="6198919"/>
            <wp:effectExtent l="0" t="0" r="444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40802" cy="621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0D57C" w14:textId="0ECB5CCF" w:rsidR="0084089E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1E3DB42C" wp14:editId="2F6168F3">
            <wp:extent cx="8303075" cy="6163293"/>
            <wp:effectExtent l="0" t="0" r="317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23583" cy="617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2A99E8BC" w14:textId="77777777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84089E" w:rsidSect="0084089E">
          <w:pgSz w:w="16838" w:h="11906" w:orient="landscape"/>
          <w:pgMar w:top="1701" w:right="1134" w:bottom="850" w:left="1134" w:header="709" w:footer="709" w:gutter="0"/>
          <w:cols w:space="708"/>
          <w:titlePg/>
          <w:docGrid w:linePitch="360"/>
        </w:sectPr>
      </w:pPr>
    </w:p>
    <w:p w14:paraId="20FAD2E3" w14:textId="517903F7" w:rsidR="0084089E" w:rsidRDefault="0084089E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3099C7A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9D99923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AB422F4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BADB57E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2188E39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314E650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3D48174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A76F252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03AE997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F20095E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B1427E0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F4A9636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B718DA7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E54190E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B5222AC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9091299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C1B69EC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2BB63C4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9EF38BD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96058BF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0393FB3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F4D853A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BFCDBB0" w14:textId="77777777" w:rsidR="00AA7C37" w:rsidRDefault="00AA7C37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BD4B319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9E7A8B1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73F4347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104BE60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E0862EF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2C8409F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763C66A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9BFA242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7C08EFA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139CDDB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19B3DDF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BA182D5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E24F1A9" w14:textId="77777777" w:rsidR="00277BF0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2C4D030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3736913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533BC82" w14:textId="1622726A" w:rsidR="00132D4C" w:rsidRDefault="00277BF0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A2A5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428C1A6F" wp14:editId="13DEEA92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79F11" w14:textId="77777777" w:rsidR="00277BF0" w:rsidRDefault="00277BF0" w:rsidP="00277BF0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382E3CCC" w14:textId="77777777" w:rsidR="00277BF0" w:rsidRDefault="00277BF0" w:rsidP="00277BF0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Учредители и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14:paraId="60DF2DFB" w14:textId="77777777" w:rsidR="00277BF0" w:rsidRDefault="00277BF0" w:rsidP="00277BF0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14:paraId="6CF3E826" w14:textId="77777777" w:rsidR="00277BF0" w:rsidRDefault="00277BF0" w:rsidP="00277BF0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14:paraId="641DDE35" w14:textId="77777777" w:rsidR="00277BF0" w:rsidRPr="001C063A" w:rsidRDefault="00277BF0" w:rsidP="00277BF0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14:paraId="68E28060" w14:textId="11119E8C" w:rsidR="00277BF0" w:rsidRPr="001C063A" w:rsidRDefault="00277BF0" w:rsidP="00277BF0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Объем </w:t>
                              </w:r>
                              <w:r w:rsidR="00AA7C37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31 </w:t>
                              </w: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усл. печ. л., </w:t>
                              </w:r>
                              <w:r w:rsidRPr="001C063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Тираж 57; бесплатно</w:t>
                              </w:r>
                            </w:p>
                            <w:p w14:paraId="5463DD02" w14:textId="77777777" w:rsidR="00277BF0" w:rsidRPr="000C1CE6" w:rsidRDefault="00277BF0" w:rsidP="00277BF0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Дата выпуска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– 17.01.2025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8C1A6F"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4FC79F11" w14:textId="77777777" w:rsidR="00277BF0" w:rsidRDefault="00277BF0" w:rsidP="00277BF0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14:paraId="382E3CCC" w14:textId="77777777" w:rsidR="00277BF0" w:rsidRDefault="00277BF0" w:rsidP="00277BF0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Учредители и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</w:t>
                        </w:r>
                        <w:proofErr w:type="gramEnd"/>
                        <w:r>
                          <w:rPr>
                            <w:rFonts w:ascii="Times New Roman" w:hAnsi="Times New Roman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14:paraId="60DF2DFB" w14:textId="77777777" w:rsidR="00277BF0" w:rsidRDefault="00277BF0" w:rsidP="00277BF0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14:paraId="6CF3E826" w14:textId="77777777" w:rsidR="00277BF0" w:rsidRDefault="00277BF0" w:rsidP="00277BF0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14:paraId="641DDE35" w14:textId="77777777" w:rsidR="00277BF0" w:rsidRPr="001C063A" w:rsidRDefault="00277BF0" w:rsidP="00277BF0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14:paraId="68E28060" w14:textId="11119E8C" w:rsidR="00277BF0" w:rsidRPr="001C063A" w:rsidRDefault="00277BF0" w:rsidP="00277BF0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Объем </w:t>
                        </w:r>
                        <w:r w:rsidR="00AA7C37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31 </w:t>
                        </w: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усл. печ. л., </w:t>
                        </w:r>
                        <w:r w:rsidRPr="001C063A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Тираж 57; бесплатно</w:t>
                        </w:r>
                      </w:p>
                      <w:p w14:paraId="5463DD02" w14:textId="77777777" w:rsidR="00277BF0" w:rsidRPr="000C1CE6" w:rsidRDefault="00277BF0" w:rsidP="00277BF0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Дата выпуска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– 17.01.2025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p w14:paraId="6CD3A988" w14:textId="77777777" w:rsidR="00132D4C" w:rsidRPr="000A2A57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6C30F24" w14:textId="4043BF9B" w:rsidR="00DF138A" w:rsidRPr="000A2A57" w:rsidRDefault="00DF138A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sectPr w:rsidR="00DF138A" w:rsidRPr="000A2A57" w:rsidSect="00AA7C37">
      <w:pgSz w:w="11906" w:h="16838"/>
      <w:pgMar w:top="1134" w:right="1701" w:bottom="1134" w:left="85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F970C" w14:textId="77777777" w:rsidR="001942A9" w:rsidRDefault="001942A9" w:rsidP="00055AC6">
      <w:pPr>
        <w:spacing w:after="0" w:line="240" w:lineRule="auto"/>
      </w:pPr>
      <w:r>
        <w:separator/>
      </w:r>
    </w:p>
  </w:endnote>
  <w:endnote w:type="continuationSeparator" w:id="0">
    <w:p w14:paraId="1CA460C4" w14:textId="77777777" w:rsidR="001942A9" w:rsidRDefault="001942A9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4212D" w14:textId="77777777" w:rsidR="00277BF0" w:rsidRDefault="00277BF0" w:rsidP="00F42598">
    <w:pPr>
      <w:pStyle w:val="a6"/>
    </w:pPr>
  </w:p>
  <w:p w14:paraId="7F598DFD" w14:textId="77777777" w:rsidR="00277BF0" w:rsidRDefault="00277BF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D7811" w14:textId="77777777" w:rsidR="001942A9" w:rsidRDefault="001942A9" w:rsidP="00055AC6">
      <w:pPr>
        <w:spacing w:after="0" w:line="240" w:lineRule="auto"/>
      </w:pPr>
      <w:r>
        <w:separator/>
      </w:r>
    </w:p>
  </w:footnote>
  <w:footnote w:type="continuationSeparator" w:id="0">
    <w:p w14:paraId="1309DFAF" w14:textId="77777777" w:rsidR="001942A9" w:rsidRDefault="001942A9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2E747" w14:textId="77777777" w:rsidR="00277BF0" w:rsidRPr="00EE3ED7" w:rsidRDefault="00277BF0" w:rsidP="00A613A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742F7644" w14:textId="77777777" w:rsidR="00277BF0" w:rsidRDefault="00277BF0" w:rsidP="00A613A6">
    <w:pPr>
      <w:pStyle w:val="a4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29 декабря 2024 года по 17 января 2025 года № 01 (247)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17.01.2025</w:t>
    </w:r>
  </w:p>
  <w:p w14:paraId="4B57AEA5" w14:textId="77777777" w:rsidR="00277BF0" w:rsidRDefault="00277BF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E52CE" w14:textId="77777777" w:rsidR="00277BF0" w:rsidRPr="00EE3ED7" w:rsidRDefault="00277BF0" w:rsidP="001F2EA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9AB659B" w14:textId="71081745" w:rsidR="00277BF0" w:rsidRDefault="00277BF0" w:rsidP="001F2EAA">
    <w:pPr>
      <w:pStyle w:val="a4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29 декабря 2024 года по 17 января 2025 года № 01 (247)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17.01.2025</w:t>
    </w:r>
  </w:p>
  <w:p w14:paraId="5E2FDEE3" w14:textId="77777777" w:rsidR="00277BF0" w:rsidRDefault="00277BF0" w:rsidP="004B3EA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BE0E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4914B44"/>
    <w:multiLevelType w:val="multilevel"/>
    <w:tmpl w:val="5764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4C6E04"/>
    <w:multiLevelType w:val="multilevel"/>
    <w:tmpl w:val="94DC6180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6">
    <w:nsid w:val="0C3508EE"/>
    <w:multiLevelType w:val="multilevel"/>
    <w:tmpl w:val="E160C54A"/>
    <w:lvl w:ilvl="0">
      <w:start w:val="10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4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497"/>
      </w:pPr>
      <w:rPr>
        <w:rFonts w:hint="default"/>
      </w:rPr>
    </w:lvl>
  </w:abstractNum>
  <w:abstractNum w:abstractNumId="7">
    <w:nsid w:val="0C4B55F4"/>
    <w:multiLevelType w:val="multilevel"/>
    <w:tmpl w:val="53708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0E686A81"/>
    <w:multiLevelType w:val="hybridMultilevel"/>
    <w:tmpl w:val="FBF6B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057B2"/>
    <w:multiLevelType w:val="multilevel"/>
    <w:tmpl w:val="25A44F62"/>
    <w:lvl w:ilvl="0">
      <w:start w:val="2"/>
      <w:numFmt w:val="decimal"/>
      <w:lvlText w:val="%1"/>
      <w:lvlJc w:val="left"/>
      <w:pPr>
        <w:ind w:left="111" w:hanging="399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" w:hanging="39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-"/>
      <w:lvlJc w:val="left"/>
      <w:pPr>
        <w:ind w:left="111" w:hanging="281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281"/>
      </w:pPr>
      <w:rPr>
        <w:rFonts w:hint="default"/>
      </w:rPr>
    </w:lvl>
  </w:abstractNum>
  <w:abstractNum w:abstractNumId="10">
    <w:nsid w:val="1C337CCE"/>
    <w:multiLevelType w:val="multilevel"/>
    <w:tmpl w:val="EAA2DF64"/>
    <w:lvl w:ilvl="0">
      <w:start w:val="9"/>
      <w:numFmt w:val="decimal"/>
      <w:lvlText w:val="%1"/>
      <w:lvlJc w:val="left"/>
      <w:pPr>
        <w:ind w:left="925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12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8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5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6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2" w:hanging="387"/>
      </w:pPr>
      <w:rPr>
        <w:rFonts w:hint="default"/>
      </w:rPr>
    </w:lvl>
  </w:abstractNum>
  <w:abstractNum w:abstractNumId="11">
    <w:nsid w:val="1C7A3C98"/>
    <w:multiLevelType w:val="multilevel"/>
    <w:tmpl w:val="A32A31DA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11" w:hanging="653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653"/>
      </w:pPr>
      <w:rPr>
        <w:rFonts w:hint="default"/>
      </w:rPr>
    </w:lvl>
  </w:abstractNum>
  <w:abstractNum w:abstractNumId="12">
    <w:nsid w:val="2BC616AF"/>
    <w:multiLevelType w:val="multilevel"/>
    <w:tmpl w:val="D87A534E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13">
    <w:nsid w:val="437D5466"/>
    <w:multiLevelType w:val="hybridMultilevel"/>
    <w:tmpl w:val="3EBAC45C"/>
    <w:lvl w:ilvl="0" w:tplc="819A606A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303CF0D4">
      <w:start w:val="1"/>
      <w:numFmt w:val="bullet"/>
      <w:lvlText w:val="•"/>
      <w:lvlJc w:val="left"/>
      <w:pPr>
        <w:ind w:left="1170" w:hanging="128"/>
      </w:pPr>
      <w:rPr>
        <w:rFonts w:hint="default"/>
      </w:rPr>
    </w:lvl>
    <w:lvl w:ilvl="2" w:tplc="A1AE3526">
      <w:start w:val="1"/>
      <w:numFmt w:val="bullet"/>
      <w:lvlText w:val="•"/>
      <w:lvlJc w:val="left"/>
      <w:pPr>
        <w:ind w:left="2230" w:hanging="128"/>
      </w:pPr>
      <w:rPr>
        <w:rFonts w:hint="default"/>
      </w:rPr>
    </w:lvl>
    <w:lvl w:ilvl="3" w:tplc="6F163BC8">
      <w:start w:val="1"/>
      <w:numFmt w:val="bullet"/>
      <w:lvlText w:val="•"/>
      <w:lvlJc w:val="left"/>
      <w:pPr>
        <w:ind w:left="3289" w:hanging="128"/>
      </w:pPr>
      <w:rPr>
        <w:rFonts w:hint="default"/>
      </w:rPr>
    </w:lvl>
    <w:lvl w:ilvl="4" w:tplc="B5AE7148">
      <w:start w:val="1"/>
      <w:numFmt w:val="bullet"/>
      <w:lvlText w:val="•"/>
      <w:lvlJc w:val="left"/>
      <w:pPr>
        <w:ind w:left="4349" w:hanging="128"/>
      </w:pPr>
      <w:rPr>
        <w:rFonts w:hint="default"/>
      </w:rPr>
    </w:lvl>
    <w:lvl w:ilvl="5" w:tplc="40F42030">
      <w:start w:val="1"/>
      <w:numFmt w:val="bullet"/>
      <w:lvlText w:val="•"/>
      <w:lvlJc w:val="left"/>
      <w:pPr>
        <w:ind w:left="5408" w:hanging="128"/>
      </w:pPr>
      <w:rPr>
        <w:rFonts w:hint="default"/>
      </w:rPr>
    </w:lvl>
    <w:lvl w:ilvl="6" w:tplc="1B0E5FF0">
      <w:start w:val="1"/>
      <w:numFmt w:val="bullet"/>
      <w:lvlText w:val="•"/>
      <w:lvlJc w:val="left"/>
      <w:pPr>
        <w:ind w:left="6468" w:hanging="128"/>
      </w:pPr>
      <w:rPr>
        <w:rFonts w:hint="default"/>
      </w:rPr>
    </w:lvl>
    <w:lvl w:ilvl="7" w:tplc="D486DA7C">
      <w:start w:val="1"/>
      <w:numFmt w:val="bullet"/>
      <w:lvlText w:val="•"/>
      <w:lvlJc w:val="left"/>
      <w:pPr>
        <w:ind w:left="7527" w:hanging="128"/>
      </w:pPr>
      <w:rPr>
        <w:rFonts w:hint="default"/>
      </w:rPr>
    </w:lvl>
    <w:lvl w:ilvl="8" w:tplc="4468A720">
      <w:start w:val="1"/>
      <w:numFmt w:val="bullet"/>
      <w:lvlText w:val="•"/>
      <w:lvlJc w:val="left"/>
      <w:pPr>
        <w:ind w:left="8587" w:hanging="128"/>
      </w:pPr>
      <w:rPr>
        <w:rFonts w:hint="default"/>
      </w:rPr>
    </w:lvl>
  </w:abstractNum>
  <w:abstractNum w:abstractNumId="14">
    <w:nsid w:val="487F01AF"/>
    <w:multiLevelType w:val="multilevel"/>
    <w:tmpl w:val="5A20EF88"/>
    <w:lvl w:ilvl="0">
      <w:start w:val="8"/>
      <w:numFmt w:val="decimal"/>
      <w:lvlText w:val="%1"/>
      <w:lvlJc w:val="left"/>
      <w:pPr>
        <w:ind w:left="111" w:hanging="38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2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2"/>
      </w:pPr>
      <w:rPr>
        <w:rFonts w:hint="default"/>
      </w:rPr>
    </w:lvl>
  </w:abstractNum>
  <w:abstractNum w:abstractNumId="15">
    <w:nsid w:val="496B5B1A"/>
    <w:multiLevelType w:val="multilevel"/>
    <w:tmpl w:val="E8E2DAD6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6">
    <w:nsid w:val="579C3B6B"/>
    <w:multiLevelType w:val="multilevel"/>
    <w:tmpl w:val="F1D6352E"/>
    <w:lvl w:ilvl="0">
      <w:start w:val="5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7">
    <w:nsid w:val="5E47230E"/>
    <w:multiLevelType w:val="hybridMultilevel"/>
    <w:tmpl w:val="16147E3E"/>
    <w:lvl w:ilvl="0" w:tplc="AE2A0B54">
      <w:start w:val="1"/>
      <w:numFmt w:val="decimal"/>
      <w:lvlText w:val="%1."/>
      <w:lvlJc w:val="left"/>
      <w:pPr>
        <w:ind w:left="111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0AA4230">
      <w:start w:val="1"/>
      <w:numFmt w:val="bullet"/>
      <w:lvlText w:val="•"/>
      <w:lvlJc w:val="left"/>
      <w:pPr>
        <w:ind w:left="1172" w:hanging="260"/>
      </w:pPr>
      <w:rPr>
        <w:rFonts w:hint="default"/>
      </w:rPr>
    </w:lvl>
    <w:lvl w:ilvl="2" w:tplc="A336D21A">
      <w:start w:val="1"/>
      <w:numFmt w:val="bullet"/>
      <w:lvlText w:val="•"/>
      <w:lvlJc w:val="left"/>
      <w:pPr>
        <w:ind w:left="2234" w:hanging="260"/>
      </w:pPr>
      <w:rPr>
        <w:rFonts w:hint="default"/>
      </w:rPr>
    </w:lvl>
    <w:lvl w:ilvl="3" w:tplc="AB00C3B4">
      <w:start w:val="1"/>
      <w:numFmt w:val="bullet"/>
      <w:lvlText w:val="•"/>
      <w:lvlJc w:val="left"/>
      <w:pPr>
        <w:ind w:left="3295" w:hanging="260"/>
      </w:pPr>
      <w:rPr>
        <w:rFonts w:hint="default"/>
      </w:rPr>
    </w:lvl>
    <w:lvl w:ilvl="4" w:tplc="7B96BABA">
      <w:start w:val="1"/>
      <w:numFmt w:val="bullet"/>
      <w:lvlText w:val="•"/>
      <w:lvlJc w:val="left"/>
      <w:pPr>
        <w:ind w:left="4357" w:hanging="260"/>
      </w:pPr>
      <w:rPr>
        <w:rFonts w:hint="default"/>
      </w:rPr>
    </w:lvl>
    <w:lvl w:ilvl="5" w:tplc="2206C300">
      <w:start w:val="1"/>
      <w:numFmt w:val="bullet"/>
      <w:lvlText w:val="•"/>
      <w:lvlJc w:val="left"/>
      <w:pPr>
        <w:ind w:left="5418" w:hanging="260"/>
      </w:pPr>
      <w:rPr>
        <w:rFonts w:hint="default"/>
      </w:rPr>
    </w:lvl>
    <w:lvl w:ilvl="6" w:tplc="5F84D632">
      <w:start w:val="1"/>
      <w:numFmt w:val="bullet"/>
      <w:lvlText w:val="•"/>
      <w:lvlJc w:val="left"/>
      <w:pPr>
        <w:ind w:left="6480" w:hanging="260"/>
      </w:pPr>
      <w:rPr>
        <w:rFonts w:hint="default"/>
      </w:rPr>
    </w:lvl>
    <w:lvl w:ilvl="7" w:tplc="B91043DA">
      <w:start w:val="1"/>
      <w:numFmt w:val="bullet"/>
      <w:lvlText w:val="•"/>
      <w:lvlJc w:val="left"/>
      <w:pPr>
        <w:ind w:left="7541" w:hanging="260"/>
      </w:pPr>
      <w:rPr>
        <w:rFonts w:hint="default"/>
      </w:rPr>
    </w:lvl>
    <w:lvl w:ilvl="8" w:tplc="631A5070">
      <w:start w:val="1"/>
      <w:numFmt w:val="bullet"/>
      <w:lvlText w:val="•"/>
      <w:lvlJc w:val="left"/>
      <w:pPr>
        <w:ind w:left="8603" w:hanging="260"/>
      </w:pPr>
      <w:rPr>
        <w:rFonts w:hint="default"/>
      </w:rPr>
    </w:lvl>
  </w:abstractNum>
  <w:abstractNum w:abstractNumId="18">
    <w:nsid w:val="60BD6EEA"/>
    <w:multiLevelType w:val="hybridMultilevel"/>
    <w:tmpl w:val="A0E01C7C"/>
    <w:lvl w:ilvl="0" w:tplc="3E5CC93C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86F033F6">
      <w:start w:val="1"/>
      <w:numFmt w:val="bullet"/>
      <w:lvlText w:val="•"/>
      <w:lvlJc w:val="left"/>
      <w:pPr>
        <w:ind w:left="1172" w:hanging="128"/>
      </w:pPr>
      <w:rPr>
        <w:rFonts w:hint="default"/>
      </w:rPr>
    </w:lvl>
    <w:lvl w:ilvl="2" w:tplc="D5FCCBF6">
      <w:start w:val="1"/>
      <w:numFmt w:val="bullet"/>
      <w:lvlText w:val="•"/>
      <w:lvlJc w:val="left"/>
      <w:pPr>
        <w:ind w:left="2234" w:hanging="128"/>
      </w:pPr>
      <w:rPr>
        <w:rFonts w:hint="default"/>
      </w:rPr>
    </w:lvl>
    <w:lvl w:ilvl="3" w:tplc="36B2A8D6">
      <w:start w:val="1"/>
      <w:numFmt w:val="bullet"/>
      <w:lvlText w:val="•"/>
      <w:lvlJc w:val="left"/>
      <w:pPr>
        <w:ind w:left="3295" w:hanging="128"/>
      </w:pPr>
      <w:rPr>
        <w:rFonts w:hint="default"/>
      </w:rPr>
    </w:lvl>
    <w:lvl w:ilvl="4" w:tplc="BC942F5A">
      <w:start w:val="1"/>
      <w:numFmt w:val="bullet"/>
      <w:lvlText w:val="•"/>
      <w:lvlJc w:val="left"/>
      <w:pPr>
        <w:ind w:left="4357" w:hanging="128"/>
      </w:pPr>
      <w:rPr>
        <w:rFonts w:hint="default"/>
      </w:rPr>
    </w:lvl>
    <w:lvl w:ilvl="5" w:tplc="F33861E6">
      <w:start w:val="1"/>
      <w:numFmt w:val="bullet"/>
      <w:lvlText w:val="•"/>
      <w:lvlJc w:val="left"/>
      <w:pPr>
        <w:ind w:left="5418" w:hanging="128"/>
      </w:pPr>
      <w:rPr>
        <w:rFonts w:hint="default"/>
      </w:rPr>
    </w:lvl>
    <w:lvl w:ilvl="6" w:tplc="26FC1974">
      <w:start w:val="1"/>
      <w:numFmt w:val="bullet"/>
      <w:lvlText w:val="•"/>
      <w:lvlJc w:val="left"/>
      <w:pPr>
        <w:ind w:left="6480" w:hanging="128"/>
      </w:pPr>
      <w:rPr>
        <w:rFonts w:hint="default"/>
      </w:rPr>
    </w:lvl>
    <w:lvl w:ilvl="7" w:tplc="B7BA0BCC">
      <w:start w:val="1"/>
      <w:numFmt w:val="bullet"/>
      <w:lvlText w:val="•"/>
      <w:lvlJc w:val="left"/>
      <w:pPr>
        <w:ind w:left="7541" w:hanging="128"/>
      </w:pPr>
      <w:rPr>
        <w:rFonts w:hint="default"/>
      </w:rPr>
    </w:lvl>
    <w:lvl w:ilvl="8" w:tplc="0526D83A">
      <w:start w:val="1"/>
      <w:numFmt w:val="bullet"/>
      <w:lvlText w:val="•"/>
      <w:lvlJc w:val="left"/>
      <w:pPr>
        <w:ind w:left="8603" w:hanging="128"/>
      </w:pPr>
      <w:rPr>
        <w:rFonts w:hint="default"/>
      </w:rPr>
    </w:lvl>
  </w:abstractNum>
  <w:abstractNum w:abstractNumId="19">
    <w:nsid w:val="610843FA"/>
    <w:multiLevelType w:val="multilevel"/>
    <w:tmpl w:val="028C0A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7D36AF"/>
    <w:multiLevelType w:val="multilevel"/>
    <w:tmpl w:val="794491AE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11" w:hanging="55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5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5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5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5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5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551"/>
      </w:pPr>
      <w:rPr>
        <w:rFonts w:hint="default"/>
      </w:rPr>
    </w:lvl>
  </w:abstractNum>
  <w:abstractNum w:abstractNumId="21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9F5274B"/>
    <w:multiLevelType w:val="multilevel"/>
    <w:tmpl w:val="3B3E2722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hint="default"/>
        <w:color w:val="0000FF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188"/>
      </w:pPr>
      <w:rPr>
        <w:rFonts w:hint="default"/>
      </w:rPr>
    </w:lvl>
  </w:abstractNum>
  <w:abstractNum w:abstractNumId="23">
    <w:nsid w:val="6ADA6D4E"/>
    <w:multiLevelType w:val="multilevel"/>
    <w:tmpl w:val="858836B6"/>
    <w:lvl w:ilvl="0">
      <w:start w:val="3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387"/>
      </w:pPr>
      <w:rPr>
        <w:rFonts w:hint="default"/>
      </w:rPr>
    </w:lvl>
  </w:abstractNum>
  <w:abstractNum w:abstractNumId="24">
    <w:nsid w:val="6C0134F3"/>
    <w:multiLevelType w:val="hybridMultilevel"/>
    <w:tmpl w:val="A788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3347E1"/>
    <w:multiLevelType w:val="multilevel"/>
    <w:tmpl w:val="3DE04E44"/>
    <w:lvl w:ilvl="0">
      <w:start w:val="6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26">
    <w:nsid w:val="7A526480"/>
    <w:multiLevelType w:val="multilevel"/>
    <w:tmpl w:val="D7A20176"/>
    <w:lvl w:ilvl="0">
      <w:start w:val="1"/>
      <w:numFmt w:val="decimal"/>
      <w:lvlText w:val="%1"/>
      <w:lvlJc w:val="left"/>
      <w:pPr>
        <w:ind w:left="289" w:hanging="92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>
      <w:start w:val="1"/>
      <w:numFmt w:val="decimal"/>
      <w:lvlText w:val="%1.%2"/>
      <w:lvlJc w:val="left"/>
      <w:pPr>
        <w:ind w:left="289" w:hanging="22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>
      <w:start w:val="1"/>
      <w:numFmt w:val="bullet"/>
      <w:lvlText w:val="•"/>
      <w:lvlJc w:val="left"/>
      <w:pPr>
        <w:ind w:left="2448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22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24"/>
  </w:num>
  <w:num w:numId="7">
    <w:abstractNumId w:val="4"/>
  </w:num>
  <w:num w:numId="8">
    <w:abstractNumId w:val="19"/>
  </w:num>
  <w:num w:numId="9">
    <w:abstractNumId w:val="13"/>
  </w:num>
  <w:num w:numId="10">
    <w:abstractNumId w:val="5"/>
  </w:num>
  <w:num w:numId="11">
    <w:abstractNumId w:val="12"/>
  </w:num>
  <w:num w:numId="12">
    <w:abstractNumId w:val="6"/>
  </w:num>
  <w:num w:numId="13">
    <w:abstractNumId w:val="10"/>
  </w:num>
  <w:num w:numId="14">
    <w:abstractNumId w:val="14"/>
  </w:num>
  <w:num w:numId="15">
    <w:abstractNumId w:val="15"/>
  </w:num>
  <w:num w:numId="16">
    <w:abstractNumId w:val="11"/>
  </w:num>
  <w:num w:numId="17">
    <w:abstractNumId w:val="9"/>
  </w:num>
  <w:num w:numId="18">
    <w:abstractNumId w:val="25"/>
  </w:num>
  <w:num w:numId="19">
    <w:abstractNumId w:val="16"/>
  </w:num>
  <w:num w:numId="20">
    <w:abstractNumId w:val="23"/>
  </w:num>
  <w:num w:numId="21">
    <w:abstractNumId w:val="22"/>
  </w:num>
  <w:num w:numId="22">
    <w:abstractNumId w:val="20"/>
  </w:num>
  <w:num w:numId="23">
    <w:abstractNumId w:val="18"/>
  </w:num>
  <w:num w:numId="24">
    <w:abstractNumId w:val="17"/>
  </w:num>
  <w:num w:numId="25">
    <w:abstractNumId w:val="26"/>
  </w:num>
  <w:num w:numId="26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02B42"/>
    <w:rsid w:val="000045AB"/>
    <w:rsid w:val="0001126B"/>
    <w:rsid w:val="000147E4"/>
    <w:rsid w:val="00021283"/>
    <w:rsid w:val="00021B27"/>
    <w:rsid w:val="00023D84"/>
    <w:rsid w:val="0002786C"/>
    <w:rsid w:val="000308D3"/>
    <w:rsid w:val="00032B5A"/>
    <w:rsid w:val="00034505"/>
    <w:rsid w:val="00046DDD"/>
    <w:rsid w:val="00055AC6"/>
    <w:rsid w:val="00076C45"/>
    <w:rsid w:val="0009036A"/>
    <w:rsid w:val="000929B2"/>
    <w:rsid w:val="00093363"/>
    <w:rsid w:val="0009668E"/>
    <w:rsid w:val="000A03C5"/>
    <w:rsid w:val="000A2A57"/>
    <w:rsid w:val="000D4AC7"/>
    <w:rsid w:val="000E08F5"/>
    <w:rsid w:val="000E1D9D"/>
    <w:rsid w:val="000E6F4D"/>
    <w:rsid w:val="000E6F9B"/>
    <w:rsid w:val="000E738C"/>
    <w:rsid w:val="00100079"/>
    <w:rsid w:val="00100D7B"/>
    <w:rsid w:val="0011669C"/>
    <w:rsid w:val="00116811"/>
    <w:rsid w:val="001175EE"/>
    <w:rsid w:val="00132D4C"/>
    <w:rsid w:val="00134CA9"/>
    <w:rsid w:val="00143C91"/>
    <w:rsid w:val="00144D1C"/>
    <w:rsid w:val="001477AB"/>
    <w:rsid w:val="0015551C"/>
    <w:rsid w:val="00155FB0"/>
    <w:rsid w:val="001629C8"/>
    <w:rsid w:val="00167AFE"/>
    <w:rsid w:val="001700ED"/>
    <w:rsid w:val="00191A15"/>
    <w:rsid w:val="00193BD0"/>
    <w:rsid w:val="001942A9"/>
    <w:rsid w:val="001A5070"/>
    <w:rsid w:val="001C063A"/>
    <w:rsid w:val="001C116E"/>
    <w:rsid w:val="001C1F48"/>
    <w:rsid w:val="001D038C"/>
    <w:rsid w:val="001E4B9F"/>
    <w:rsid w:val="001F0B60"/>
    <w:rsid w:val="001F2EAA"/>
    <w:rsid w:val="00203767"/>
    <w:rsid w:val="00206DDE"/>
    <w:rsid w:val="002075E2"/>
    <w:rsid w:val="0021238A"/>
    <w:rsid w:val="0021246B"/>
    <w:rsid w:val="00225431"/>
    <w:rsid w:val="00227EDD"/>
    <w:rsid w:val="00236AE2"/>
    <w:rsid w:val="00241CFF"/>
    <w:rsid w:val="00264726"/>
    <w:rsid w:val="00270BC5"/>
    <w:rsid w:val="002742E4"/>
    <w:rsid w:val="00277BF0"/>
    <w:rsid w:val="002A3962"/>
    <w:rsid w:val="002A4F34"/>
    <w:rsid w:val="002B0B5F"/>
    <w:rsid w:val="002B3893"/>
    <w:rsid w:val="002B4574"/>
    <w:rsid w:val="002C0FE8"/>
    <w:rsid w:val="002C30BB"/>
    <w:rsid w:val="002D014E"/>
    <w:rsid w:val="002D08DF"/>
    <w:rsid w:val="002D252D"/>
    <w:rsid w:val="002F50F5"/>
    <w:rsid w:val="002F68A0"/>
    <w:rsid w:val="003054F5"/>
    <w:rsid w:val="0030651C"/>
    <w:rsid w:val="00306E04"/>
    <w:rsid w:val="00311746"/>
    <w:rsid w:val="00317A84"/>
    <w:rsid w:val="003213E1"/>
    <w:rsid w:val="003219C4"/>
    <w:rsid w:val="00325EF0"/>
    <w:rsid w:val="00336893"/>
    <w:rsid w:val="00350C39"/>
    <w:rsid w:val="00371472"/>
    <w:rsid w:val="00373740"/>
    <w:rsid w:val="00386C89"/>
    <w:rsid w:val="00392695"/>
    <w:rsid w:val="00395476"/>
    <w:rsid w:val="003960CE"/>
    <w:rsid w:val="003969EB"/>
    <w:rsid w:val="003A5B29"/>
    <w:rsid w:val="003A6BCB"/>
    <w:rsid w:val="003B0E31"/>
    <w:rsid w:val="003B41DA"/>
    <w:rsid w:val="003B4794"/>
    <w:rsid w:val="003C7224"/>
    <w:rsid w:val="003D13D7"/>
    <w:rsid w:val="003E5CBE"/>
    <w:rsid w:val="003E73E0"/>
    <w:rsid w:val="004022D4"/>
    <w:rsid w:val="004159D7"/>
    <w:rsid w:val="00434151"/>
    <w:rsid w:val="00446EDD"/>
    <w:rsid w:val="0046271B"/>
    <w:rsid w:val="00464141"/>
    <w:rsid w:val="00480195"/>
    <w:rsid w:val="00497F80"/>
    <w:rsid w:val="004A63D1"/>
    <w:rsid w:val="004A79A9"/>
    <w:rsid w:val="004B0AAB"/>
    <w:rsid w:val="004B3421"/>
    <w:rsid w:val="004B3EAB"/>
    <w:rsid w:val="004B7E8D"/>
    <w:rsid w:val="004C4035"/>
    <w:rsid w:val="004C5A97"/>
    <w:rsid w:val="004C6ACF"/>
    <w:rsid w:val="004C74BB"/>
    <w:rsid w:val="004E04E7"/>
    <w:rsid w:val="004E4EB1"/>
    <w:rsid w:val="004E6A19"/>
    <w:rsid w:val="004E7E49"/>
    <w:rsid w:val="005049F4"/>
    <w:rsid w:val="00507F9F"/>
    <w:rsid w:val="0051479C"/>
    <w:rsid w:val="00517DB3"/>
    <w:rsid w:val="0052059C"/>
    <w:rsid w:val="0052226C"/>
    <w:rsid w:val="00533C7B"/>
    <w:rsid w:val="00542509"/>
    <w:rsid w:val="005452E9"/>
    <w:rsid w:val="0054532A"/>
    <w:rsid w:val="005611CF"/>
    <w:rsid w:val="00562AA7"/>
    <w:rsid w:val="00567583"/>
    <w:rsid w:val="005708C3"/>
    <w:rsid w:val="00572712"/>
    <w:rsid w:val="00587B4F"/>
    <w:rsid w:val="00592ECA"/>
    <w:rsid w:val="00595810"/>
    <w:rsid w:val="00596495"/>
    <w:rsid w:val="005C2F02"/>
    <w:rsid w:val="005C3351"/>
    <w:rsid w:val="005D0E40"/>
    <w:rsid w:val="005D12AC"/>
    <w:rsid w:val="005D60BD"/>
    <w:rsid w:val="005D721C"/>
    <w:rsid w:val="005E1662"/>
    <w:rsid w:val="005E1F5C"/>
    <w:rsid w:val="005F25F7"/>
    <w:rsid w:val="005F4D1F"/>
    <w:rsid w:val="006008CC"/>
    <w:rsid w:val="00600F98"/>
    <w:rsid w:val="00602C0A"/>
    <w:rsid w:val="00603E57"/>
    <w:rsid w:val="006058C1"/>
    <w:rsid w:val="00640EA2"/>
    <w:rsid w:val="00667D0A"/>
    <w:rsid w:val="00682A8C"/>
    <w:rsid w:val="00685083"/>
    <w:rsid w:val="00685DBC"/>
    <w:rsid w:val="00697C97"/>
    <w:rsid w:val="006A7B0E"/>
    <w:rsid w:val="006C3E74"/>
    <w:rsid w:val="006D2E95"/>
    <w:rsid w:val="006D6D2E"/>
    <w:rsid w:val="006F1754"/>
    <w:rsid w:val="006F474B"/>
    <w:rsid w:val="006F78A0"/>
    <w:rsid w:val="007027DC"/>
    <w:rsid w:val="00716E9B"/>
    <w:rsid w:val="0071798D"/>
    <w:rsid w:val="00733C89"/>
    <w:rsid w:val="00734433"/>
    <w:rsid w:val="007431B6"/>
    <w:rsid w:val="007446CF"/>
    <w:rsid w:val="00755EB6"/>
    <w:rsid w:val="00764B67"/>
    <w:rsid w:val="007953B1"/>
    <w:rsid w:val="007B4476"/>
    <w:rsid w:val="007D0019"/>
    <w:rsid w:val="007D1E5A"/>
    <w:rsid w:val="007D7B46"/>
    <w:rsid w:val="007E5A42"/>
    <w:rsid w:val="007E63C9"/>
    <w:rsid w:val="007F2080"/>
    <w:rsid w:val="007F6D42"/>
    <w:rsid w:val="0081115E"/>
    <w:rsid w:val="00814311"/>
    <w:rsid w:val="00826DF3"/>
    <w:rsid w:val="008352AD"/>
    <w:rsid w:val="008354DD"/>
    <w:rsid w:val="00836458"/>
    <w:rsid w:val="00837962"/>
    <w:rsid w:val="0084089E"/>
    <w:rsid w:val="00846074"/>
    <w:rsid w:val="00846FB2"/>
    <w:rsid w:val="0085404B"/>
    <w:rsid w:val="008575AA"/>
    <w:rsid w:val="00860A5D"/>
    <w:rsid w:val="00865636"/>
    <w:rsid w:val="0087464E"/>
    <w:rsid w:val="0088695A"/>
    <w:rsid w:val="008B7981"/>
    <w:rsid w:val="008B7A6B"/>
    <w:rsid w:val="008D0187"/>
    <w:rsid w:val="008D0898"/>
    <w:rsid w:val="008E5B55"/>
    <w:rsid w:val="00904646"/>
    <w:rsid w:val="00905454"/>
    <w:rsid w:val="00912D3A"/>
    <w:rsid w:val="009137D1"/>
    <w:rsid w:val="00916460"/>
    <w:rsid w:val="00917941"/>
    <w:rsid w:val="00917D9E"/>
    <w:rsid w:val="0094272E"/>
    <w:rsid w:val="00950863"/>
    <w:rsid w:val="00954949"/>
    <w:rsid w:val="00960CFC"/>
    <w:rsid w:val="009756E4"/>
    <w:rsid w:val="009943D9"/>
    <w:rsid w:val="009A498D"/>
    <w:rsid w:val="009B3082"/>
    <w:rsid w:val="009B43FF"/>
    <w:rsid w:val="009B659E"/>
    <w:rsid w:val="009C143D"/>
    <w:rsid w:val="009C3491"/>
    <w:rsid w:val="009D197E"/>
    <w:rsid w:val="009E5CFF"/>
    <w:rsid w:val="00A015F9"/>
    <w:rsid w:val="00A02E16"/>
    <w:rsid w:val="00A0424F"/>
    <w:rsid w:val="00A14C40"/>
    <w:rsid w:val="00A26193"/>
    <w:rsid w:val="00A274F7"/>
    <w:rsid w:val="00A4750B"/>
    <w:rsid w:val="00A50B38"/>
    <w:rsid w:val="00A54E62"/>
    <w:rsid w:val="00A56F05"/>
    <w:rsid w:val="00A57D41"/>
    <w:rsid w:val="00A613A6"/>
    <w:rsid w:val="00A74CC2"/>
    <w:rsid w:val="00A81E3B"/>
    <w:rsid w:val="00AA26DE"/>
    <w:rsid w:val="00AA617D"/>
    <w:rsid w:val="00AA7C37"/>
    <w:rsid w:val="00AB5661"/>
    <w:rsid w:val="00AB6F15"/>
    <w:rsid w:val="00AD0EC9"/>
    <w:rsid w:val="00AD5DFA"/>
    <w:rsid w:val="00AD7715"/>
    <w:rsid w:val="00B07DD9"/>
    <w:rsid w:val="00B12BCC"/>
    <w:rsid w:val="00B27121"/>
    <w:rsid w:val="00B361DF"/>
    <w:rsid w:val="00B4171B"/>
    <w:rsid w:val="00B56CDF"/>
    <w:rsid w:val="00B65309"/>
    <w:rsid w:val="00B655E8"/>
    <w:rsid w:val="00B660D3"/>
    <w:rsid w:val="00B72237"/>
    <w:rsid w:val="00B768E9"/>
    <w:rsid w:val="00B93814"/>
    <w:rsid w:val="00BC0ABA"/>
    <w:rsid w:val="00BC7B6B"/>
    <w:rsid w:val="00BD13EC"/>
    <w:rsid w:val="00BE3433"/>
    <w:rsid w:val="00BE6ACE"/>
    <w:rsid w:val="00BF1117"/>
    <w:rsid w:val="00BF3317"/>
    <w:rsid w:val="00C07421"/>
    <w:rsid w:val="00C07A1F"/>
    <w:rsid w:val="00C10118"/>
    <w:rsid w:val="00C12F45"/>
    <w:rsid w:val="00C14D8F"/>
    <w:rsid w:val="00C161CA"/>
    <w:rsid w:val="00C434B5"/>
    <w:rsid w:val="00C65E29"/>
    <w:rsid w:val="00C768B9"/>
    <w:rsid w:val="00C87896"/>
    <w:rsid w:val="00C9245C"/>
    <w:rsid w:val="00CA27AA"/>
    <w:rsid w:val="00CB36B5"/>
    <w:rsid w:val="00CC3C41"/>
    <w:rsid w:val="00CD07A7"/>
    <w:rsid w:val="00CD6ECC"/>
    <w:rsid w:val="00CE6EF1"/>
    <w:rsid w:val="00CF2295"/>
    <w:rsid w:val="00D06291"/>
    <w:rsid w:val="00D07331"/>
    <w:rsid w:val="00D205D6"/>
    <w:rsid w:val="00D21976"/>
    <w:rsid w:val="00D3056A"/>
    <w:rsid w:val="00D32044"/>
    <w:rsid w:val="00D32DB4"/>
    <w:rsid w:val="00D46257"/>
    <w:rsid w:val="00D466D7"/>
    <w:rsid w:val="00D538F4"/>
    <w:rsid w:val="00D65126"/>
    <w:rsid w:val="00D6737E"/>
    <w:rsid w:val="00D71E04"/>
    <w:rsid w:val="00D75DFF"/>
    <w:rsid w:val="00D8295E"/>
    <w:rsid w:val="00D97B84"/>
    <w:rsid w:val="00DA0672"/>
    <w:rsid w:val="00DA6D9F"/>
    <w:rsid w:val="00DB7A53"/>
    <w:rsid w:val="00DC5D14"/>
    <w:rsid w:val="00DC64FD"/>
    <w:rsid w:val="00DD05F5"/>
    <w:rsid w:val="00DD5FD1"/>
    <w:rsid w:val="00DE48CA"/>
    <w:rsid w:val="00DE4C69"/>
    <w:rsid w:val="00DE6359"/>
    <w:rsid w:val="00DF138A"/>
    <w:rsid w:val="00DF744F"/>
    <w:rsid w:val="00E31284"/>
    <w:rsid w:val="00E3398B"/>
    <w:rsid w:val="00E41F68"/>
    <w:rsid w:val="00E479CB"/>
    <w:rsid w:val="00E524FC"/>
    <w:rsid w:val="00E674DD"/>
    <w:rsid w:val="00E935F2"/>
    <w:rsid w:val="00E96D14"/>
    <w:rsid w:val="00EB0064"/>
    <w:rsid w:val="00EB01AB"/>
    <w:rsid w:val="00EB459B"/>
    <w:rsid w:val="00EB45B4"/>
    <w:rsid w:val="00EC3685"/>
    <w:rsid w:val="00EC5E9D"/>
    <w:rsid w:val="00EE6F6B"/>
    <w:rsid w:val="00EF30A4"/>
    <w:rsid w:val="00F01A71"/>
    <w:rsid w:val="00F10725"/>
    <w:rsid w:val="00F10E6D"/>
    <w:rsid w:val="00F32D95"/>
    <w:rsid w:val="00F364D2"/>
    <w:rsid w:val="00F42598"/>
    <w:rsid w:val="00F558B8"/>
    <w:rsid w:val="00F60E57"/>
    <w:rsid w:val="00F70483"/>
    <w:rsid w:val="00F72C85"/>
    <w:rsid w:val="00F91EFA"/>
    <w:rsid w:val="00F96B3A"/>
    <w:rsid w:val="00FA35AD"/>
    <w:rsid w:val="00FA5604"/>
    <w:rsid w:val="00FD24C6"/>
    <w:rsid w:val="00FE05C0"/>
    <w:rsid w:val="00FE1318"/>
    <w:rsid w:val="00FF4D46"/>
    <w:rsid w:val="00FF6116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EFB6"/>
  <w15:docId w15:val="{A47873B1-82D6-4245-95A7-EE01EAB3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B4574"/>
  </w:style>
  <w:style w:type="paragraph" w:styleId="1">
    <w:name w:val="heading 1"/>
    <w:aliases w:val="!Части документа"/>
    <w:basedOn w:val="a0"/>
    <w:next w:val="a0"/>
    <w:link w:val="10"/>
    <w:uiPriority w:val="1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0"/>
    <w:link w:val="20"/>
    <w:uiPriority w:val="1"/>
    <w:qFormat/>
    <w:rsid w:val="00B65309"/>
    <w:pPr>
      <w:outlineLvl w:val="1"/>
    </w:pPr>
  </w:style>
  <w:style w:type="paragraph" w:styleId="3">
    <w:name w:val="heading 3"/>
    <w:aliases w:val="!Главы документа,end"/>
    <w:basedOn w:val="a0"/>
    <w:next w:val="a0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0"/>
    <w:next w:val="a0"/>
    <w:link w:val="40"/>
    <w:qFormat/>
    <w:rsid w:val="001629C8"/>
    <w:pPr>
      <w:spacing w:after="0" w:line="240" w:lineRule="auto"/>
      <w:ind w:left="-709"/>
      <w:jc w:val="center"/>
      <w:outlineLvl w:val="3"/>
    </w:pPr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8B7A6B"/>
    <w:pPr>
      <w:tabs>
        <w:tab w:val="num" w:pos="0"/>
      </w:tabs>
      <w:suppressAutoHyphens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val="x-none" w:eastAsia="zh-CN"/>
    </w:rPr>
  </w:style>
  <w:style w:type="paragraph" w:styleId="7">
    <w:name w:val="heading 7"/>
    <w:basedOn w:val="a0"/>
    <w:next w:val="a0"/>
    <w:link w:val="70"/>
    <w:uiPriority w:val="99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semiHidden/>
    <w:unhideWhenUsed/>
    <w:qFormat/>
    <w:rsid w:val="00C12F4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qFormat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qFormat/>
    <w:rsid w:val="00055AC6"/>
  </w:style>
  <w:style w:type="paragraph" w:styleId="a6">
    <w:name w:val="footer"/>
    <w:basedOn w:val="a0"/>
    <w:link w:val="a7"/>
    <w:unhideWhenUsed/>
    <w:qFormat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qFormat/>
    <w:rsid w:val="00055AC6"/>
  </w:style>
  <w:style w:type="paragraph" w:customStyle="1" w:styleId="11">
    <w:name w:val="1Орган_ПР"/>
    <w:basedOn w:val="a0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0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8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1"/>
    <w:link w:val="1"/>
    <w:qFormat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1"/>
    <w:link w:val="2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9">
    <w:name w:val="page number"/>
    <w:basedOn w:val="a1"/>
    <w:rsid w:val="00B65309"/>
  </w:style>
  <w:style w:type="character" w:customStyle="1" w:styleId="70">
    <w:name w:val="Заголовок 7 Знак"/>
    <w:basedOn w:val="a1"/>
    <w:link w:val="7"/>
    <w:uiPriority w:val="99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a">
    <w:name w:val="Balloon Text"/>
    <w:basedOn w:val="a0"/>
    <w:link w:val="ab"/>
    <w:uiPriority w:val="99"/>
    <w:qFormat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uiPriority w:val="99"/>
    <w:qFormat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2"/>
    <w:uiPriority w:val="59"/>
    <w:qFormat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f">
    <w:name w:val="Знак Знак"/>
    <w:basedOn w:val="a0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qFormat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0">
    <w:name w:val="Символ сноски"/>
    <w:uiPriority w:val="99"/>
    <w:qFormat/>
    <w:rsid w:val="00203767"/>
    <w:rPr>
      <w:vertAlign w:val="superscript"/>
    </w:rPr>
  </w:style>
  <w:style w:type="paragraph" w:styleId="af1">
    <w:name w:val="footnote text"/>
    <w:basedOn w:val="a0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1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1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rsid w:val="00203767"/>
    <w:rPr>
      <w:rFonts w:ascii="Cambria" w:hAnsi="Cambria" w:cs="Cambria"/>
      <w:b/>
      <w:bCs/>
      <w:kern w:val="1"/>
      <w:lang w:eastAsia="ar-SA"/>
    </w:rPr>
  </w:style>
  <w:style w:type="character" w:styleId="af3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qFormat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1"/>
    <w:link w:val="23"/>
    <w:uiPriority w:val="99"/>
    <w:qFormat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,end Знак"/>
    <w:basedOn w:val="a1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caption"/>
    <w:basedOn w:val="a0"/>
    <w:next w:val="a0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1629C8"/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1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5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6">
    <w:name w:val="Символ нумерации"/>
    <w:rsid w:val="00AB5661"/>
  </w:style>
  <w:style w:type="paragraph" w:customStyle="1" w:styleId="af7">
    <w:basedOn w:val="a0"/>
    <w:next w:val="af8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0"/>
    <w:link w:val="af9"/>
    <w:uiPriority w:val="1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Основной текст Знак"/>
    <w:basedOn w:val="a1"/>
    <w:link w:val="af8"/>
    <w:qFormat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List"/>
    <w:basedOn w:val="af8"/>
    <w:rsid w:val="00AB5661"/>
    <w:rPr>
      <w:rFonts w:ascii="Arial" w:hAnsi="Arial" w:cs="Tahoma"/>
    </w:rPr>
  </w:style>
  <w:style w:type="paragraph" w:customStyle="1" w:styleId="140">
    <w:name w:val="Название1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2">
    <w:name w:val="Название9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3">
    <w:name w:val="Указатель9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b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link w:val="ConsPlusTitle0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c">
    <w:name w:val="Body Text Indent"/>
    <w:aliases w:val="Основной текст 1,Нумерованный список !!,Надин стиль,Надин стиль Знак"/>
    <w:basedOn w:val="a0"/>
    <w:link w:val="afd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1,Надин стиль Знак Знак"/>
    <w:basedOn w:val="a1"/>
    <w:link w:val="afc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0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e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0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">
    <w:name w:val="Subtitle"/>
    <w:basedOn w:val="a0"/>
    <w:next w:val="af8"/>
    <w:link w:val="aff0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0">
    <w:name w:val="Подзаголовок Знак"/>
    <w:basedOn w:val="a1"/>
    <w:link w:val="aff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1">
    <w:name w:val="ЗАК_ПОСТ_РЕШ"/>
    <w:basedOn w:val="aff"/>
    <w:next w:val="a0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2">
    <w:name w:val="ВорОблДума"/>
    <w:basedOn w:val="a0"/>
    <w:next w:val="a0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0"/>
    <w:next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Title"/>
    <w:basedOn w:val="a0"/>
    <w:next w:val="aff"/>
    <w:link w:val="aff4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4">
    <w:name w:val="Название Знак"/>
    <w:basedOn w:val="a1"/>
    <w:link w:val="aff3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5">
    <w:name w:val="Вопрос"/>
    <w:basedOn w:val="aff3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6">
    <w:name w:val="Вертикальный отступ"/>
    <w:basedOn w:val="a0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8">
    <w:name w:val="Содержимое таблицы"/>
    <w:basedOn w:val="a0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3"/>
    <w:uiPriority w:val="99"/>
    <w:semiHidden/>
    <w:unhideWhenUsed/>
    <w:rsid w:val="00AB5661"/>
  </w:style>
  <w:style w:type="character" w:styleId="affa">
    <w:name w:val="Hyperlink"/>
    <w:uiPriority w:val="99"/>
    <w:unhideWhenUsed/>
    <w:rsid w:val="00AB5661"/>
    <w:rPr>
      <w:color w:val="0000FF"/>
      <w:u w:val="single"/>
    </w:rPr>
  </w:style>
  <w:style w:type="character" w:styleId="affb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0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0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0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3"/>
    <w:uiPriority w:val="99"/>
    <w:semiHidden/>
    <w:unhideWhenUsed/>
    <w:rsid w:val="00AB5661"/>
  </w:style>
  <w:style w:type="table" w:customStyle="1" w:styleId="1b">
    <w:name w:val="Сетка таблицы1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3"/>
    <w:uiPriority w:val="99"/>
    <w:semiHidden/>
    <w:unhideWhenUsed/>
    <w:rsid w:val="00AB5661"/>
  </w:style>
  <w:style w:type="table" w:customStyle="1" w:styleId="29">
    <w:name w:val="Сетка таблицы2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AB5661"/>
  </w:style>
  <w:style w:type="paragraph" w:customStyle="1" w:styleId="xl63">
    <w:name w:val="xl63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3"/>
    <w:uiPriority w:val="99"/>
    <w:semiHidden/>
    <w:unhideWhenUsed/>
    <w:rsid w:val="00AB5661"/>
  </w:style>
  <w:style w:type="numbering" w:customStyle="1" w:styleId="64">
    <w:name w:val="Нет списка6"/>
    <w:next w:val="a3"/>
    <w:uiPriority w:val="99"/>
    <w:semiHidden/>
    <w:unhideWhenUsed/>
    <w:rsid w:val="00AB5661"/>
  </w:style>
  <w:style w:type="numbering" w:customStyle="1" w:styleId="74">
    <w:name w:val="Нет списка7"/>
    <w:next w:val="a3"/>
    <w:uiPriority w:val="99"/>
    <w:semiHidden/>
    <w:unhideWhenUsed/>
    <w:rsid w:val="00AB5661"/>
  </w:style>
  <w:style w:type="numbering" w:customStyle="1" w:styleId="84">
    <w:name w:val="Нет списка8"/>
    <w:next w:val="a3"/>
    <w:uiPriority w:val="99"/>
    <w:semiHidden/>
    <w:unhideWhenUsed/>
    <w:rsid w:val="00AB5661"/>
  </w:style>
  <w:style w:type="numbering" w:customStyle="1" w:styleId="94">
    <w:name w:val="Нет списка9"/>
    <w:next w:val="a3"/>
    <w:uiPriority w:val="99"/>
    <w:semiHidden/>
    <w:unhideWhenUsed/>
    <w:rsid w:val="00AB5661"/>
  </w:style>
  <w:style w:type="numbering" w:customStyle="1" w:styleId="103">
    <w:name w:val="Нет списка10"/>
    <w:next w:val="a3"/>
    <w:uiPriority w:val="99"/>
    <w:semiHidden/>
    <w:unhideWhenUsed/>
    <w:rsid w:val="00AB5661"/>
  </w:style>
  <w:style w:type="paragraph" w:styleId="affc">
    <w:name w:val="List Paragraph"/>
    <w:aliases w:val="ТЗ список,Абзац списка нумерованный"/>
    <w:basedOn w:val="a0"/>
    <w:link w:val="affd"/>
    <w:uiPriority w:val="1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e">
    <w:name w:val="Plain Text"/>
    <w:basedOn w:val="a0"/>
    <w:link w:val="afff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">
    <w:name w:val="Текст Знак"/>
    <w:basedOn w:val="a1"/>
    <w:link w:val="affe"/>
    <w:uiPriority w:val="99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0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0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0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0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uiPriority w:val="99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qFormat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0"/>
    <w:qFormat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1"/>
    <w:qFormat/>
    <w:rsid w:val="005D0E40"/>
  </w:style>
  <w:style w:type="character" w:customStyle="1" w:styleId="80">
    <w:name w:val="Заголовок 8 Знак"/>
    <w:basedOn w:val="a1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0">
    <w:name w:val="Прижатый влево"/>
    <w:basedOn w:val="a0"/>
    <w:next w:val="a0"/>
    <w:uiPriority w:val="99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1">
    <w:name w:val="Book Title"/>
    <w:basedOn w:val="a1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0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2">
    <w:name w:val="Нормальный (таблица)"/>
    <w:basedOn w:val="a0"/>
    <w:next w:val="a0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uiPriority w:val="99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0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3">
    <w:name w:val="Знак Знак Знак Знак"/>
    <w:basedOn w:val="a0"/>
    <w:uiPriority w:val="99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d">
    <w:name w:val="Абзац списка Знак"/>
    <w:aliases w:val="ТЗ список Знак,Абзац списка нумерованный Знак"/>
    <w:link w:val="affc"/>
    <w:uiPriority w:val="34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0"/>
    <w:link w:val="2d"/>
    <w:uiPriority w:val="99"/>
    <w:qFormat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1"/>
    <w:link w:val="2c"/>
    <w:uiPriority w:val="99"/>
    <w:qFormat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нак"/>
    <w:basedOn w:val="a0"/>
    <w:uiPriority w:val="99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uiPriority w:val="99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1"/>
    <w:rsid w:val="003B4794"/>
  </w:style>
  <w:style w:type="paragraph" w:customStyle="1" w:styleId="Style4">
    <w:name w:val="Style4"/>
    <w:basedOn w:val="a0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5">
    <w:name w:val="Цветовое выделение"/>
    <w:uiPriority w:val="99"/>
    <w:qFormat/>
    <w:rsid w:val="003B4794"/>
    <w:rPr>
      <w:b/>
      <w:color w:val="000080"/>
    </w:rPr>
  </w:style>
  <w:style w:type="paragraph" w:customStyle="1" w:styleId="ConsCell">
    <w:name w:val="ConsCell"/>
    <w:uiPriority w:val="99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1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8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0"/>
    <w:next w:val="af8"/>
    <w:uiPriority w:val="99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6">
    <w:name w:val="Знак Знак Знак Знак Знак Знак Знак Знак Знак Знак"/>
    <w:basedOn w:val="a0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0"/>
    <w:uiPriority w:val="99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1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7">
    <w:name w:val="annotation text"/>
    <w:aliases w:val="!Равноширинный текст документа"/>
    <w:basedOn w:val="a0"/>
    <w:link w:val="afff8"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8">
    <w:name w:val="Текст примечания Знак"/>
    <w:aliases w:val="!Равноширинный текст документа Знак"/>
    <w:basedOn w:val="a1"/>
    <w:link w:val="afff7"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0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5">
    <w:name w:val="Основной текст6"/>
    <w:basedOn w:val="a0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0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0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0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9">
    <w:name w:val="Сноска_"/>
    <w:link w:val="afffa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a">
    <w:name w:val="Сноска"/>
    <w:basedOn w:val="a0"/>
    <w:link w:val="afff9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0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0"/>
    <w:link w:val="afffb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6">
    <w:name w:val="Основной текст (6)_"/>
    <w:link w:val="67"/>
    <w:uiPriority w:val="99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7">
    <w:name w:val="Основной текст (6)"/>
    <w:basedOn w:val="a0"/>
    <w:link w:val="66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0"/>
    <w:link w:val="7Exact"/>
    <w:uiPriority w:val="99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0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0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0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c">
    <w:name w:val="Подпись к таблице_"/>
    <w:link w:val="afffd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d">
    <w:name w:val="Подпись к таблице"/>
    <w:basedOn w:val="a0"/>
    <w:link w:val="afffc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0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e">
    <w:name w:val="Знак Знак Знак"/>
    <w:basedOn w:val="a0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f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,Основной текст (4) + Century Gothic,11,Полужирный,Основной текст + 13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0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">
    <w:name w:val="Основной текст + 9"/>
    <w:aliases w:val="5 pt1,Курсив,Основной текст (4) + Полужирный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2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3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1"/>
    <w:link w:val="5"/>
    <w:uiPriority w:val="9"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1"/>
    <w:uiPriority w:val="99"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1"/>
    <w:uiPriority w:val="99"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1"/>
    <w:uiPriority w:val="99"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1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0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0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0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0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0"/>
    <w:next w:val="a0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0"/>
    <w:next w:val="a0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4">
    <w:name w:val="endnote text"/>
    <w:basedOn w:val="a0"/>
    <w:link w:val="affff5"/>
    <w:uiPriority w:val="99"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5">
    <w:name w:val="Текст концевой сноски Знак"/>
    <w:basedOn w:val="a1"/>
    <w:link w:val="affff4"/>
    <w:uiPriority w:val="99"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6">
    <w:name w:val="endnote reference"/>
    <w:uiPriority w:val="99"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1f7">
    <w:name w:val="Стиль1"/>
    <w:basedOn w:val="a0"/>
    <w:qFormat/>
    <w:rsid w:val="004B0AAB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fff7">
    <w:name w:val="Оглавление_"/>
    <w:basedOn w:val="a1"/>
    <w:link w:val="affff8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8">
    <w:name w:val="Оглавление"/>
    <w:basedOn w:val="a0"/>
    <w:link w:val="affff7"/>
    <w:rsid w:val="004B0AAB"/>
    <w:pPr>
      <w:widowControl w:val="0"/>
      <w:spacing w:after="0" w:line="240" w:lineRule="auto"/>
      <w:ind w:firstLine="6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8">
    <w:name w:val="Неразрешенное упоминание1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affff9">
    <w:name w:val="Другое_"/>
    <w:basedOn w:val="a1"/>
    <w:link w:val="affffa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a">
    <w:name w:val="Другое"/>
    <w:basedOn w:val="a0"/>
    <w:link w:val="affff9"/>
    <w:rsid w:val="004B0AA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fffb">
    <w:name w:val="TOC Heading"/>
    <w:basedOn w:val="1"/>
    <w:next w:val="a0"/>
    <w:uiPriority w:val="39"/>
    <w:unhideWhenUsed/>
    <w:qFormat/>
    <w:rsid w:val="004B0A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="Times New Roman" w:eastAsiaTheme="majorEastAsia" w:hAnsi="Times New Roman" w:cstheme="majorBidi"/>
      <w:bCs w:val="0"/>
      <w:color w:val="auto"/>
      <w:sz w:val="32"/>
      <w:szCs w:val="32"/>
    </w:rPr>
  </w:style>
  <w:style w:type="paragraph" w:styleId="1f9">
    <w:name w:val="toc 1"/>
    <w:basedOn w:val="a0"/>
    <w:next w:val="a0"/>
    <w:link w:val="1fa"/>
    <w:autoRedefine/>
    <w:uiPriority w:val="39"/>
    <w:unhideWhenUsed/>
    <w:rsid w:val="004B0AAB"/>
    <w:pPr>
      <w:widowControl w:val="0"/>
      <w:spacing w:after="100" w:line="240" w:lineRule="auto"/>
    </w:pPr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character" w:customStyle="1" w:styleId="1fa">
    <w:name w:val="Оглавление 1 Знак"/>
    <w:basedOn w:val="a1"/>
    <w:link w:val="1f9"/>
    <w:uiPriority w:val="39"/>
    <w:rsid w:val="004B0AAB"/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paragraph" w:styleId="2f8">
    <w:name w:val="toc 2"/>
    <w:basedOn w:val="a0"/>
    <w:next w:val="a0"/>
    <w:autoRedefine/>
    <w:uiPriority w:val="39"/>
    <w:unhideWhenUsed/>
    <w:rsid w:val="004B0AAB"/>
    <w:pPr>
      <w:widowControl w:val="0"/>
      <w:spacing w:after="100" w:line="240" w:lineRule="auto"/>
      <w:ind w:left="240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FontStyle18">
    <w:name w:val="Font Style18"/>
    <w:rsid w:val="004B0AA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onsPlusTitle0">
    <w:name w:val="ConsPlusTitle Знак"/>
    <w:basedOn w:val="a1"/>
    <w:link w:val="ConsPlusTitle"/>
    <w:rsid w:val="004B0AAB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4c">
    <w:name w:val="Заг.4"/>
    <w:basedOn w:val="ConsPlusTitle"/>
    <w:link w:val="4d"/>
    <w:rsid w:val="004B0AAB"/>
    <w:pPr>
      <w:suppressAutoHyphens w:val="0"/>
      <w:autoSpaceDE w:val="0"/>
      <w:autoSpaceDN w:val="0"/>
      <w:jc w:val="center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4d">
    <w:name w:val="Заг.4 Знак"/>
    <w:basedOn w:val="ConsPlusTitle0"/>
    <w:link w:val="4c"/>
    <w:rsid w:val="004B0AAB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customStyle="1" w:styleId="2f5">
    <w:name w:val="Основной текст2"/>
    <w:basedOn w:val="a0"/>
    <w:link w:val="affff3"/>
    <w:rsid w:val="004B0AA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96">
    <w:name w:val="Основной текст (9)_"/>
    <w:link w:val="97"/>
    <w:locked/>
    <w:rsid w:val="004B0AAB"/>
    <w:rPr>
      <w:i/>
      <w:iCs/>
      <w:spacing w:val="1"/>
      <w:shd w:val="clear" w:color="auto" w:fill="FFFFFF"/>
    </w:rPr>
  </w:style>
  <w:style w:type="paragraph" w:customStyle="1" w:styleId="97">
    <w:name w:val="Основной текст (9)"/>
    <w:basedOn w:val="a0"/>
    <w:link w:val="96"/>
    <w:rsid w:val="004B0AAB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character" w:customStyle="1" w:styleId="104">
    <w:name w:val="Основной текст (10)_"/>
    <w:link w:val="105"/>
    <w:rsid w:val="004B0AAB"/>
    <w:rPr>
      <w:spacing w:val="10"/>
      <w:shd w:val="clear" w:color="auto" w:fill="FFFFFF"/>
    </w:rPr>
  </w:style>
  <w:style w:type="character" w:customStyle="1" w:styleId="0pt">
    <w:name w:val="Основной текст + 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05">
    <w:name w:val="Основной текст (10)"/>
    <w:basedOn w:val="a0"/>
    <w:link w:val="104"/>
    <w:rsid w:val="004B0AAB"/>
    <w:pPr>
      <w:shd w:val="clear" w:color="auto" w:fill="FFFFFF"/>
      <w:spacing w:after="0" w:line="273" w:lineRule="exact"/>
      <w:ind w:firstLine="700"/>
      <w:jc w:val="both"/>
    </w:pPr>
    <w:rPr>
      <w:spacing w:val="10"/>
    </w:rPr>
  </w:style>
  <w:style w:type="character" w:styleId="affffc">
    <w:name w:val="annotation reference"/>
    <w:basedOn w:val="a1"/>
    <w:uiPriority w:val="99"/>
    <w:unhideWhenUsed/>
    <w:rsid w:val="004B0AAB"/>
    <w:rPr>
      <w:sz w:val="16"/>
      <w:szCs w:val="16"/>
    </w:rPr>
  </w:style>
  <w:style w:type="paragraph" w:styleId="affffd">
    <w:name w:val="annotation subject"/>
    <w:basedOn w:val="afff7"/>
    <w:next w:val="afff7"/>
    <w:link w:val="affffe"/>
    <w:uiPriority w:val="99"/>
    <w:unhideWhenUsed/>
    <w:rsid w:val="004B0AAB"/>
    <w:pPr>
      <w:widowControl w:val="0"/>
      <w:ind w:firstLine="0"/>
      <w:jc w:val="left"/>
    </w:pPr>
    <w:rPr>
      <w:rFonts w:ascii="Times New Roman" w:eastAsia="Courier New" w:hAnsi="Times New Roman" w:cs="Courier New"/>
      <w:b/>
      <w:bCs/>
      <w:color w:val="000000"/>
      <w:sz w:val="20"/>
      <w:lang w:bidi="ru-RU"/>
    </w:rPr>
  </w:style>
  <w:style w:type="character" w:customStyle="1" w:styleId="affffe">
    <w:name w:val="Тема примечания Знак"/>
    <w:basedOn w:val="afff8"/>
    <w:link w:val="affffd"/>
    <w:uiPriority w:val="99"/>
    <w:rsid w:val="004B0AAB"/>
    <w:rPr>
      <w:rFonts w:ascii="Times New Roman" w:eastAsia="Courier New" w:hAnsi="Times New Roman" w:cs="Courier New"/>
      <w:b/>
      <w:bCs/>
      <w:color w:val="000000"/>
      <w:sz w:val="20"/>
      <w:szCs w:val="20"/>
      <w:lang w:eastAsia="ru-RU" w:bidi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0pt0">
    <w:name w:val="Основной текст +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0pt">
    <w:name w:val="Основной текст (9) + Не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b">
    <w:name w:val="Основной текст1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AA26DE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Candara0pt">
    <w:name w:val="Основной текст + Candara;Интервал 0 pt"/>
    <w:rsid w:val="00AA26D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FontStyle19">
    <w:name w:val="Font Style19"/>
    <w:basedOn w:val="a1"/>
    <w:rsid w:val="00AA26DE"/>
    <w:rPr>
      <w:rFonts w:ascii="Times New Roman" w:hAnsi="Times New Roman" w:cs="Times New Roman" w:hint="default"/>
      <w:sz w:val="26"/>
      <w:szCs w:val="26"/>
    </w:rPr>
  </w:style>
  <w:style w:type="paragraph" w:customStyle="1" w:styleId="toleft">
    <w:name w:val="toleft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1"/>
    <w:rsid w:val="005E1F5C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5E1F5C"/>
    <w:pPr>
      <w:pBdr>
        <w:bottom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1"/>
    <w:rsid w:val="005E1F5C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5E1F5C"/>
    <w:pPr>
      <w:pBdr>
        <w:top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1"/>
    <w:rsid w:val="005E1F5C"/>
  </w:style>
  <w:style w:type="character" w:customStyle="1" w:styleId="g1c06d4c3">
    <w:name w:val="g1c06d4c3"/>
    <w:basedOn w:val="a1"/>
    <w:rsid w:val="005E1F5C"/>
  </w:style>
  <w:style w:type="character" w:styleId="afffff">
    <w:name w:val="Strong"/>
    <w:uiPriority w:val="99"/>
    <w:qFormat/>
    <w:rsid w:val="005E1F5C"/>
    <w:rPr>
      <w:b/>
      <w:bCs/>
    </w:rPr>
  </w:style>
  <w:style w:type="character" w:customStyle="1" w:styleId="98">
    <w:name w:val="Основной текст (9) + Не курсив"/>
    <w:aliases w:val="Интервал 0 pt"/>
    <w:rsid w:val="005E1F5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styleId="afffff0">
    <w:name w:val="Emphasis"/>
    <w:qFormat/>
    <w:rsid w:val="005E1F5C"/>
    <w:rPr>
      <w:i/>
      <w:iCs/>
    </w:rPr>
  </w:style>
  <w:style w:type="paragraph" w:customStyle="1" w:styleId="s16">
    <w:name w:val="s_16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5E1F5C"/>
    <w:pPr>
      <w:numPr>
        <w:numId w:val="1"/>
      </w:numPr>
      <w:spacing w:after="0" w:line="240" w:lineRule="auto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D014E"/>
    <w:rPr>
      <w:rFonts w:ascii="Times New Roman" w:hAnsi="Times New Roman" w:cs="Times New Roman" w:hint="default"/>
      <w:sz w:val="22"/>
      <w:szCs w:val="22"/>
    </w:rPr>
  </w:style>
  <w:style w:type="character" w:customStyle="1" w:styleId="3f0">
    <w:name w:val="Заголовок №3_"/>
    <w:basedOn w:val="a1"/>
    <w:link w:val="3f1"/>
    <w:locked/>
    <w:rsid w:val="002D014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f1">
    <w:name w:val="Заголовок №3"/>
    <w:basedOn w:val="a0"/>
    <w:link w:val="3f0"/>
    <w:rsid w:val="002D014E"/>
    <w:pPr>
      <w:widowControl w:val="0"/>
      <w:shd w:val="clear" w:color="auto" w:fill="FFFFFF"/>
      <w:spacing w:after="360" w:line="276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f1">
    <w:name w:val="Гипертекстовая ссылка"/>
    <w:uiPriority w:val="99"/>
    <w:rsid w:val="00FF6116"/>
    <w:rPr>
      <w:color w:val="106BBE"/>
    </w:rPr>
  </w:style>
  <w:style w:type="paragraph" w:customStyle="1" w:styleId="Pa9">
    <w:name w:val="Pa9"/>
    <w:basedOn w:val="a0"/>
    <w:next w:val="a0"/>
    <w:uiPriority w:val="99"/>
    <w:rsid w:val="00B27121"/>
    <w:pPr>
      <w:autoSpaceDE w:val="0"/>
      <w:autoSpaceDN w:val="0"/>
      <w:adjustRightInd w:val="0"/>
      <w:spacing w:after="0" w:line="221" w:lineRule="atLeast"/>
    </w:pPr>
    <w:rPr>
      <w:rFonts w:ascii="Minion Pro" w:eastAsia="Calibri" w:hAnsi="Minion Pro" w:cs="Times New Roman"/>
      <w:sz w:val="24"/>
      <w:szCs w:val="24"/>
    </w:rPr>
  </w:style>
  <w:style w:type="paragraph" w:customStyle="1" w:styleId="default0">
    <w:name w:val="default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0">
    <w:name w:val="conspluscell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c">
    <w:name w:val="Нижний колонтитул1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d">
    <w:name w:val="Верхний колонтитул1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2">
    <w:name w:val="Placeholder Text"/>
    <w:basedOn w:val="a1"/>
    <w:uiPriority w:val="99"/>
    <w:rsid w:val="005C2F02"/>
    <w:rPr>
      <w:color w:val="808080"/>
    </w:rPr>
  </w:style>
  <w:style w:type="character" w:customStyle="1" w:styleId="WW8Num4z1">
    <w:name w:val="WW8Num4z1"/>
    <w:uiPriority w:val="99"/>
    <w:rsid w:val="005C2F02"/>
    <w:rPr>
      <w:rFonts w:ascii="Courier New" w:hAnsi="Courier New" w:cs="Courier New"/>
    </w:rPr>
  </w:style>
  <w:style w:type="character" w:customStyle="1" w:styleId="710">
    <w:name w:val="Заголовок 7 Знак1"/>
    <w:basedOn w:val="a1"/>
    <w:uiPriority w:val="9"/>
    <w:rsid w:val="005C2F02"/>
    <w:rPr>
      <w:rFonts w:ascii="Calibri" w:eastAsia="SimSun" w:hAnsi="Calibri" w:cs="SimSun"/>
      <w:sz w:val="24"/>
      <w:szCs w:val="24"/>
      <w:lang w:eastAsia="ar-SA"/>
    </w:rPr>
  </w:style>
  <w:style w:type="character" w:customStyle="1" w:styleId="WW8Num1z0">
    <w:name w:val="WW8Num1z0"/>
    <w:uiPriority w:val="99"/>
    <w:rsid w:val="005C2F02"/>
    <w:rPr>
      <w:rFonts w:ascii="Symbol" w:hAnsi="Symbol" w:cs="Symbol"/>
    </w:rPr>
  </w:style>
  <w:style w:type="character" w:customStyle="1" w:styleId="WW8Num1z1">
    <w:name w:val="WW8Num1z1"/>
    <w:uiPriority w:val="99"/>
    <w:rsid w:val="005C2F02"/>
    <w:rPr>
      <w:rFonts w:ascii="Courier New" w:hAnsi="Courier New" w:cs="Courier New"/>
    </w:rPr>
  </w:style>
  <w:style w:type="character" w:customStyle="1" w:styleId="WW8Num1z2">
    <w:name w:val="WW8Num1z2"/>
    <w:uiPriority w:val="99"/>
    <w:rsid w:val="005C2F02"/>
    <w:rPr>
      <w:rFonts w:ascii="Wingdings" w:hAnsi="Wingdings" w:cs="Wingdings"/>
    </w:rPr>
  </w:style>
  <w:style w:type="character" w:customStyle="1" w:styleId="WW8Num1z3">
    <w:name w:val="WW8Num1z3"/>
    <w:uiPriority w:val="99"/>
    <w:rsid w:val="005C2F02"/>
  </w:style>
  <w:style w:type="character" w:customStyle="1" w:styleId="WW8Num1z4">
    <w:name w:val="WW8Num1z4"/>
    <w:uiPriority w:val="99"/>
    <w:rsid w:val="005C2F02"/>
  </w:style>
  <w:style w:type="character" w:customStyle="1" w:styleId="WW8Num1z5">
    <w:name w:val="WW8Num1z5"/>
    <w:uiPriority w:val="99"/>
    <w:rsid w:val="005C2F02"/>
  </w:style>
  <w:style w:type="character" w:customStyle="1" w:styleId="WW8Num1z6">
    <w:name w:val="WW8Num1z6"/>
    <w:uiPriority w:val="99"/>
    <w:rsid w:val="005C2F02"/>
  </w:style>
  <w:style w:type="character" w:customStyle="1" w:styleId="WW8Num1z7">
    <w:name w:val="WW8Num1z7"/>
    <w:uiPriority w:val="99"/>
    <w:rsid w:val="005C2F02"/>
  </w:style>
  <w:style w:type="character" w:customStyle="1" w:styleId="WW8Num1z8">
    <w:name w:val="WW8Num1z8"/>
    <w:uiPriority w:val="99"/>
    <w:rsid w:val="005C2F02"/>
  </w:style>
  <w:style w:type="character" w:customStyle="1" w:styleId="WW8Num2z0">
    <w:name w:val="WW8Num2z0"/>
    <w:uiPriority w:val="99"/>
    <w:rsid w:val="005C2F02"/>
    <w:rPr>
      <w:rFonts w:ascii="Symbol" w:hAnsi="Symbol" w:cs="Symbol"/>
    </w:rPr>
  </w:style>
  <w:style w:type="character" w:customStyle="1" w:styleId="WW8Num2z1">
    <w:name w:val="WW8Num2z1"/>
    <w:uiPriority w:val="99"/>
    <w:rsid w:val="005C2F02"/>
    <w:rPr>
      <w:rFonts w:ascii="Courier New" w:hAnsi="Courier New" w:cs="Courier New"/>
    </w:rPr>
  </w:style>
  <w:style w:type="character" w:customStyle="1" w:styleId="WW8Num2z2">
    <w:name w:val="WW8Num2z2"/>
    <w:uiPriority w:val="99"/>
    <w:rsid w:val="005C2F02"/>
    <w:rPr>
      <w:rFonts w:ascii="Wingdings" w:hAnsi="Wingdings" w:cs="Wingdings"/>
    </w:rPr>
  </w:style>
  <w:style w:type="character" w:customStyle="1" w:styleId="WW8Num3z1">
    <w:name w:val="WW8Num3z1"/>
    <w:uiPriority w:val="99"/>
    <w:rsid w:val="005C2F02"/>
    <w:rPr>
      <w:rFonts w:ascii="Courier New" w:hAnsi="Courier New" w:cs="Courier New"/>
    </w:rPr>
  </w:style>
  <w:style w:type="character" w:customStyle="1" w:styleId="WW8Num3z2">
    <w:name w:val="WW8Num3z2"/>
    <w:uiPriority w:val="99"/>
    <w:rsid w:val="005C2F02"/>
    <w:rPr>
      <w:rFonts w:ascii="Wingdings" w:hAnsi="Wingdings" w:cs="Wingdings"/>
    </w:rPr>
  </w:style>
  <w:style w:type="character" w:customStyle="1" w:styleId="WW8Num4z0">
    <w:name w:val="WW8Num4z0"/>
    <w:uiPriority w:val="99"/>
    <w:rsid w:val="005C2F02"/>
    <w:rPr>
      <w:rFonts w:ascii="Symbol" w:hAnsi="Symbol" w:cs="Symbol"/>
    </w:rPr>
  </w:style>
  <w:style w:type="character" w:customStyle="1" w:styleId="WW8Num4z2">
    <w:name w:val="WW8Num4z2"/>
    <w:uiPriority w:val="99"/>
    <w:rsid w:val="005C2F02"/>
    <w:rPr>
      <w:rFonts w:ascii="Wingdings" w:hAnsi="Wingdings" w:cs="Wingdings"/>
    </w:rPr>
  </w:style>
  <w:style w:type="character" w:customStyle="1" w:styleId="WW8Num6z0">
    <w:name w:val="WW8Num6z0"/>
    <w:uiPriority w:val="99"/>
    <w:rsid w:val="005C2F02"/>
    <w:rPr>
      <w:rFonts w:ascii="Symbol" w:hAnsi="Symbol" w:cs="Symbol"/>
    </w:rPr>
  </w:style>
  <w:style w:type="character" w:customStyle="1" w:styleId="WW8Num6z1">
    <w:name w:val="WW8Num6z1"/>
    <w:uiPriority w:val="99"/>
    <w:rsid w:val="005C2F02"/>
  </w:style>
  <w:style w:type="character" w:customStyle="1" w:styleId="WW8Num6z2">
    <w:name w:val="WW8Num6z2"/>
    <w:uiPriority w:val="99"/>
    <w:rsid w:val="005C2F02"/>
  </w:style>
  <w:style w:type="character" w:customStyle="1" w:styleId="WW8Num6z3">
    <w:name w:val="WW8Num6z3"/>
    <w:uiPriority w:val="99"/>
    <w:rsid w:val="005C2F02"/>
  </w:style>
  <w:style w:type="character" w:customStyle="1" w:styleId="WW8Num6z4">
    <w:name w:val="WW8Num6z4"/>
    <w:uiPriority w:val="99"/>
    <w:rsid w:val="005C2F02"/>
  </w:style>
  <w:style w:type="character" w:customStyle="1" w:styleId="WW8Num6z5">
    <w:name w:val="WW8Num6z5"/>
    <w:uiPriority w:val="99"/>
    <w:rsid w:val="005C2F02"/>
  </w:style>
  <w:style w:type="character" w:customStyle="1" w:styleId="WW8Num6z6">
    <w:name w:val="WW8Num6z6"/>
    <w:uiPriority w:val="99"/>
    <w:rsid w:val="005C2F02"/>
  </w:style>
  <w:style w:type="character" w:customStyle="1" w:styleId="WW8Num6z7">
    <w:name w:val="WW8Num6z7"/>
    <w:uiPriority w:val="99"/>
    <w:rsid w:val="005C2F02"/>
  </w:style>
  <w:style w:type="character" w:customStyle="1" w:styleId="WW8Num6z8">
    <w:name w:val="WW8Num6z8"/>
    <w:uiPriority w:val="99"/>
    <w:rsid w:val="005C2F02"/>
  </w:style>
  <w:style w:type="character" w:customStyle="1" w:styleId="WW8Num7z0">
    <w:name w:val="WW8Num7z0"/>
    <w:uiPriority w:val="99"/>
    <w:rsid w:val="005C2F02"/>
  </w:style>
  <w:style w:type="character" w:customStyle="1" w:styleId="WW8Num7z1">
    <w:name w:val="WW8Num7z1"/>
    <w:uiPriority w:val="99"/>
    <w:rsid w:val="005C2F02"/>
  </w:style>
  <w:style w:type="character" w:customStyle="1" w:styleId="WW8Num7z2">
    <w:name w:val="WW8Num7z2"/>
    <w:uiPriority w:val="99"/>
    <w:rsid w:val="005C2F02"/>
  </w:style>
  <w:style w:type="character" w:customStyle="1" w:styleId="WW8Num7z3">
    <w:name w:val="WW8Num7z3"/>
    <w:uiPriority w:val="99"/>
    <w:rsid w:val="005C2F02"/>
  </w:style>
  <w:style w:type="character" w:customStyle="1" w:styleId="WW8Num7z4">
    <w:name w:val="WW8Num7z4"/>
    <w:uiPriority w:val="99"/>
    <w:rsid w:val="005C2F02"/>
  </w:style>
  <w:style w:type="character" w:customStyle="1" w:styleId="WW8Num7z5">
    <w:name w:val="WW8Num7z5"/>
    <w:uiPriority w:val="99"/>
    <w:rsid w:val="005C2F02"/>
  </w:style>
  <w:style w:type="character" w:customStyle="1" w:styleId="WW8Num7z6">
    <w:name w:val="WW8Num7z6"/>
    <w:uiPriority w:val="99"/>
    <w:rsid w:val="005C2F02"/>
  </w:style>
  <w:style w:type="character" w:customStyle="1" w:styleId="WW8Num7z7">
    <w:name w:val="WW8Num7z7"/>
    <w:uiPriority w:val="99"/>
    <w:rsid w:val="005C2F02"/>
  </w:style>
  <w:style w:type="character" w:customStyle="1" w:styleId="WW8Num7z8">
    <w:name w:val="WW8Num7z8"/>
    <w:uiPriority w:val="99"/>
    <w:rsid w:val="005C2F02"/>
  </w:style>
  <w:style w:type="character" w:customStyle="1" w:styleId="WW8Num9z1">
    <w:name w:val="WW8Num9z1"/>
    <w:uiPriority w:val="99"/>
    <w:rsid w:val="005C2F02"/>
    <w:rPr>
      <w:rFonts w:ascii="Courier New" w:hAnsi="Courier New" w:cs="Courier New"/>
    </w:rPr>
  </w:style>
  <w:style w:type="character" w:customStyle="1" w:styleId="WW8Num9z2">
    <w:name w:val="WW8Num9z2"/>
    <w:uiPriority w:val="99"/>
    <w:rsid w:val="005C2F02"/>
    <w:rPr>
      <w:rFonts w:ascii="Wingdings" w:hAnsi="Wingdings" w:cs="Wingdings"/>
    </w:rPr>
  </w:style>
  <w:style w:type="character" w:customStyle="1" w:styleId="WW8Num10z1">
    <w:name w:val="WW8Num10z1"/>
    <w:uiPriority w:val="99"/>
    <w:rsid w:val="005C2F0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C2F02"/>
    <w:rPr>
      <w:rFonts w:ascii="Wingdings" w:hAnsi="Wingdings" w:cs="Wingdings"/>
    </w:rPr>
  </w:style>
  <w:style w:type="character" w:customStyle="1" w:styleId="WW8Num11z1">
    <w:name w:val="WW8Num11z1"/>
    <w:uiPriority w:val="99"/>
    <w:rsid w:val="005C2F02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5C2F02"/>
    <w:rPr>
      <w:rFonts w:ascii="Wingdings" w:hAnsi="Wingdings" w:cs="Wingdings"/>
    </w:rPr>
  </w:style>
  <w:style w:type="character" w:customStyle="1" w:styleId="WW8Num12z0">
    <w:name w:val="WW8Num12z0"/>
    <w:uiPriority w:val="99"/>
    <w:rsid w:val="005C2F02"/>
  </w:style>
  <w:style w:type="character" w:customStyle="1" w:styleId="WW8Num12z1">
    <w:name w:val="WW8Num12z1"/>
    <w:uiPriority w:val="99"/>
    <w:rsid w:val="005C2F02"/>
  </w:style>
  <w:style w:type="character" w:customStyle="1" w:styleId="WW8Num12z2">
    <w:name w:val="WW8Num12z2"/>
    <w:uiPriority w:val="99"/>
    <w:rsid w:val="005C2F02"/>
  </w:style>
  <w:style w:type="character" w:customStyle="1" w:styleId="WW8Num12z3">
    <w:name w:val="WW8Num12z3"/>
    <w:uiPriority w:val="99"/>
    <w:rsid w:val="005C2F02"/>
  </w:style>
  <w:style w:type="character" w:customStyle="1" w:styleId="WW8Num12z4">
    <w:name w:val="WW8Num12z4"/>
    <w:uiPriority w:val="99"/>
    <w:rsid w:val="005C2F02"/>
  </w:style>
  <w:style w:type="character" w:customStyle="1" w:styleId="WW8Num12z5">
    <w:name w:val="WW8Num12z5"/>
    <w:uiPriority w:val="99"/>
    <w:rsid w:val="005C2F02"/>
  </w:style>
  <w:style w:type="character" w:customStyle="1" w:styleId="WW8Num12z6">
    <w:name w:val="WW8Num12z6"/>
    <w:uiPriority w:val="99"/>
    <w:rsid w:val="005C2F02"/>
  </w:style>
  <w:style w:type="character" w:customStyle="1" w:styleId="WW8Num12z7">
    <w:name w:val="WW8Num12z7"/>
    <w:uiPriority w:val="99"/>
    <w:rsid w:val="005C2F02"/>
  </w:style>
  <w:style w:type="character" w:customStyle="1" w:styleId="WW8Num12z8">
    <w:name w:val="WW8Num12z8"/>
    <w:uiPriority w:val="99"/>
    <w:rsid w:val="005C2F02"/>
  </w:style>
  <w:style w:type="character" w:customStyle="1" w:styleId="WW8Num13z0">
    <w:name w:val="WW8Num13z0"/>
    <w:uiPriority w:val="99"/>
    <w:rsid w:val="005C2F02"/>
    <w:rPr>
      <w:rFonts w:ascii="Symbol" w:hAnsi="Symbol" w:cs="Symbol"/>
    </w:rPr>
  </w:style>
  <w:style w:type="character" w:customStyle="1" w:styleId="WW8Num13z1">
    <w:name w:val="WW8Num13z1"/>
    <w:uiPriority w:val="99"/>
    <w:rsid w:val="005C2F02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C2F02"/>
    <w:rPr>
      <w:rFonts w:ascii="Wingdings" w:hAnsi="Wingdings" w:cs="Wingdings"/>
    </w:rPr>
  </w:style>
  <w:style w:type="character" w:customStyle="1" w:styleId="WW8Num14z0">
    <w:name w:val="WW8Num14z0"/>
    <w:uiPriority w:val="99"/>
    <w:rsid w:val="005C2F02"/>
    <w:rPr>
      <w:rFonts w:ascii="Symbol" w:hAnsi="Symbol" w:cs="Symbol"/>
    </w:rPr>
  </w:style>
  <w:style w:type="character" w:customStyle="1" w:styleId="WW8Num14z1">
    <w:name w:val="WW8Num14z1"/>
    <w:uiPriority w:val="99"/>
    <w:rsid w:val="005C2F02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C2F02"/>
    <w:rPr>
      <w:rFonts w:ascii="Wingdings" w:hAnsi="Wingdings" w:cs="Wingdings"/>
    </w:rPr>
  </w:style>
  <w:style w:type="character" w:customStyle="1" w:styleId="WW8Num15z0">
    <w:name w:val="WW8Num15z0"/>
    <w:uiPriority w:val="99"/>
    <w:rsid w:val="005C2F02"/>
    <w:rPr>
      <w:rFonts w:ascii="Symbol" w:hAnsi="Symbol" w:cs="Symbol"/>
    </w:rPr>
  </w:style>
  <w:style w:type="character" w:customStyle="1" w:styleId="WW8Num15z1">
    <w:name w:val="WW8Num15z1"/>
    <w:uiPriority w:val="99"/>
    <w:rsid w:val="005C2F02"/>
  </w:style>
  <w:style w:type="character" w:customStyle="1" w:styleId="WW8Num15z2">
    <w:name w:val="WW8Num15z2"/>
    <w:uiPriority w:val="99"/>
    <w:rsid w:val="005C2F02"/>
  </w:style>
  <w:style w:type="character" w:customStyle="1" w:styleId="WW8Num15z3">
    <w:name w:val="WW8Num15z3"/>
    <w:uiPriority w:val="99"/>
    <w:rsid w:val="005C2F02"/>
  </w:style>
  <w:style w:type="character" w:customStyle="1" w:styleId="WW8Num15z4">
    <w:name w:val="WW8Num15z4"/>
    <w:uiPriority w:val="99"/>
    <w:rsid w:val="005C2F02"/>
  </w:style>
  <w:style w:type="character" w:customStyle="1" w:styleId="WW8Num15z5">
    <w:name w:val="WW8Num15z5"/>
    <w:uiPriority w:val="99"/>
    <w:rsid w:val="005C2F02"/>
  </w:style>
  <w:style w:type="character" w:customStyle="1" w:styleId="WW8Num15z6">
    <w:name w:val="WW8Num15z6"/>
    <w:uiPriority w:val="99"/>
    <w:rsid w:val="005C2F02"/>
  </w:style>
  <w:style w:type="character" w:customStyle="1" w:styleId="WW8Num15z7">
    <w:name w:val="WW8Num15z7"/>
    <w:uiPriority w:val="99"/>
    <w:rsid w:val="005C2F02"/>
  </w:style>
  <w:style w:type="character" w:customStyle="1" w:styleId="WW8Num15z8">
    <w:name w:val="WW8Num15z8"/>
    <w:uiPriority w:val="99"/>
    <w:rsid w:val="005C2F02"/>
  </w:style>
  <w:style w:type="character" w:customStyle="1" w:styleId="WW8Num16z0">
    <w:name w:val="WW8Num16z0"/>
    <w:uiPriority w:val="99"/>
    <w:rsid w:val="005C2F02"/>
    <w:rPr>
      <w:rFonts w:ascii="Symbol" w:hAnsi="Symbol" w:cs="Symbol"/>
    </w:rPr>
  </w:style>
  <w:style w:type="character" w:customStyle="1" w:styleId="WW8Num16z1">
    <w:name w:val="WW8Num16z1"/>
    <w:uiPriority w:val="99"/>
    <w:rsid w:val="005C2F02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C2F02"/>
    <w:rPr>
      <w:rFonts w:ascii="Wingdings" w:hAnsi="Wingdings" w:cs="Wingdings"/>
    </w:rPr>
  </w:style>
  <w:style w:type="character" w:customStyle="1" w:styleId="WW8Num17z0">
    <w:name w:val="WW8Num17z0"/>
    <w:uiPriority w:val="99"/>
    <w:rsid w:val="005C2F02"/>
    <w:rPr>
      <w:rFonts w:ascii="Symbol" w:hAnsi="Symbol" w:cs="Symbol"/>
    </w:rPr>
  </w:style>
  <w:style w:type="character" w:customStyle="1" w:styleId="WW8Num17z1">
    <w:name w:val="WW8Num17z1"/>
    <w:uiPriority w:val="99"/>
    <w:rsid w:val="005C2F02"/>
  </w:style>
  <w:style w:type="character" w:customStyle="1" w:styleId="WW8Num17z2">
    <w:name w:val="WW8Num17z2"/>
    <w:uiPriority w:val="99"/>
    <w:rsid w:val="005C2F02"/>
  </w:style>
  <w:style w:type="character" w:customStyle="1" w:styleId="WW8Num17z3">
    <w:name w:val="WW8Num17z3"/>
    <w:uiPriority w:val="99"/>
    <w:rsid w:val="005C2F02"/>
  </w:style>
  <w:style w:type="character" w:customStyle="1" w:styleId="WW8Num17z4">
    <w:name w:val="WW8Num17z4"/>
    <w:uiPriority w:val="99"/>
    <w:rsid w:val="005C2F02"/>
  </w:style>
  <w:style w:type="character" w:customStyle="1" w:styleId="WW8Num17z5">
    <w:name w:val="WW8Num17z5"/>
    <w:uiPriority w:val="99"/>
    <w:rsid w:val="005C2F02"/>
  </w:style>
  <w:style w:type="character" w:customStyle="1" w:styleId="WW8Num17z6">
    <w:name w:val="WW8Num17z6"/>
    <w:uiPriority w:val="99"/>
    <w:rsid w:val="005C2F02"/>
  </w:style>
  <w:style w:type="character" w:customStyle="1" w:styleId="WW8Num17z7">
    <w:name w:val="WW8Num17z7"/>
    <w:uiPriority w:val="99"/>
    <w:rsid w:val="005C2F02"/>
  </w:style>
  <w:style w:type="character" w:customStyle="1" w:styleId="WW8Num17z8">
    <w:name w:val="WW8Num17z8"/>
    <w:uiPriority w:val="99"/>
    <w:rsid w:val="005C2F02"/>
  </w:style>
  <w:style w:type="character" w:customStyle="1" w:styleId="WW8Num18z0">
    <w:name w:val="WW8Num18z0"/>
    <w:uiPriority w:val="99"/>
    <w:rsid w:val="005C2F02"/>
    <w:rPr>
      <w:rFonts w:ascii="Symbol" w:hAnsi="Symbol" w:cs="Symbol"/>
    </w:rPr>
  </w:style>
  <w:style w:type="character" w:customStyle="1" w:styleId="WW8Num18z2">
    <w:name w:val="WW8Num18z2"/>
    <w:uiPriority w:val="99"/>
    <w:rsid w:val="005C2F02"/>
    <w:rPr>
      <w:rFonts w:ascii="Wingdings" w:hAnsi="Wingdings" w:cs="Wingdings"/>
    </w:rPr>
  </w:style>
  <w:style w:type="character" w:customStyle="1" w:styleId="WW8Num18z4">
    <w:name w:val="WW8Num18z4"/>
    <w:uiPriority w:val="99"/>
    <w:rsid w:val="005C2F02"/>
    <w:rPr>
      <w:rFonts w:ascii="Courier New" w:hAnsi="Courier New" w:cs="Courier New"/>
    </w:rPr>
  </w:style>
  <w:style w:type="character" w:customStyle="1" w:styleId="WW8Num19z0">
    <w:name w:val="WW8Num19z0"/>
    <w:uiPriority w:val="99"/>
    <w:rsid w:val="005C2F02"/>
    <w:rPr>
      <w:rFonts w:ascii="Symbol" w:hAnsi="Symbol" w:cs="Symbol"/>
    </w:rPr>
  </w:style>
  <w:style w:type="character" w:customStyle="1" w:styleId="WW8Num19z1">
    <w:name w:val="WW8Num19z1"/>
    <w:uiPriority w:val="99"/>
    <w:rsid w:val="005C2F02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C2F02"/>
    <w:rPr>
      <w:rFonts w:ascii="Wingdings" w:hAnsi="Wingdings" w:cs="Wingdings"/>
    </w:rPr>
  </w:style>
  <w:style w:type="character" w:customStyle="1" w:styleId="WW8Num20z0">
    <w:name w:val="WW8Num20z0"/>
    <w:uiPriority w:val="99"/>
    <w:rsid w:val="005C2F02"/>
    <w:rPr>
      <w:rFonts w:ascii="Symbol" w:hAnsi="Symbol" w:cs="Symbol"/>
    </w:rPr>
  </w:style>
  <w:style w:type="character" w:customStyle="1" w:styleId="WW8Num20z1">
    <w:name w:val="WW8Num20z1"/>
    <w:uiPriority w:val="99"/>
    <w:rsid w:val="005C2F02"/>
  </w:style>
  <w:style w:type="character" w:customStyle="1" w:styleId="WW8Num20z2">
    <w:name w:val="WW8Num20z2"/>
    <w:uiPriority w:val="99"/>
    <w:rsid w:val="005C2F02"/>
  </w:style>
  <w:style w:type="character" w:customStyle="1" w:styleId="WW8Num20z3">
    <w:name w:val="WW8Num20z3"/>
    <w:uiPriority w:val="99"/>
    <w:rsid w:val="005C2F02"/>
  </w:style>
  <w:style w:type="character" w:customStyle="1" w:styleId="WW8Num20z4">
    <w:name w:val="WW8Num20z4"/>
    <w:uiPriority w:val="99"/>
    <w:rsid w:val="005C2F02"/>
  </w:style>
  <w:style w:type="character" w:customStyle="1" w:styleId="WW8Num20z5">
    <w:name w:val="WW8Num20z5"/>
    <w:uiPriority w:val="99"/>
    <w:rsid w:val="005C2F02"/>
  </w:style>
  <w:style w:type="character" w:customStyle="1" w:styleId="WW8Num20z6">
    <w:name w:val="WW8Num20z6"/>
    <w:uiPriority w:val="99"/>
    <w:rsid w:val="005C2F02"/>
  </w:style>
  <w:style w:type="character" w:customStyle="1" w:styleId="WW8Num20z7">
    <w:name w:val="WW8Num20z7"/>
    <w:uiPriority w:val="99"/>
    <w:rsid w:val="005C2F02"/>
  </w:style>
  <w:style w:type="character" w:customStyle="1" w:styleId="WW8Num20z8">
    <w:name w:val="WW8Num20z8"/>
    <w:uiPriority w:val="99"/>
    <w:rsid w:val="005C2F02"/>
  </w:style>
  <w:style w:type="character" w:customStyle="1" w:styleId="WW8Num21z0">
    <w:name w:val="WW8Num21z0"/>
    <w:uiPriority w:val="99"/>
    <w:rsid w:val="005C2F02"/>
    <w:rPr>
      <w:rFonts w:ascii="Symbol" w:hAnsi="Symbol" w:cs="Symbol"/>
    </w:rPr>
  </w:style>
  <w:style w:type="character" w:customStyle="1" w:styleId="WW8Num21z1">
    <w:name w:val="WW8Num21z1"/>
    <w:uiPriority w:val="99"/>
    <w:rsid w:val="005C2F02"/>
  </w:style>
  <w:style w:type="character" w:customStyle="1" w:styleId="WW8Num21z2">
    <w:name w:val="WW8Num21z2"/>
    <w:uiPriority w:val="99"/>
    <w:rsid w:val="005C2F02"/>
  </w:style>
  <w:style w:type="character" w:customStyle="1" w:styleId="WW8Num21z3">
    <w:name w:val="WW8Num21z3"/>
    <w:uiPriority w:val="99"/>
    <w:rsid w:val="005C2F02"/>
  </w:style>
  <w:style w:type="character" w:customStyle="1" w:styleId="WW8Num21z4">
    <w:name w:val="WW8Num21z4"/>
    <w:uiPriority w:val="99"/>
    <w:rsid w:val="005C2F02"/>
  </w:style>
  <w:style w:type="character" w:customStyle="1" w:styleId="WW8Num21z5">
    <w:name w:val="WW8Num21z5"/>
    <w:uiPriority w:val="99"/>
    <w:rsid w:val="005C2F02"/>
  </w:style>
  <w:style w:type="character" w:customStyle="1" w:styleId="WW8Num21z6">
    <w:name w:val="WW8Num21z6"/>
    <w:uiPriority w:val="99"/>
    <w:rsid w:val="005C2F02"/>
  </w:style>
  <w:style w:type="character" w:customStyle="1" w:styleId="WW8Num21z7">
    <w:name w:val="WW8Num21z7"/>
    <w:uiPriority w:val="99"/>
    <w:rsid w:val="005C2F02"/>
  </w:style>
  <w:style w:type="character" w:customStyle="1" w:styleId="WW8Num21z8">
    <w:name w:val="WW8Num21z8"/>
    <w:uiPriority w:val="99"/>
    <w:rsid w:val="005C2F02"/>
  </w:style>
  <w:style w:type="character" w:customStyle="1" w:styleId="WW8Num22z0">
    <w:name w:val="WW8Num22z0"/>
    <w:uiPriority w:val="99"/>
    <w:rsid w:val="005C2F02"/>
    <w:rPr>
      <w:rFonts w:ascii="Symbol" w:hAnsi="Symbol" w:cs="Symbol"/>
    </w:rPr>
  </w:style>
  <w:style w:type="character" w:customStyle="1" w:styleId="WW8Num22z1">
    <w:name w:val="WW8Num22z1"/>
    <w:uiPriority w:val="99"/>
    <w:rsid w:val="005C2F02"/>
  </w:style>
  <w:style w:type="character" w:customStyle="1" w:styleId="WW8Num22z2">
    <w:name w:val="WW8Num22z2"/>
    <w:uiPriority w:val="99"/>
    <w:rsid w:val="005C2F02"/>
  </w:style>
  <w:style w:type="character" w:customStyle="1" w:styleId="WW8Num22z3">
    <w:name w:val="WW8Num22z3"/>
    <w:uiPriority w:val="99"/>
    <w:rsid w:val="005C2F02"/>
  </w:style>
  <w:style w:type="character" w:customStyle="1" w:styleId="WW8Num22z4">
    <w:name w:val="WW8Num22z4"/>
    <w:uiPriority w:val="99"/>
    <w:rsid w:val="005C2F02"/>
  </w:style>
  <w:style w:type="character" w:customStyle="1" w:styleId="WW8Num22z5">
    <w:name w:val="WW8Num22z5"/>
    <w:uiPriority w:val="99"/>
    <w:rsid w:val="005C2F02"/>
  </w:style>
  <w:style w:type="character" w:customStyle="1" w:styleId="WW8Num22z6">
    <w:name w:val="WW8Num22z6"/>
    <w:uiPriority w:val="99"/>
    <w:rsid w:val="005C2F02"/>
  </w:style>
  <w:style w:type="character" w:customStyle="1" w:styleId="WW8Num22z7">
    <w:name w:val="WW8Num22z7"/>
    <w:uiPriority w:val="99"/>
    <w:rsid w:val="005C2F02"/>
  </w:style>
  <w:style w:type="character" w:customStyle="1" w:styleId="WW8Num22z8">
    <w:name w:val="WW8Num22z8"/>
    <w:uiPriority w:val="99"/>
    <w:rsid w:val="005C2F02"/>
  </w:style>
  <w:style w:type="character" w:customStyle="1" w:styleId="WW8Num23z0">
    <w:name w:val="WW8Num23z0"/>
    <w:uiPriority w:val="99"/>
    <w:rsid w:val="005C2F02"/>
    <w:rPr>
      <w:rFonts w:ascii="Symbol" w:hAnsi="Symbol" w:cs="Symbol"/>
    </w:rPr>
  </w:style>
  <w:style w:type="character" w:customStyle="1" w:styleId="WW8Num23z1">
    <w:name w:val="WW8Num23z1"/>
    <w:uiPriority w:val="99"/>
    <w:rsid w:val="005C2F02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C2F02"/>
    <w:rPr>
      <w:rFonts w:ascii="Wingdings" w:hAnsi="Wingdings" w:cs="Wingdings"/>
    </w:rPr>
  </w:style>
  <w:style w:type="character" w:customStyle="1" w:styleId="WW8Num24z0">
    <w:name w:val="WW8Num24z0"/>
    <w:uiPriority w:val="99"/>
    <w:rsid w:val="005C2F02"/>
    <w:rPr>
      <w:rFonts w:ascii="Symbol" w:hAnsi="Symbol" w:cs="Symbol"/>
    </w:rPr>
  </w:style>
  <w:style w:type="character" w:customStyle="1" w:styleId="WW8Num24z1">
    <w:name w:val="WW8Num24z1"/>
    <w:uiPriority w:val="99"/>
    <w:rsid w:val="005C2F0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C2F02"/>
    <w:rPr>
      <w:rFonts w:ascii="Wingdings" w:hAnsi="Wingdings" w:cs="Wingdings"/>
    </w:rPr>
  </w:style>
  <w:style w:type="character" w:customStyle="1" w:styleId="WW8Num25z0">
    <w:name w:val="WW8Num25z0"/>
    <w:uiPriority w:val="99"/>
    <w:rsid w:val="005C2F02"/>
    <w:rPr>
      <w:rFonts w:ascii="Symbol" w:hAnsi="Symbol" w:cs="Symbol"/>
    </w:rPr>
  </w:style>
  <w:style w:type="character" w:customStyle="1" w:styleId="WW8Num25z1">
    <w:name w:val="WW8Num25z1"/>
    <w:uiPriority w:val="99"/>
    <w:rsid w:val="005C2F02"/>
  </w:style>
  <w:style w:type="character" w:customStyle="1" w:styleId="WW8Num25z2">
    <w:name w:val="WW8Num25z2"/>
    <w:uiPriority w:val="99"/>
    <w:rsid w:val="005C2F02"/>
  </w:style>
  <w:style w:type="character" w:customStyle="1" w:styleId="WW8Num25z3">
    <w:name w:val="WW8Num25z3"/>
    <w:uiPriority w:val="99"/>
    <w:rsid w:val="005C2F02"/>
  </w:style>
  <w:style w:type="character" w:customStyle="1" w:styleId="WW8Num25z4">
    <w:name w:val="WW8Num25z4"/>
    <w:uiPriority w:val="99"/>
    <w:rsid w:val="005C2F02"/>
  </w:style>
  <w:style w:type="character" w:customStyle="1" w:styleId="WW8Num25z5">
    <w:name w:val="WW8Num25z5"/>
    <w:uiPriority w:val="99"/>
    <w:rsid w:val="005C2F02"/>
  </w:style>
  <w:style w:type="character" w:customStyle="1" w:styleId="WW8Num25z6">
    <w:name w:val="WW8Num25z6"/>
    <w:uiPriority w:val="99"/>
    <w:rsid w:val="005C2F02"/>
  </w:style>
  <w:style w:type="character" w:customStyle="1" w:styleId="WW8Num25z7">
    <w:name w:val="WW8Num25z7"/>
    <w:uiPriority w:val="99"/>
    <w:rsid w:val="005C2F02"/>
  </w:style>
  <w:style w:type="character" w:customStyle="1" w:styleId="WW8Num25z8">
    <w:name w:val="WW8Num25z8"/>
    <w:uiPriority w:val="99"/>
    <w:rsid w:val="005C2F02"/>
  </w:style>
  <w:style w:type="character" w:customStyle="1" w:styleId="WW8Num26z0">
    <w:name w:val="WW8Num26z0"/>
    <w:uiPriority w:val="99"/>
    <w:rsid w:val="005C2F02"/>
    <w:rPr>
      <w:rFonts w:ascii="Symbol" w:hAnsi="Symbol" w:cs="Symbol"/>
    </w:rPr>
  </w:style>
  <w:style w:type="character" w:customStyle="1" w:styleId="WW8Num26z1">
    <w:name w:val="WW8Num26z1"/>
    <w:uiPriority w:val="99"/>
    <w:rsid w:val="005C2F02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5C2F02"/>
    <w:rPr>
      <w:rFonts w:ascii="Wingdings" w:hAnsi="Wingdings" w:cs="Wingdings"/>
    </w:rPr>
  </w:style>
  <w:style w:type="character" w:customStyle="1" w:styleId="WW8Num27z0">
    <w:name w:val="WW8Num27z0"/>
    <w:uiPriority w:val="99"/>
    <w:rsid w:val="005C2F02"/>
    <w:rPr>
      <w:rFonts w:ascii="Symbol" w:hAnsi="Symbol" w:cs="Symbol"/>
    </w:rPr>
  </w:style>
  <w:style w:type="character" w:customStyle="1" w:styleId="WW8Num27z1">
    <w:name w:val="WW8Num27z1"/>
    <w:uiPriority w:val="99"/>
    <w:rsid w:val="005C2F02"/>
  </w:style>
  <w:style w:type="character" w:customStyle="1" w:styleId="WW8Num27z2">
    <w:name w:val="WW8Num27z2"/>
    <w:uiPriority w:val="99"/>
    <w:rsid w:val="005C2F02"/>
  </w:style>
  <w:style w:type="character" w:customStyle="1" w:styleId="WW8Num27z3">
    <w:name w:val="WW8Num27z3"/>
    <w:uiPriority w:val="99"/>
    <w:rsid w:val="005C2F02"/>
  </w:style>
  <w:style w:type="character" w:customStyle="1" w:styleId="WW8Num27z4">
    <w:name w:val="WW8Num27z4"/>
    <w:uiPriority w:val="99"/>
    <w:rsid w:val="005C2F02"/>
  </w:style>
  <w:style w:type="character" w:customStyle="1" w:styleId="WW8Num27z5">
    <w:name w:val="WW8Num27z5"/>
    <w:uiPriority w:val="99"/>
    <w:rsid w:val="005C2F02"/>
  </w:style>
  <w:style w:type="character" w:customStyle="1" w:styleId="WW8Num27z6">
    <w:name w:val="WW8Num27z6"/>
    <w:uiPriority w:val="99"/>
    <w:rsid w:val="005C2F02"/>
  </w:style>
  <w:style w:type="character" w:customStyle="1" w:styleId="WW8Num27z7">
    <w:name w:val="WW8Num27z7"/>
    <w:uiPriority w:val="99"/>
    <w:rsid w:val="005C2F02"/>
  </w:style>
  <w:style w:type="character" w:customStyle="1" w:styleId="WW8Num27z8">
    <w:name w:val="WW8Num27z8"/>
    <w:uiPriority w:val="99"/>
    <w:rsid w:val="005C2F02"/>
  </w:style>
  <w:style w:type="character" w:customStyle="1" w:styleId="WW8Num28z0">
    <w:name w:val="WW8Num28z0"/>
    <w:uiPriority w:val="99"/>
    <w:rsid w:val="005C2F02"/>
    <w:rPr>
      <w:rFonts w:ascii="Symbol" w:hAnsi="Symbol" w:cs="Symbol"/>
    </w:rPr>
  </w:style>
  <w:style w:type="character" w:customStyle="1" w:styleId="WW8Num28z1">
    <w:name w:val="WW8Num28z1"/>
    <w:uiPriority w:val="99"/>
    <w:rsid w:val="005C2F02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5C2F02"/>
    <w:rPr>
      <w:rFonts w:ascii="Wingdings" w:hAnsi="Wingdings" w:cs="Wingdings"/>
    </w:rPr>
  </w:style>
  <w:style w:type="character" w:customStyle="1" w:styleId="WW8Num29z0">
    <w:name w:val="WW8Num29z0"/>
    <w:uiPriority w:val="99"/>
    <w:rsid w:val="005C2F02"/>
    <w:rPr>
      <w:rFonts w:ascii="Symbol" w:hAnsi="Symbol" w:cs="Symbol"/>
    </w:rPr>
  </w:style>
  <w:style w:type="character" w:customStyle="1" w:styleId="WW8Num29z1">
    <w:name w:val="WW8Num29z1"/>
    <w:uiPriority w:val="99"/>
    <w:rsid w:val="005C2F02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5C2F02"/>
    <w:rPr>
      <w:rFonts w:ascii="Wingdings" w:hAnsi="Wingdings" w:cs="Wingdings"/>
    </w:rPr>
  </w:style>
  <w:style w:type="character" w:customStyle="1" w:styleId="WW8Num30z0">
    <w:name w:val="WW8Num30z0"/>
    <w:uiPriority w:val="99"/>
    <w:rsid w:val="005C2F02"/>
    <w:rPr>
      <w:rFonts w:ascii="Symbol" w:hAnsi="Symbol" w:cs="Symbol"/>
    </w:rPr>
  </w:style>
  <w:style w:type="character" w:customStyle="1" w:styleId="WW8Num30z1">
    <w:name w:val="WW8Num30z1"/>
    <w:uiPriority w:val="99"/>
    <w:rsid w:val="005C2F02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5C2F02"/>
    <w:rPr>
      <w:rFonts w:ascii="Wingdings" w:hAnsi="Wingdings" w:cs="Wingdings"/>
    </w:rPr>
  </w:style>
  <w:style w:type="character" w:customStyle="1" w:styleId="WW8Num31z0">
    <w:name w:val="WW8Num31z0"/>
    <w:uiPriority w:val="99"/>
    <w:rsid w:val="005C2F02"/>
    <w:rPr>
      <w:rFonts w:ascii="Symbol" w:hAnsi="Symbol" w:cs="Symbol"/>
    </w:rPr>
  </w:style>
  <w:style w:type="character" w:customStyle="1" w:styleId="WW8Num31z1">
    <w:name w:val="WW8Num31z1"/>
    <w:uiPriority w:val="99"/>
    <w:rsid w:val="005C2F02"/>
  </w:style>
  <w:style w:type="character" w:customStyle="1" w:styleId="WW8Num31z2">
    <w:name w:val="WW8Num31z2"/>
    <w:uiPriority w:val="99"/>
    <w:rsid w:val="005C2F02"/>
  </w:style>
  <w:style w:type="character" w:customStyle="1" w:styleId="WW8Num31z3">
    <w:name w:val="WW8Num31z3"/>
    <w:uiPriority w:val="99"/>
    <w:rsid w:val="005C2F02"/>
  </w:style>
  <w:style w:type="character" w:customStyle="1" w:styleId="WW8Num31z4">
    <w:name w:val="WW8Num31z4"/>
    <w:uiPriority w:val="99"/>
    <w:rsid w:val="005C2F02"/>
  </w:style>
  <w:style w:type="character" w:customStyle="1" w:styleId="WW8Num31z5">
    <w:name w:val="WW8Num31z5"/>
    <w:uiPriority w:val="99"/>
    <w:rsid w:val="005C2F02"/>
  </w:style>
  <w:style w:type="character" w:customStyle="1" w:styleId="WW8Num31z6">
    <w:name w:val="WW8Num31z6"/>
    <w:uiPriority w:val="99"/>
    <w:rsid w:val="005C2F02"/>
  </w:style>
  <w:style w:type="character" w:customStyle="1" w:styleId="WW8Num31z7">
    <w:name w:val="WW8Num31z7"/>
    <w:uiPriority w:val="99"/>
    <w:rsid w:val="005C2F02"/>
  </w:style>
  <w:style w:type="character" w:customStyle="1" w:styleId="WW8Num31z8">
    <w:name w:val="WW8Num31z8"/>
    <w:uiPriority w:val="99"/>
    <w:rsid w:val="005C2F02"/>
  </w:style>
  <w:style w:type="character" w:customStyle="1" w:styleId="WW8Num32z0">
    <w:name w:val="WW8Num32z0"/>
    <w:uiPriority w:val="99"/>
    <w:rsid w:val="005C2F02"/>
    <w:rPr>
      <w:rFonts w:ascii="Symbol" w:hAnsi="Symbol" w:cs="Symbol"/>
    </w:rPr>
  </w:style>
  <w:style w:type="character" w:customStyle="1" w:styleId="WW8Num32z1">
    <w:name w:val="WW8Num32z1"/>
    <w:uiPriority w:val="99"/>
    <w:rsid w:val="005C2F02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5C2F02"/>
    <w:rPr>
      <w:rFonts w:ascii="Wingdings" w:hAnsi="Wingdings" w:cs="Wingdings"/>
    </w:rPr>
  </w:style>
  <w:style w:type="character" w:customStyle="1" w:styleId="WW8Num33z0">
    <w:name w:val="WW8Num33z0"/>
    <w:uiPriority w:val="99"/>
    <w:rsid w:val="005C2F02"/>
    <w:rPr>
      <w:rFonts w:ascii="Symbol" w:hAnsi="Symbol" w:cs="Symbol"/>
    </w:rPr>
  </w:style>
  <w:style w:type="character" w:customStyle="1" w:styleId="WW8Num33z1">
    <w:name w:val="WW8Num33z1"/>
    <w:uiPriority w:val="99"/>
    <w:rsid w:val="005C2F02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5C2F02"/>
    <w:rPr>
      <w:rFonts w:ascii="Wingdings" w:hAnsi="Wingdings" w:cs="Wingdings"/>
    </w:rPr>
  </w:style>
  <w:style w:type="character" w:customStyle="1" w:styleId="WW8Num34z0">
    <w:name w:val="WW8Num34z0"/>
    <w:uiPriority w:val="99"/>
    <w:rsid w:val="005C2F02"/>
  </w:style>
  <w:style w:type="character" w:customStyle="1" w:styleId="WW8Num34z1">
    <w:name w:val="WW8Num34z1"/>
    <w:uiPriority w:val="99"/>
    <w:rsid w:val="005C2F02"/>
  </w:style>
  <w:style w:type="character" w:customStyle="1" w:styleId="WW8Num34z2">
    <w:name w:val="WW8Num34z2"/>
    <w:uiPriority w:val="99"/>
    <w:rsid w:val="005C2F02"/>
  </w:style>
  <w:style w:type="character" w:customStyle="1" w:styleId="WW8Num34z3">
    <w:name w:val="WW8Num34z3"/>
    <w:uiPriority w:val="99"/>
    <w:rsid w:val="005C2F02"/>
  </w:style>
  <w:style w:type="character" w:customStyle="1" w:styleId="WW8Num34z4">
    <w:name w:val="WW8Num34z4"/>
    <w:uiPriority w:val="99"/>
    <w:rsid w:val="005C2F02"/>
  </w:style>
  <w:style w:type="character" w:customStyle="1" w:styleId="WW8Num34z5">
    <w:name w:val="WW8Num34z5"/>
    <w:uiPriority w:val="99"/>
    <w:rsid w:val="005C2F02"/>
  </w:style>
  <w:style w:type="character" w:customStyle="1" w:styleId="WW8Num34z6">
    <w:name w:val="WW8Num34z6"/>
    <w:uiPriority w:val="99"/>
    <w:rsid w:val="005C2F02"/>
  </w:style>
  <w:style w:type="character" w:customStyle="1" w:styleId="WW8Num34z7">
    <w:name w:val="WW8Num34z7"/>
    <w:uiPriority w:val="99"/>
    <w:rsid w:val="005C2F02"/>
  </w:style>
  <w:style w:type="character" w:customStyle="1" w:styleId="WW8Num34z8">
    <w:name w:val="WW8Num34z8"/>
    <w:uiPriority w:val="99"/>
    <w:rsid w:val="005C2F02"/>
  </w:style>
  <w:style w:type="character" w:customStyle="1" w:styleId="WW8Num35z0">
    <w:name w:val="WW8Num35z0"/>
    <w:uiPriority w:val="99"/>
    <w:rsid w:val="005C2F02"/>
    <w:rPr>
      <w:rFonts w:ascii="Symbol" w:hAnsi="Symbol" w:cs="Symbol"/>
    </w:rPr>
  </w:style>
  <w:style w:type="character" w:customStyle="1" w:styleId="WW8Num35z1">
    <w:name w:val="WW8Num35z1"/>
    <w:uiPriority w:val="99"/>
    <w:rsid w:val="005C2F02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C2F02"/>
    <w:rPr>
      <w:rFonts w:ascii="Wingdings" w:hAnsi="Wingdings" w:cs="Wingdings"/>
    </w:rPr>
  </w:style>
  <w:style w:type="character" w:customStyle="1" w:styleId="PlaceholderText1">
    <w:name w:val="Placeholder Text1"/>
    <w:uiPriority w:val="99"/>
    <w:rsid w:val="005C2F02"/>
    <w:rPr>
      <w:color w:val="808080"/>
    </w:rPr>
  </w:style>
  <w:style w:type="character" w:customStyle="1" w:styleId="1fe">
    <w:name w:val="Знак примечания1"/>
    <w:uiPriority w:val="99"/>
    <w:rsid w:val="005C2F02"/>
    <w:rPr>
      <w:sz w:val="16"/>
      <w:szCs w:val="16"/>
    </w:rPr>
  </w:style>
  <w:style w:type="character" w:customStyle="1" w:styleId="PlaceholderText2">
    <w:name w:val="Placeholder Text2"/>
    <w:uiPriority w:val="99"/>
    <w:rsid w:val="005C2F02"/>
    <w:rPr>
      <w:color w:val="808080"/>
    </w:rPr>
  </w:style>
  <w:style w:type="character" w:customStyle="1" w:styleId="afffff3">
    <w:name w:val="Символы концевой сноски"/>
    <w:uiPriority w:val="99"/>
    <w:rsid w:val="005C2F02"/>
    <w:rPr>
      <w:vertAlign w:val="superscript"/>
    </w:rPr>
  </w:style>
  <w:style w:type="character" w:customStyle="1" w:styleId="WW-">
    <w:name w:val="WW-Символы концевой сноски"/>
    <w:uiPriority w:val="99"/>
    <w:rsid w:val="005C2F02"/>
  </w:style>
  <w:style w:type="character" w:customStyle="1" w:styleId="1ff">
    <w:name w:val="Текст выноски Знак1"/>
    <w:basedOn w:val="a1"/>
    <w:uiPriority w:val="99"/>
    <w:rsid w:val="005C2F02"/>
    <w:rPr>
      <w:rFonts w:ascii="Tahoma" w:hAnsi="Tahoma" w:cs="Tahoma"/>
      <w:sz w:val="16"/>
      <w:szCs w:val="16"/>
    </w:rPr>
  </w:style>
  <w:style w:type="paragraph" w:customStyle="1" w:styleId="115">
    <w:name w:val="Знак1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f0">
    <w:name w:val="Текст1"/>
    <w:basedOn w:val="a0"/>
    <w:uiPriority w:val="99"/>
    <w:rsid w:val="005C2F0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ff1">
    <w:name w:val="Основной текст с отступом Знак1"/>
    <w:basedOn w:val="a1"/>
    <w:uiPriority w:val="99"/>
    <w:rsid w:val="005C2F02"/>
    <w:rPr>
      <w:lang w:eastAsia="ar-SA"/>
    </w:rPr>
  </w:style>
  <w:style w:type="paragraph" w:customStyle="1" w:styleId="220">
    <w:name w:val="Основной текст с отступом 22"/>
    <w:basedOn w:val="a0"/>
    <w:uiPriority w:val="99"/>
    <w:rsid w:val="005C2F02"/>
    <w:pPr>
      <w:widowControl w:val="0"/>
      <w:shd w:val="clear" w:color="auto" w:fill="FFFFFF"/>
      <w:tabs>
        <w:tab w:val="left" w:pos="1159"/>
      </w:tabs>
      <w:suppressAutoHyphens/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western">
    <w:name w:val="western"/>
    <w:basedOn w:val="a0"/>
    <w:uiPriority w:val="99"/>
    <w:rsid w:val="005C2F0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20">
    <w:name w:val="Знак1 Знак Знак Знак12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headertexttopleveltextcentertext">
    <w:name w:val="headertext topleveltext centertext"/>
    <w:basedOn w:val="a0"/>
    <w:uiPriority w:val="99"/>
    <w:rsid w:val="005C2F02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f2">
    <w:name w:val="Текст примечания Знак1"/>
    <w:basedOn w:val="a1"/>
    <w:uiPriority w:val="99"/>
    <w:rsid w:val="005C2F02"/>
    <w:rPr>
      <w:sz w:val="20"/>
      <w:szCs w:val="20"/>
      <w:lang w:eastAsia="ar-SA"/>
    </w:rPr>
  </w:style>
  <w:style w:type="character" w:customStyle="1" w:styleId="1ff3">
    <w:name w:val="Тема примечания Знак1"/>
    <w:basedOn w:val="afff8"/>
    <w:uiPriority w:val="99"/>
    <w:rsid w:val="005C2F02"/>
    <w:rPr>
      <w:rFonts w:ascii="Courier" w:eastAsia="Times New Roman" w:hAnsi="Courier" w:cs="Times New Roman"/>
      <w:b/>
      <w:bCs/>
      <w:szCs w:val="20"/>
      <w:lang w:eastAsia="ar-SA"/>
    </w:rPr>
  </w:style>
  <w:style w:type="paragraph" w:customStyle="1" w:styleId="ListParagraph1">
    <w:name w:val="List Paragraph1"/>
    <w:basedOn w:val="a0"/>
    <w:uiPriority w:val="99"/>
    <w:rsid w:val="005C2F0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10">
    <w:name w:val="Знак1 Знак Знак Знак1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30">
    <w:name w:val="Знак1 Знак Знак Знак13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f4">
    <w:name w:val="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140">
    <w:name w:val="Знак1 Знак Знак Знак14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50">
    <w:name w:val="Знак1 Знак Знак Знак15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6">
    <w:name w:val="Знак1 Знак Знак Знак16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f9">
    <w:name w:val="Маркеры 2 уровень"/>
    <w:uiPriority w:val="99"/>
    <w:rsid w:val="005C2F02"/>
    <w:pPr>
      <w:tabs>
        <w:tab w:val="left" w:pos="680"/>
      </w:tabs>
      <w:suppressAutoHyphens/>
      <w:autoSpaceDE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f5">
    <w:name w:val="Знак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f4">
    <w:name w:val="Содержимое врезки"/>
    <w:basedOn w:val="af8"/>
    <w:uiPriority w:val="99"/>
    <w:rsid w:val="005C2F02"/>
    <w:rPr>
      <w:sz w:val="24"/>
      <w:szCs w:val="24"/>
    </w:rPr>
  </w:style>
  <w:style w:type="character" w:customStyle="1" w:styleId="WW8Num5z1">
    <w:name w:val="WW8Num5z1"/>
    <w:uiPriority w:val="99"/>
    <w:rsid w:val="005C2F02"/>
    <w:rPr>
      <w:rFonts w:ascii="Courier New" w:hAnsi="Courier New" w:cs="Courier New"/>
    </w:rPr>
  </w:style>
  <w:style w:type="character" w:customStyle="1" w:styleId="WW8Num5z2">
    <w:name w:val="WW8Num5z2"/>
    <w:uiPriority w:val="99"/>
    <w:rsid w:val="005C2F02"/>
    <w:rPr>
      <w:rFonts w:ascii="Wingdings" w:hAnsi="Wingdings" w:cs="Wingdings"/>
    </w:rPr>
  </w:style>
  <w:style w:type="character" w:customStyle="1" w:styleId="WW8Num8z4">
    <w:name w:val="WW8Num8z4"/>
    <w:uiPriority w:val="99"/>
    <w:rsid w:val="005C2F02"/>
  </w:style>
  <w:style w:type="character" w:customStyle="1" w:styleId="WW8Num8z5">
    <w:name w:val="WW8Num8z5"/>
    <w:uiPriority w:val="99"/>
    <w:rsid w:val="005C2F02"/>
  </w:style>
  <w:style w:type="character" w:customStyle="1" w:styleId="WW8Num8z6">
    <w:name w:val="WW8Num8z6"/>
    <w:uiPriority w:val="99"/>
    <w:rsid w:val="005C2F02"/>
  </w:style>
  <w:style w:type="character" w:customStyle="1" w:styleId="WW8Num8z7">
    <w:name w:val="WW8Num8z7"/>
    <w:uiPriority w:val="99"/>
    <w:rsid w:val="005C2F02"/>
  </w:style>
  <w:style w:type="character" w:customStyle="1" w:styleId="WW8Num8z8">
    <w:name w:val="WW8Num8z8"/>
    <w:uiPriority w:val="99"/>
    <w:rsid w:val="005C2F02"/>
  </w:style>
  <w:style w:type="character" w:customStyle="1" w:styleId="WW8Num14z3">
    <w:name w:val="WW8Num14z3"/>
    <w:uiPriority w:val="99"/>
    <w:rsid w:val="005C2F02"/>
  </w:style>
  <w:style w:type="character" w:customStyle="1" w:styleId="WW8Num14z4">
    <w:name w:val="WW8Num14z4"/>
    <w:uiPriority w:val="99"/>
    <w:rsid w:val="005C2F02"/>
  </w:style>
  <w:style w:type="character" w:customStyle="1" w:styleId="WW8Num14z5">
    <w:name w:val="WW8Num14z5"/>
    <w:uiPriority w:val="99"/>
    <w:rsid w:val="005C2F02"/>
  </w:style>
  <w:style w:type="character" w:customStyle="1" w:styleId="WW8Num14z6">
    <w:name w:val="WW8Num14z6"/>
    <w:uiPriority w:val="99"/>
    <w:rsid w:val="005C2F02"/>
  </w:style>
  <w:style w:type="character" w:customStyle="1" w:styleId="WW8Num14z7">
    <w:name w:val="WW8Num14z7"/>
    <w:uiPriority w:val="99"/>
    <w:rsid w:val="005C2F02"/>
  </w:style>
  <w:style w:type="character" w:customStyle="1" w:styleId="WW8Num14z8">
    <w:name w:val="WW8Num14z8"/>
    <w:uiPriority w:val="99"/>
    <w:rsid w:val="005C2F02"/>
  </w:style>
  <w:style w:type="character" w:customStyle="1" w:styleId="WW8Num18z1">
    <w:name w:val="WW8Num18z1"/>
    <w:uiPriority w:val="99"/>
    <w:rsid w:val="005C2F02"/>
  </w:style>
  <w:style w:type="character" w:customStyle="1" w:styleId="WW8Num18z3">
    <w:name w:val="WW8Num18z3"/>
    <w:uiPriority w:val="99"/>
    <w:rsid w:val="005C2F02"/>
  </w:style>
  <w:style w:type="character" w:customStyle="1" w:styleId="WW8Num18z5">
    <w:name w:val="WW8Num18z5"/>
    <w:uiPriority w:val="99"/>
    <w:rsid w:val="005C2F02"/>
  </w:style>
  <w:style w:type="character" w:customStyle="1" w:styleId="WW8Num18z6">
    <w:name w:val="WW8Num18z6"/>
    <w:uiPriority w:val="99"/>
    <w:rsid w:val="005C2F02"/>
  </w:style>
  <w:style w:type="character" w:customStyle="1" w:styleId="WW8Num18z7">
    <w:name w:val="WW8Num18z7"/>
    <w:uiPriority w:val="99"/>
    <w:rsid w:val="005C2F02"/>
  </w:style>
  <w:style w:type="character" w:customStyle="1" w:styleId="WW8Num18z8">
    <w:name w:val="WW8Num18z8"/>
    <w:uiPriority w:val="99"/>
    <w:rsid w:val="005C2F02"/>
  </w:style>
  <w:style w:type="character" w:customStyle="1" w:styleId="f">
    <w:name w:val="f"/>
    <w:uiPriority w:val="99"/>
    <w:rsid w:val="005C2F02"/>
  </w:style>
  <w:style w:type="character" w:customStyle="1" w:styleId="r">
    <w:name w:val="r"/>
    <w:uiPriority w:val="99"/>
    <w:rsid w:val="005C2F02"/>
  </w:style>
  <w:style w:type="paragraph" w:customStyle="1" w:styleId="WW-11">
    <w:name w:val="WW-Знак1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C2F02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1ff6">
    <w:name w:val="Текст концевой сноски Знак1"/>
    <w:basedOn w:val="a1"/>
    <w:uiPriority w:val="99"/>
    <w:rsid w:val="005C2F02"/>
  </w:style>
  <w:style w:type="character" w:customStyle="1" w:styleId="EndnoteTextChar1">
    <w:name w:val="Endnote Text Char1"/>
    <w:basedOn w:val="a1"/>
    <w:uiPriority w:val="99"/>
    <w:rsid w:val="005C2F02"/>
    <w:rPr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rsid w:val="008B7A6B"/>
    <w:rPr>
      <w:rFonts w:ascii="Calibri" w:eastAsia="Times New Roman" w:hAnsi="Calibri" w:cs="Calibri"/>
      <w:b/>
      <w:bCs/>
      <w:lang w:val="x-none" w:eastAsia="zh-CN"/>
    </w:rPr>
  </w:style>
  <w:style w:type="character" w:customStyle="1" w:styleId="WW8Num3z3">
    <w:name w:val="WW8Num3z3"/>
    <w:rsid w:val="008B7A6B"/>
    <w:rPr>
      <w:rFonts w:ascii="Symbol" w:hAnsi="Symbol" w:cs="OpenSymbol"/>
    </w:rPr>
  </w:style>
  <w:style w:type="character" w:customStyle="1" w:styleId="WW8Num2z3">
    <w:name w:val="WW8Num2z3"/>
    <w:rsid w:val="008B7A6B"/>
  </w:style>
  <w:style w:type="character" w:customStyle="1" w:styleId="WW8Num2z4">
    <w:name w:val="WW8Num2z4"/>
    <w:rsid w:val="008B7A6B"/>
  </w:style>
  <w:style w:type="character" w:customStyle="1" w:styleId="WW8Num2z5">
    <w:name w:val="WW8Num2z5"/>
    <w:rsid w:val="008B7A6B"/>
  </w:style>
  <w:style w:type="character" w:customStyle="1" w:styleId="WW8Num2z6">
    <w:name w:val="WW8Num2z6"/>
    <w:rsid w:val="008B7A6B"/>
  </w:style>
  <w:style w:type="character" w:customStyle="1" w:styleId="WW8Num2z7">
    <w:name w:val="WW8Num2z7"/>
    <w:rsid w:val="008B7A6B"/>
  </w:style>
  <w:style w:type="character" w:customStyle="1" w:styleId="WW8Num2z8">
    <w:name w:val="WW8Num2z8"/>
    <w:rsid w:val="008B7A6B"/>
  </w:style>
  <w:style w:type="character" w:customStyle="1" w:styleId="WW8Num3z4">
    <w:name w:val="WW8Num3z4"/>
    <w:rsid w:val="008B7A6B"/>
  </w:style>
  <w:style w:type="character" w:customStyle="1" w:styleId="WW8Num3z5">
    <w:name w:val="WW8Num3z5"/>
    <w:rsid w:val="008B7A6B"/>
  </w:style>
  <w:style w:type="character" w:customStyle="1" w:styleId="WW8Num3z6">
    <w:name w:val="WW8Num3z6"/>
    <w:rsid w:val="008B7A6B"/>
  </w:style>
  <w:style w:type="character" w:customStyle="1" w:styleId="WW8Num3z7">
    <w:name w:val="WW8Num3z7"/>
    <w:rsid w:val="008B7A6B"/>
  </w:style>
  <w:style w:type="character" w:customStyle="1" w:styleId="WW8Num3z8">
    <w:name w:val="WW8Num3z8"/>
    <w:rsid w:val="008B7A6B"/>
  </w:style>
  <w:style w:type="character" w:customStyle="1" w:styleId="WW8Num5z3">
    <w:name w:val="WW8Num5z3"/>
    <w:rsid w:val="008B7A6B"/>
  </w:style>
  <w:style w:type="character" w:customStyle="1" w:styleId="WW8Num5z4">
    <w:name w:val="WW8Num5z4"/>
    <w:rsid w:val="008B7A6B"/>
  </w:style>
  <w:style w:type="character" w:customStyle="1" w:styleId="WW8Num5z5">
    <w:name w:val="WW8Num5z5"/>
    <w:rsid w:val="008B7A6B"/>
  </w:style>
  <w:style w:type="character" w:customStyle="1" w:styleId="WW8Num5z6">
    <w:name w:val="WW8Num5z6"/>
    <w:rsid w:val="008B7A6B"/>
  </w:style>
  <w:style w:type="character" w:customStyle="1" w:styleId="WW8Num5z7">
    <w:name w:val="WW8Num5z7"/>
    <w:rsid w:val="008B7A6B"/>
  </w:style>
  <w:style w:type="character" w:customStyle="1" w:styleId="WW8Num5z8">
    <w:name w:val="WW8Num5z8"/>
    <w:rsid w:val="008B7A6B"/>
  </w:style>
  <w:style w:type="character" w:customStyle="1" w:styleId="afffff5">
    <w:name w:val="Сравнение редакций. Добавленный фрагмент"/>
    <w:rsid w:val="008B7A6B"/>
    <w:rPr>
      <w:color w:val="000000"/>
      <w:shd w:val="clear" w:color="auto" w:fill="C1D7FF"/>
    </w:rPr>
  </w:style>
  <w:style w:type="character" w:customStyle="1" w:styleId="afffff6">
    <w:name w:val="Цветовое выделение для Текст"/>
    <w:qFormat/>
    <w:rsid w:val="008B7A6B"/>
    <w:rPr>
      <w:sz w:val="24"/>
    </w:rPr>
  </w:style>
  <w:style w:type="paragraph" w:customStyle="1" w:styleId="3f2">
    <w:name w:val="Заголовок3"/>
    <w:basedOn w:val="a0"/>
    <w:next w:val="af8"/>
    <w:rsid w:val="008B7A6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fa">
    <w:name w:val="Заголовок2"/>
    <w:basedOn w:val="a0"/>
    <w:next w:val="af8"/>
    <w:rsid w:val="008B7A6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fb">
    <w:name w:val="Название объекта2"/>
    <w:basedOn w:val="a0"/>
    <w:rsid w:val="008B7A6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ff7">
    <w:name w:val="Название объекта1"/>
    <w:basedOn w:val="a0"/>
    <w:rsid w:val="008B7A6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afffff7">
    <w:name w:val="Таблицы (моноширинный)"/>
    <w:basedOn w:val="a0"/>
    <w:next w:val="a0"/>
    <w:rsid w:val="008B7A6B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zh-CN"/>
    </w:rPr>
  </w:style>
  <w:style w:type="paragraph" w:customStyle="1" w:styleId="western1">
    <w:name w:val="western1"/>
    <w:basedOn w:val="a0"/>
    <w:rsid w:val="008B7A6B"/>
    <w:pPr>
      <w:suppressAutoHyphens/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both">
    <w:name w:val="pboth"/>
    <w:basedOn w:val="a0"/>
    <w:rsid w:val="008B7A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 body"/>
    <w:basedOn w:val="a0"/>
    <w:rsid w:val="008B7A6B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ableContents">
    <w:name w:val="Table Contents"/>
    <w:basedOn w:val="Standard"/>
    <w:rsid w:val="008B7A6B"/>
    <w:pPr>
      <w:widowControl/>
      <w:suppressLineNumbers/>
      <w:autoSpaceDN/>
    </w:pPr>
    <w:rPr>
      <w:rFonts w:eastAsia="Times New Roman" w:cs="Times New Roman"/>
      <w:kern w:val="2"/>
      <w:sz w:val="20"/>
      <w:szCs w:val="20"/>
      <w:lang w:eastAsia="zh-CN" w:bidi="ar-SA"/>
    </w:rPr>
  </w:style>
  <w:style w:type="paragraph" w:customStyle="1" w:styleId="afffff8">
    <w:name w:val="Список приложения"/>
    <w:basedOn w:val="Standard"/>
    <w:rsid w:val="008B7A6B"/>
    <w:pPr>
      <w:widowControl/>
      <w:tabs>
        <w:tab w:val="num" w:pos="0"/>
      </w:tabs>
      <w:autoSpaceDN/>
      <w:jc w:val="both"/>
    </w:pPr>
    <w:rPr>
      <w:kern w:val="2"/>
      <w:sz w:val="28"/>
      <w:lang w:eastAsia="zh-CN"/>
    </w:rPr>
  </w:style>
  <w:style w:type="paragraph" w:customStyle="1" w:styleId="afffff9">
    <w:name w:val="Нормальный"/>
    <w:basedOn w:val="Standard"/>
    <w:rsid w:val="008B7A6B"/>
    <w:pPr>
      <w:widowControl/>
      <w:autoSpaceDN/>
      <w:ind w:firstLine="720"/>
      <w:jc w:val="both"/>
    </w:pPr>
    <w:rPr>
      <w:rFonts w:eastAsia="Segoe UI" w:cs="Tahoma"/>
      <w:color w:val="000000"/>
      <w:kern w:val="2"/>
      <w:lang w:eastAsia="zh-CN" w:bidi="ar-SA"/>
    </w:rPr>
  </w:style>
  <w:style w:type="paragraph" w:customStyle="1" w:styleId="1ff8">
    <w:name w:val="нум список 1"/>
    <w:qFormat/>
    <w:rsid w:val="008B7A6B"/>
    <w:pPr>
      <w:suppressAutoHyphens/>
      <w:spacing w:before="120" w:after="120" w:line="360" w:lineRule="atLeast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character" w:customStyle="1" w:styleId="afffffa">
    <w:name w:val="Привязка сноски"/>
    <w:rsid w:val="008B7A6B"/>
    <w:rPr>
      <w:vertAlign w:val="superscript"/>
    </w:rPr>
  </w:style>
  <w:style w:type="character" w:customStyle="1" w:styleId="90">
    <w:name w:val="Заголовок 9 Знак"/>
    <w:basedOn w:val="a1"/>
    <w:link w:val="9"/>
    <w:semiHidden/>
    <w:rsid w:val="00C12F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2fc">
    <w:name w:val="Основной текст с отступом Знак2"/>
    <w:aliases w:val="Основной текст 1 Знак1,Нумерованный список !! Знак1,Надин стиль Знак2,Надин стиль Знак Знак1,Основной текст с отступом Знак1 Знак1"/>
    <w:semiHidden/>
    <w:locked/>
    <w:rsid w:val="00C12F45"/>
    <w:rPr>
      <w:sz w:val="24"/>
      <w:szCs w:val="24"/>
    </w:rPr>
  </w:style>
  <w:style w:type="paragraph" w:customStyle="1" w:styleId="caaieiaie1">
    <w:name w:val="caaieiaie 1"/>
    <w:basedOn w:val="a0"/>
    <w:next w:val="a0"/>
    <w:rsid w:val="00C12F45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aaieiaie2">
    <w:name w:val="caaieiaie 2"/>
    <w:basedOn w:val="a0"/>
    <w:next w:val="a0"/>
    <w:rsid w:val="00C12F45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customStyle="1" w:styleId="1ff9">
    <w:name w:val="Красная строка1"/>
    <w:basedOn w:val="af8"/>
    <w:rsid w:val="00C12F45"/>
    <w:pPr>
      <w:suppressAutoHyphens w:val="0"/>
      <w:ind w:firstLine="210"/>
    </w:pPr>
    <w:rPr>
      <w:rFonts w:cs="Calibri"/>
      <w:sz w:val="24"/>
      <w:szCs w:val="24"/>
      <w:lang w:val="x-none"/>
    </w:rPr>
  </w:style>
  <w:style w:type="paragraph" w:customStyle="1" w:styleId="AAA">
    <w:name w:val="! AAA !"/>
    <w:rsid w:val="00C12F4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ffa">
    <w:name w:val="Абзац списка1"/>
    <w:basedOn w:val="a0"/>
    <w:rsid w:val="00C12F45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paragraph" w:customStyle="1" w:styleId="ctl">
    <w:name w:val="ctl"/>
    <w:basedOn w:val="a0"/>
    <w:rsid w:val="00C12F45"/>
    <w:pPr>
      <w:spacing w:before="100" w:beforeAutospacing="1" w:after="115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b">
    <w:name w:val="Таблица"/>
    <w:basedOn w:val="a0"/>
    <w:rsid w:val="00C12F45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0">
    <w:name w:val="Основной 0 Знак"/>
    <w:aliases w:val="95 Знак"/>
    <w:link w:val="00"/>
    <w:locked/>
    <w:rsid w:val="00C12F45"/>
    <w:rPr>
      <w:rFonts w:cs="Calibri"/>
      <w:sz w:val="24"/>
      <w:szCs w:val="24"/>
    </w:rPr>
  </w:style>
  <w:style w:type="paragraph" w:customStyle="1" w:styleId="00">
    <w:name w:val="Основной 0"/>
    <w:aliases w:val="95"/>
    <w:basedOn w:val="a0"/>
    <w:link w:val="0"/>
    <w:rsid w:val="00C12F45"/>
    <w:pPr>
      <w:spacing w:after="0" w:line="240" w:lineRule="auto"/>
      <w:ind w:firstLine="539"/>
      <w:jc w:val="both"/>
    </w:pPr>
    <w:rPr>
      <w:rFonts w:cs="Calibri"/>
      <w:sz w:val="24"/>
      <w:szCs w:val="24"/>
    </w:rPr>
  </w:style>
  <w:style w:type="character" w:customStyle="1" w:styleId="01">
    <w:name w:val="Основной текст 0 Знак"/>
    <w:aliases w:val="95 ПК Знак,А. Основной текст 0 Знак,1 Основной текст 0 Знак,А. Основной текст 0 Знак Знак Знак Знак Знак Знак Знак Знак Знак"/>
    <w:link w:val="02"/>
    <w:locked/>
    <w:rsid w:val="00C12F45"/>
    <w:rPr>
      <w:rFonts w:cs="Calibri"/>
      <w:color w:val="000000"/>
      <w:kern w:val="24"/>
      <w:sz w:val="24"/>
    </w:rPr>
  </w:style>
  <w:style w:type="paragraph" w:customStyle="1" w:styleId="02">
    <w:name w:val="Основной текст 0"/>
    <w:aliases w:val="95 ПК,А. Основной текст 0,1 Основной текст 0,А. Основной текст 0 Знак Знак Знак Знак,1. Основной текст 0,А. Основной текст 0 Знак Знак,А. Основной текст 0 Знак Знак Знак Знак Знак Знак"/>
    <w:basedOn w:val="a0"/>
    <w:link w:val="01"/>
    <w:rsid w:val="00C12F45"/>
    <w:pPr>
      <w:spacing w:after="0" w:line="240" w:lineRule="auto"/>
      <w:ind w:firstLine="539"/>
      <w:jc w:val="both"/>
    </w:pPr>
    <w:rPr>
      <w:rFonts w:cs="Calibri"/>
      <w:color w:val="000000"/>
      <w:kern w:val="24"/>
      <w:sz w:val="24"/>
    </w:rPr>
  </w:style>
  <w:style w:type="character" w:customStyle="1" w:styleId="150">
    <w:name w:val="Знак Знак15"/>
    <w:locked/>
    <w:rsid w:val="00C12F45"/>
    <w:rPr>
      <w:b/>
      <w:bCs/>
      <w:caps/>
      <w:kern w:val="28"/>
      <w:sz w:val="28"/>
      <w:szCs w:val="28"/>
      <w:lang w:val="ru-RU" w:eastAsia="ru-RU" w:bidi="ar-SA"/>
    </w:rPr>
  </w:style>
  <w:style w:type="character" w:customStyle="1" w:styleId="142">
    <w:name w:val="Знак Знак14"/>
    <w:locked/>
    <w:rsid w:val="00C12F45"/>
    <w:rPr>
      <w:b/>
      <w:bCs/>
      <w:sz w:val="28"/>
      <w:szCs w:val="28"/>
      <w:lang w:val="ru-RU" w:eastAsia="ru-RU" w:bidi="ar-SA"/>
    </w:rPr>
  </w:style>
  <w:style w:type="character" w:customStyle="1" w:styleId="134">
    <w:name w:val="Знак Знак13"/>
    <w:locked/>
    <w:rsid w:val="00C12F45"/>
    <w:rPr>
      <w:sz w:val="28"/>
      <w:szCs w:val="28"/>
      <w:lang w:val="ru-RU" w:eastAsia="ru-RU" w:bidi="ar-SA"/>
    </w:rPr>
  </w:style>
  <w:style w:type="character" w:customStyle="1" w:styleId="124">
    <w:name w:val="Знак Знак12"/>
    <w:locked/>
    <w:rsid w:val="00C12F45"/>
    <w:rPr>
      <w:b/>
      <w:bCs/>
      <w:sz w:val="24"/>
      <w:szCs w:val="24"/>
      <w:lang w:val="ru-RU" w:eastAsia="ru-RU" w:bidi="ar-SA"/>
    </w:rPr>
  </w:style>
  <w:style w:type="character" w:customStyle="1" w:styleId="117">
    <w:name w:val="Знак Знак11"/>
    <w:locked/>
    <w:rsid w:val="00C12F45"/>
    <w:rPr>
      <w:sz w:val="28"/>
      <w:szCs w:val="28"/>
      <w:lang w:val="ru-RU" w:eastAsia="ru-RU" w:bidi="ar-SA"/>
    </w:rPr>
  </w:style>
  <w:style w:type="character" w:customStyle="1" w:styleId="106">
    <w:name w:val="Знак Знак10"/>
    <w:locked/>
    <w:rsid w:val="00C12F45"/>
    <w:rPr>
      <w:b/>
      <w:bCs/>
      <w:i/>
      <w:iCs/>
      <w:sz w:val="28"/>
      <w:szCs w:val="28"/>
      <w:lang w:val="ru-RU" w:eastAsia="ru-RU" w:bidi="ar-SA"/>
    </w:rPr>
  </w:style>
  <w:style w:type="character" w:customStyle="1" w:styleId="99">
    <w:name w:val="Знак Знак9"/>
    <w:locked/>
    <w:rsid w:val="00C12F45"/>
    <w:rPr>
      <w:rFonts w:ascii="Arial" w:hAnsi="Arial" w:cs="Arial" w:hint="default"/>
      <w:i/>
      <w:iCs/>
      <w:lang w:val="ru-RU" w:eastAsia="ru-RU" w:bidi="ar-SA"/>
    </w:rPr>
  </w:style>
  <w:style w:type="character" w:customStyle="1" w:styleId="87">
    <w:name w:val="Знак Знак8"/>
    <w:locked/>
    <w:rsid w:val="00C12F45"/>
    <w:rPr>
      <w:rFonts w:ascii="Arial" w:hAnsi="Arial" w:cs="Arial" w:hint="default"/>
      <w:b/>
      <w:bCs/>
      <w:i/>
      <w:iCs/>
      <w:sz w:val="18"/>
      <w:szCs w:val="18"/>
      <w:lang w:val="ru-RU" w:eastAsia="ru-RU" w:bidi="ar-SA"/>
    </w:rPr>
  </w:style>
  <w:style w:type="character" w:customStyle="1" w:styleId="2fd">
    <w:name w:val="Знак Знак2"/>
    <w:locked/>
    <w:rsid w:val="00C12F45"/>
    <w:rPr>
      <w:rFonts w:ascii="Calibri" w:hAnsi="Calibri" w:cs="Calibri" w:hint="default"/>
      <w:lang w:val="ru-RU" w:eastAsia="ru-RU" w:bidi="ar-SA"/>
    </w:rPr>
  </w:style>
  <w:style w:type="character" w:customStyle="1" w:styleId="3f3">
    <w:name w:val="Знак Знак3"/>
    <w:locked/>
    <w:rsid w:val="00C12F45"/>
    <w:rPr>
      <w:rFonts w:ascii="Calibri" w:hAnsi="Calibri" w:cs="Calibri" w:hint="default"/>
      <w:sz w:val="22"/>
      <w:szCs w:val="22"/>
      <w:lang w:val="ru-RU" w:eastAsia="ru-RU" w:bidi="ar-SA"/>
    </w:rPr>
  </w:style>
  <w:style w:type="character" w:customStyle="1" w:styleId="76">
    <w:name w:val="Знак Знак7"/>
    <w:locked/>
    <w:rsid w:val="00C12F45"/>
    <w:rPr>
      <w:rFonts w:ascii="Calibri" w:hAnsi="Calibri" w:cs="Calibri" w:hint="default"/>
      <w:sz w:val="24"/>
      <w:szCs w:val="24"/>
      <w:lang w:val="ru-RU" w:eastAsia="ru-RU" w:bidi="ar-SA"/>
    </w:rPr>
  </w:style>
  <w:style w:type="character" w:customStyle="1" w:styleId="58">
    <w:name w:val="Знак Знак5"/>
    <w:locked/>
    <w:rsid w:val="00C12F45"/>
    <w:rPr>
      <w:sz w:val="24"/>
      <w:szCs w:val="24"/>
      <w:lang w:val="ru-RU" w:eastAsia="ru-RU" w:bidi="ar-SA"/>
    </w:rPr>
  </w:style>
  <w:style w:type="character" w:customStyle="1" w:styleId="1ffb">
    <w:name w:val="Знак Знак1"/>
    <w:locked/>
    <w:rsid w:val="00C12F45"/>
    <w:rPr>
      <w:rFonts w:ascii="Calibri" w:hAnsi="Calibri" w:cs="Calibri" w:hint="default"/>
      <w:b/>
      <w:bCs/>
      <w:lang w:val="ru-RU" w:eastAsia="ru-RU" w:bidi="ar-SA"/>
    </w:rPr>
  </w:style>
  <w:style w:type="character" w:customStyle="1" w:styleId="highlighthighlightactive">
    <w:name w:val="highlight highlight_active"/>
    <w:rsid w:val="00C12F45"/>
  </w:style>
  <w:style w:type="table" w:customStyle="1" w:styleId="118">
    <w:name w:val="Сетка таблицы11"/>
    <w:basedOn w:val="a2"/>
    <w:uiPriority w:val="59"/>
    <w:rsid w:val="00C12F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uiPriority w:val="59"/>
    <w:rsid w:val="00C12F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uiPriority w:val="59"/>
    <w:rsid w:val="00C1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c">
    <w:name w:val="Revision"/>
    <w:hidden/>
    <w:uiPriority w:val="99"/>
    <w:semiHidden/>
    <w:rsid w:val="00134CA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2pt">
    <w:name w:val="Основной текст (3) + Интервал 2 pt"/>
    <w:rsid w:val="00C65E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7"/>
      <w:szCs w:val="27"/>
      <w:u w:val="none"/>
      <w:effect w:val="none"/>
    </w:rPr>
  </w:style>
  <w:style w:type="character" w:customStyle="1" w:styleId="40pt">
    <w:name w:val="Основной текст (4) + Интервал 0 pt"/>
    <w:rsid w:val="00C65E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7"/>
      <w:szCs w:val="27"/>
      <w:u w:val="none"/>
      <w:effect w:val="none"/>
    </w:rPr>
  </w:style>
  <w:style w:type="character" w:styleId="HTML0">
    <w:name w:val="HTML Code"/>
    <w:uiPriority w:val="99"/>
    <w:semiHidden/>
    <w:unhideWhenUsed/>
    <w:qFormat/>
    <w:rsid w:val="00562AA7"/>
    <w:rPr>
      <w:rFonts w:ascii="Courier New" w:eastAsia="Times New Roman" w:hAnsi="Courier New" w:cs="Courier New"/>
      <w:sz w:val="20"/>
      <w:szCs w:val="20"/>
    </w:rPr>
  </w:style>
  <w:style w:type="paragraph" w:styleId="afffffd">
    <w:name w:val="Document Map"/>
    <w:basedOn w:val="a0"/>
    <w:link w:val="afffffe"/>
    <w:uiPriority w:val="99"/>
    <w:semiHidden/>
    <w:unhideWhenUsed/>
    <w:qFormat/>
    <w:rsid w:val="00562AA7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e">
    <w:name w:val="Схема документа Знак"/>
    <w:basedOn w:val="a1"/>
    <w:link w:val="afffffd"/>
    <w:uiPriority w:val="99"/>
    <w:semiHidden/>
    <w:qFormat/>
    <w:rsid w:val="00562A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fff">
    <w:name w:val="Заголовок"/>
    <w:basedOn w:val="a0"/>
    <w:next w:val="af8"/>
    <w:rsid w:val="00143C9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fff0">
    <w:name w:val="Знак Знак Знак Знак Знак Знак Знак Знак Знак Знак"/>
    <w:basedOn w:val="a0"/>
    <w:rsid w:val="00C9245C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akmrvo.gosuslugi.ru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ozmo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kashirsov.ru/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ashir@govvrn.ru.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3508-5F5D-4532-A63B-20AD5823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31</Pages>
  <Words>5849</Words>
  <Characters>33341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153</cp:revision>
  <dcterms:created xsi:type="dcterms:W3CDTF">2023-07-17T09:05:00Z</dcterms:created>
  <dcterms:modified xsi:type="dcterms:W3CDTF">2025-02-04T14:46:00Z</dcterms:modified>
</cp:coreProperties>
</file>