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06DD0" w14:textId="77777777" w:rsidR="00203767" w:rsidRPr="000A2A57" w:rsidRDefault="00203767" w:rsidP="00814311">
      <w:pPr>
        <w:spacing w:after="0" w:line="240" w:lineRule="auto"/>
        <w:rPr>
          <w:rFonts w:ascii="Times New Roman" w:hAnsi="Times New Roman" w:cs="Times New Roman"/>
        </w:rPr>
      </w:pPr>
    </w:p>
    <w:p w14:paraId="34719E7A" w14:textId="77777777" w:rsidR="009943D9" w:rsidRPr="000A2A57" w:rsidRDefault="00055AC6" w:rsidP="00814311">
      <w:pPr>
        <w:spacing w:after="0" w:line="240" w:lineRule="auto"/>
        <w:rPr>
          <w:rFonts w:ascii="Times New Roman" w:hAnsi="Times New Roman" w:cs="Times New Roman"/>
        </w:rPr>
      </w:pPr>
      <w:r w:rsidRPr="000A2A57">
        <w:rPr>
          <w:rFonts w:ascii="Times New Roman" w:hAnsi="Times New Roman" w:cs="Times New Roman"/>
          <w:noProof/>
          <w:lang w:eastAsia="ru-RU"/>
        </w:rPr>
        <mc:AlternateContent>
          <mc:Choice Requires="wpg">
            <w:drawing>
              <wp:anchor distT="0" distB="0" distL="114300" distR="114300" simplePos="0" relativeHeight="251656192" behindDoc="0" locked="0" layoutInCell="1" allowOverlap="1" wp14:anchorId="2E36719D" wp14:editId="01FBBA52">
                <wp:simplePos x="0" y="0"/>
                <wp:positionH relativeFrom="page">
                  <wp:align>center</wp:align>
                </wp:positionH>
                <wp:positionV relativeFrom="paragraph">
                  <wp:posOffset>-5715</wp:posOffset>
                </wp:positionV>
                <wp:extent cx="6669097" cy="1666875"/>
                <wp:effectExtent l="0" t="0" r="36830" b="28575"/>
                <wp:wrapNone/>
                <wp:docPr id="3" name="Группа 3"/>
                <wp:cNvGraphicFramePr/>
                <a:graphic xmlns:a="http://schemas.openxmlformats.org/drawingml/2006/main">
                  <a:graphicData uri="http://schemas.microsoft.com/office/word/2010/wordprocessingGroup">
                    <wpg:wgp>
                      <wpg:cNvGrpSpPr/>
                      <wpg:grpSpPr>
                        <a:xfrm>
                          <a:off x="0" y="0"/>
                          <a:ext cx="6669097" cy="1666875"/>
                          <a:chOff x="0" y="0"/>
                          <a:chExt cx="6669097" cy="1666875"/>
                        </a:xfrm>
                      </wpg:grpSpPr>
                      <wps:wsp>
                        <wps:cNvPr id="1" name="Надпись 1"/>
                        <wps:cNvSpPr txBox="1">
                          <a:spLocks/>
                        </wps:cNvSpPr>
                        <wps:spPr bwMode="auto">
                          <a:xfrm>
                            <a:off x="1123950" y="0"/>
                            <a:ext cx="4272915"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3F85D8" w14:textId="77777777" w:rsidR="0092035D" w:rsidRPr="000C3F57" w:rsidRDefault="0092035D" w:rsidP="006D6D2E">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w:t>
                              </w:r>
                              <w:r w:rsidRPr="005D721C">
                                <w:rPr>
                                  <w:rFonts w:ascii="Times New Roman" w:hAnsi="Times New Roman"/>
                                  <w:b/>
                                  <w:color w:val="365F91"/>
                                  <w:sz w:val="72"/>
                                  <w:szCs w:val="72"/>
                                </w:rPr>
                                <w:t>Н</w:t>
                              </w:r>
                              <w:r w:rsidRPr="000C3F57">
                                <w:rPr>
                                  <w:rFonts w:ascii="Times New Roman" w:hAnsi="Times New Roman"/>
                                  <w:b/>
                                  <w:color w:val="365F91"/>
                                  <w:sz w:val="72"/>
                                  <w:szCs w:val="72"/>
                                </w:rPr>
                                <w:t>ИК</w:t>
                              </w:r>
                            </w:p>
                            <w:p w14:paraId="71FE96A4" w14:textId="77777777" w:rsidR="0092035D" w:rsidRPr="000C3F57" w:rsidRDefault="0092035D" w:rsidP="006D6D2E">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14:paraId="4EE6166D" w14:textId="77777777" w:rsidR="0092035D" w:rsidRDefault="0092035D" w:rsidP="006D6D2E">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14:paraId="6BF72F62" w14:textId="77777777" w:rsidR="0092035D" w:rsidRDefault="0092035D" w:rsidP="006D6D2E">
                              <w:pPr>
                                <w:spacing w:after="0"/>
                                <w:jc w:val="center"/>
                                <w:rPr>
                                  <w:rFonts w:ascii="Times New Roman" w:hAnsi="Times New Roman"/>
                                  <w:b/>
                                  <w:color w:val="365F91"/>
                                  <w:sz w:val="40"/>
                                  <w:szCs w:val="40"/>
                                </w:rPr>
                              </w:pPr>
                            </w:p>
                            <w:p w14:paraId="04E1B000" w14:textId="77777777" w:rsidR="0092035D" w:rsidRPr="000C3F57" w:rsidRDefault="0092035D" w:rsidP="006D6D2E">
                              <w:pPr>
                                <w:spacing w:after="0"/>
                                <w:jc w:val="center"/>
                                <w:rPr>
                                  <w:rFonts w:ascii="Times New Roman" w:hAnsi="Times New Roman"/>
                                  <w:b/>
                                  <w:color w:val="365F91"/>
                                  <w:sz w:val="40"/>
                                  <w:szCs w:val="40"/>
                                </w:rPr>
                              </w:pPr>
                            </w:p>
                            <w:p w14:paraId="6129AAF8" w14:textId="77777777" w:rsidR="0092035D" w:rsidRDefault="0092035D" w:rsidP="006D6D2E"/>
                          </w:txbxContent>
                        </wps:txbx>
                        <wps:bodyPr rot="0" vert="horz" wrap="square" lIns="91440" tIns="45720" rIns="91440" bIns="45720" anchor="t" anchorCtr="0" upright="1">
                          <a:noAutofit/>
                        </wps:bodyPr>
                      </wps:wsp>
                      <wps:wsp>
                        <wps:cNvPr id="4" name="Надпись 4"/>
                        <wps:cNvSpPr txBox="1">
                          <a:spLocks/>
                        </wps:cNvSpPr>
                        <wps:spPr>
                          <a:xfrm>
                            <a:off x="5305425" y="19050"/>
                            <a:ext cx="1325245" cy="1468120"/>
                          </a:xfrm>
                          <a:prstGeom prst="rect">
                            <a:avLst/>
                          </a:prstGeom>
                          <a:solidFill>
                            <a:sysClr val="window" lastClr="FFFFFF"/>
                          </a:solidFill>
                          <a:ln w="38100">
                            <a:solidFill>
                              <a:srgbClr val="4F81BD">
                                <a:lumMod val="75000"/>
                              </a:srgbClr>
                            </a:solidFill>
                          </a:ln>
                          <a:effectLst/>
                        </wps:spPr>
                        <wps:txbx>
                          <w:txbxContent>
                            <w:p w14:paraId="4ABE56BB" w14:textId="161B5404" w:rsidR="0092035D" w:rsidRDefault="0092035D"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18 января 2025 года</w:t>
                              </w:r>
                            </w:p>
                            <w:p w14:paraId="03121143" w14:textId="5D3EEE55" w:rsidR="0092035D" w:rsidRPr="00F364D2" w:rsidRDefault="0092035D" w:rsidP="000E1D9D">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31января 2025</w:t>
                              </w:r>
                              <w:r w:rsidRPr="00F364D2">
                                <w:rPr>
                                  <w:rFonts w:ascii="Times New Roman" w:hAnsi="Times New Roman"/>
                                  <w:b/>
                                  <w:bCs/>
                                  <w:color w:val="365F91"/>
                                  <w:sz w:val="26"/>
                                  <w:szCs w:val="26"/>
                                </w:rPr>
                                <w:t xml:space="preserve"> года</w:t>
                              </w:r>
                            </w:p>
                            <w:p w14:paraId="672CFC32" w14:textId="4C094900" w:rsidR="0092035D" w:rsidRDefault="0092035D" w:rsidP="000E1D9D">
                              <w:pPr>
                                <w:spacing w:after="0" w:line="240" w:lineRule="auto"/>
                                <w:jc w:val="center"/>
                                <w:rPr>
                                  <w:rFonts w:ascii="Times New Roman" w:hAnsi="Times New Roman"/>
                                  <w:b/>
                                  <w:bCs/>
                                  <w:color w:val="365F91"/>
                                  <w:sz w:val="26"/>
                                  <w:szCs w:val="26"/>
                                </w:rPr>
                              </w:pPr>
                              <w:r w:rsidRPr="00F364D2">
                                <w:rPr>
                                  <w:rFonts w:ascii="Times New Roman" w:hAnsi="Times New Roman"/>
                                  <w:b/>
                                  <w:bCs/>
                                  <w:color w:val="365F91"/>
                                  <w:sz w:val="26"/>
                                  <w:szCs w:val="26"/>
                                </w:rPr>
                                <w:t xml:space="preserve">№ </w:t>
                              </w:r>
                              <w:r>
                                <w:rPr>
                                  <w:rFonts w:ascii="Times New Roman" w:hAnsi="Times New Roman"/>
                                  <w:b/>
                                  <w:bCs/>
                                  <w:color w:val="365F91"/>
                                  <w:sz w:val="26"/>
                                  <w:szCs w:val="26"/>
                                </w:rPr>
                                <w:t>02</w:t>
                              </w:r>
                              <w:r w:rsidRPr="00F364D2">
                                <w:rPr>
                                  <w:rFonts w:ascii="Times New Roman" w:hAnsi="Times New Roman"/>
                                  <w:b/>
                                  <w:bCs/>
                                  <w:color w:val="365F91"/>
                                  <w:sz w:val="26"/>
                                  <w:szCs w:val="26"/>
                                </w:rPr>
                                <w:t xml:space="preserve"> (</w:t>
                              </w:r>
                              <w:r>
                                <w:rPr>
                                  <w:rFonts w:ascii="Times New Roman" w:hAnsi="Times New Roman"/>
                                  <w:b/>
                                  <w:bCs/>
                                  <w:color w:val="365F91"/>
                                  <w:sz w:val="26"/>
                                  <w:szCs w:val="26"/>
                                </w:rPr>
                                <w:t>248)</w:t>
                              </w:r>
                            </w:p>
                            <w:p w14:paraId="43D40799" w14:textId="47E61CEB" w:rsidR="0092035D" w:rsidRPr="000002E7" w:rsidRDefault="0092035D"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от 31 января 2025</w:t>
                              </w:r>
                              <w:r w:rsidRPr="0067317B">
                                <w:rPr>
                                  <w:rFonts w:ascii="Times New Roman" w:hAnsi="Times New Roman"/>
                                  <w:b/>
                                  <w:bCs/>
                                  <w:color w:val="365F91"/>
                                  <w:sz w:val="26"/>
                                  <w:szCs w:val="26"/>
                                </w:rPr>
                                <w:t xml:space="preserve"> 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Рисунок 2"/>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38100" y="9525"/>
                            <a:ext cx="1200785" cy="1495425"/>
                          </a:xfrm>
                          <a:prstGeom prst="rect">
                            <a:avLst/>
                          </a:prstGeom>
                        </pic:spPr>
                      </pic:pic>
                      <wpg:grpSp>
                        <wpg:cNvPr id="8" name="Группа 8"/>
                        <wpg:cNvGrpSpPr>
                          <a:grpSpLocks/>
                        </wpg:cNvGrpSpPr>
                        <wpg:grpSpPr>
                          <a:xfrm>
                            <a:off x="0" y="1638300"/>
                            <a:ext cx="6669097" cy="28575"/>
                            <a:chOff x="0" y="0"/>
                            <a:chExt cx="6871686" cy="28575"/>
                          </a:xfrm>
                        </wpg:grpSpPr>
                        <wps:wsp>
                          <wps:cNvPr id="7" name="Прямая соединительная линия 7"/>
                          <wps:cNvCnPr>
                            <a:cxnSpLocks/>
                          </wps:cNvCnPr>
                          <wps:spPr>
                            <a:xfrm>
                              <a:off x="0" y="0"/>
                              <a:ext cx="6863224" cy="0"/>
                            </a:xfrm>
                            <a:prstGeom prst="line">
                              <a:avLst/>
                            </a:prstGeom>
                            <a:noFill/>
                            <a:ln w="9525" cap="flat" cmpd="sng" algn="ctr">
                              <a:solidFill>
                                <a:sysClr val="windowText" lastClr="000000"/>
                              </a:solidFill>
                              <a:prstDash val="solid"/>
                            </a:ln>
                            <a:effectLst/>
                          </wps:spPr>
                          <wps:bodyPr/>
                        </wps:wsp>
                        <wps:wsp>
                          <wps:cNvPr id="6" name="Прямая соединительная линия 6"/>
                          <wps:cNvCnPr>
                            <a:cxnSpLocks/>
                          </wps:cNvCnPr>
                          <wps:spPr>
                            <a:xfrm>
                              <a:off x="0" y="28575"/>
                              <a:ext cx="6871686" cy="0"/>
                            </a:xfrm>
                            <a:prstGeom prst="line">
                              <a:avLst/>
                            </a:prstGeom>
                            <a:noFill/>
                            <a:ln w="19050" cap="flat" cmpd="sng" algn="ctr">
                              <a:solidFill>
                                <a:sysClr val="windowText" lastClr="00000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2E36719D" id="Группа 3" o:spid="_x0000_s1026" style="position:absolute;margin-left:0;margin-top:-.45pt;width:525.15pt;height:131.25pt;z-index:251656192;mso-position-horizontal:center;mso-position-horizontal-relative:page;mso-width-relative:margin;mso-height-relative:margin" coordsize="66690,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">
                <v:shapetype id="_x0000_t202" coordsize="21600,21600" o:spt="202" path="m,l,21600r21600,l21600,xe">
                  <v:stroke joinstyle="miter"/>
                  <v:path gradientshapeok="t" o:connecttype="rect"/>
                </v:shapetype>
                <v:shape id="Надпись 1" o:spid="_x0000_s1027" type="#_x0000_t202" style="position:absolute;left:11239;width:42729;height:1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Cdb8A&#10;AADaAAAADwAAAGRycy9kb3ducmV2LnhtbERPTWsCMRC9C/6HMII3zdqDytYoIhZEEKkVxNuwmW62&#10;3UzWJOr6741Q6Gl4vM+ZLVpbixv5UDlWMBpmIIgLpysuFRy/PgZTECEia6wdk4IHBVjMu50Z5trd&#10;+ZNuh1iKFMIhRwUmxiaXMhSGLIaha4gT9+28xZigL6X2eE/htpZvWTaWFitODQYbWhkqfg9Xq2Ay&#10;PWvz47ft8bRbXsy+kfUapVL9Xrt8BxGpjf/iP/dGp/nweuV15f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XAJ1vwAAANoAAAAPAAAAAAAAAAAAAAAAAJgCAABkcnMvZG93bnJl&#10;di54bWxQSwUGAAAAAAQABAD1AAAAhAMAAAAA&#10;" filled="f" stroked="f" strokeweight=".5pt">
                  <v:path arrowok="t"/>
                  <v:textbox>
                    <w:txbxContent>
                      <w:p w14:paraId="7A3F85D8" w14:textId="77777777" w:rsidR="0092035D" w:rsidRPr="000C3F57" w:rsidRDefault="0092035D" w:rsidP="006D6D2E">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w:t>
                        </w:r>
                        <w:r w:rsidRPr="005D721C">
                          <w:rPr>
                            <w:rFonts w:ascii="Times New Roman" w:hAnsi="Times New Roman"/>
                            <w:b/>
                            <w:color w:val="365F91"/>
                            <w:sz w:val="72"/>
                            <w:szCs w:val="72"/>
                          </w:rPr>
                          <w:t>Н</w:t>
                        </w:r>
                        <w:r w:rsidRPr="000C3F57">
                          <w:rPr>
                            <w:rFonts w:ascii="Times New Roman" w:hAnsi="Times New Roman"/>
                            <w:b/>
                            <w:color w:val="365F91"/>
                            <w:sz w:val="72"/>
                            <w:szCs w:val="72"/>
                          </w:rPr>
                          <w:t>ИК</w:t>
                        </w:r>
                      </w:p>
                      <w:p w14:paraId="71FE96A4" w14:textId="77777777" w:rsidR="0092035D" w:rsidRPr="000C3F57" w:rsidRDefault="0092035D" w:rsidP="006D6D2E">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14:paraId="4EE6166D" w14:textId="77777777" w:rsidR="0092035D" w:rsidRDefault="0092035D" w:rsidP="006D6D2E">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14:paraId="6BF72F62" w14:textId="77777777" w:rsidR="0092035D" w:rsidRDefault="0092035D" w:rsidP="006D6D2E">
                        <w:pPr>
                          <w:spacing w:after="0"/>
                          <w:jc w:val="center"/>
                          <w:rPr>
                            <w:rFonts w:ascii="Times New Roman" w:hAnsi="Times New Roman"/>
                            <w:b/>
                            <w:color w:val="365F91"/>
                            <w:sz w:val="40"/>
                            <w:szCs w:val="40"/>
                          </w:rPr>
                        </w:pPr>
                      </w:p>
                      <w:p w14:paraId="04E1B000" w14:textId="77777777" w:rsidR="0092035D" w:rsidRPr="000C3F57" w:rsidRDefault="0092035D" w:rsidP="006D6D2E">
                        <w:pPr>
                          <w:spacing w:after="0"/>
                          <w:jc w:val="center"/>
                          <w:rPr>
                            <w:rFonts w:ascii="Times New Roman" w:hAnsi="Times New Roman"/>
                            <w:b/>
                            <w:color w:val="365F91"/>
                            <w:sz w:val="40"/>
                            <w:szCs w:val="40"/>
                          </w:rPr>
                        </w:pPr>
                      </w:p>
                      <w:p w14:paraId="6129AAF8" w14:textId="77777777" w:rsidR="0092035D" w:rsidRDefault="0092035D" w:rsidP="006D6D2E"/>
                    </w:txbxContent>
                  </v:textbox>
                </v:shape>
                <v:shape id="Надпись 4" o:spid="_x0000_s1028" type="#_x0000_t202" style="position:absolute;left:53054;top:190;width:13252;height:1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SH8AA&#10;AADaAAAADwAAAGRycy9kb3ducmV2LnhtbESPS6vCMBSE94L/IRzBnaaKiPYapb7Ara97t4fm3Lba&#10;nJQmav33RhBcDjPzDTNbNKYUd6pdYVnBoB+BIE6tLjhTcDpuexMQziNrLC2Tgic5WMzbrRnG2j54&#10;T/eDz0SAsItRQe59FUvp0pwMur6tiIP3b2uDPsg6k7rGR4CbUg6jaCwNFhwWcqxolVN6PdyMgqse&#10;bmSS4JrK3/VyPL00yd95r1S30yQ/IDw1/hv+tHdawQjeV8IN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pSH8AAAADaAAAADwAAAAAAAAAAAAAAAACYAgAAZHJzL2Rvd25y&#10;ZXYueG1sUEsFBgAAAAAEAAQA9QAAAIUDAAAAAA==&#10;" fillcolor="window" strokecolor="#376092" strokeweight="3pt">
                  <v:path arrowok="t"/>
                  <v:textbox>
                    <w:txbxContent>
                      <w:p w14:paraId="4ABE56BB" w14:textId="161B5404" w:rsidR="0092035D" w:rsidRDefault="0092035D"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18 января 2025 года</w:t>
                        </w:r>
                      </w:p>
                      <w:p w14:paraId="03121143" w14:textId="5D3EEE55" w:rsidR="0092035D" w:rsidRPr="00F364D2" w:rsidRDefault="0092035D" w:rsidP="000E1D9D">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31января 2025</w:t>
                        </w:r>
                        <w:r w:rsidRPr="00F364D2">
                          <w:rPr>
                            <w:rFonts w:ascii="Times New Roman" w:hAnsi="Times New Roman"/>
                            <w:b/>
                            <w:bCs/>
                            <w:color w:val="365F91"/>
                            <w:sz w:val="26"/>
                            <w:szCs w:val="26"/>
                          </w:rPr>
                          <w:t xml:space="preserve"> года</w:t>
                        </w:r>
                      </w:p>
                      <w:p w14:paraId="672CFC32" w14:textId="4C094900" w:rsidR="0092035D" w:rsidRDefault="0092035D" w:rsidP="000E1D9D">
                        <w:pPr>
                          <w:spacing w:after="0" w:line="240" w:lineRule="auto"/>
                          <w:jc w:val="center"/>
                          <w:rPr>
                            <w:rFonts w:ascii="Times New Roman" w:hAnsi="Times New Roman"/>
                            <w:b/>
                            <w:bCs/>
                            <w:color w:val="365F91"/>
                            <w:sz w:val="26"/>
                            <w:szCs w:val="26"/>
                          </w:rPr>
                        </w:pPr>
                        <w:r w:rsidRPr="00F364D2">
                          <w:rPr>
                            <w:rFonts w:ascii="Times New Roman" w:hAnsi="Times New Roman"/>
                            <w:b/>
                            <w:bCs/>
                            <w:color w:val="365F91"/>
                            <w:sz w:val="26"/>
                            <w:szCs w:val="26"/>
                          </w:rPr>
                          <w:t xml:space="preserve">№ </w:t>
                        </w:r>
                        <w:r>
                          <w:rPr>
                            <w:rFonts w:ascii="Times New Roman" w:hAnsi="Times New Roman"/>
                            <w:b/>
                            <w:bCs/>
                            <w:color w:val="365F91"/>
                            <w:sz w:val="26"/>
                            <w:szCs w:val="26"/>
                          </w:rPr>
                          <w:t>02</w:t>
                        </w:r>
                        <w:r w:rsidRPr="00F364D2">
                          <w:rPr>
                            <w:rFonts w:ascii="Times New Roman" w:hAnsi="Times New Roman"/>
                            <w:b/>
                            <w:bCs/>
                            <w:color w:val="365F91"/>
                            <w:sz w:val="26"/>
                            <w:szCs w:val="26"/>
                          </w:rPr>
                          <w:t xml:space="preserve"> (</w:t>
                        </w:r>
                        <w:r>
                          <w:rPr>
                            <w:rFonts w:ascii="Times New Roman" w:hAnsi="Times New Roman"/>
                            <w:b/>
                            <w:bCs/>
                            <w:color w:val="365F91"/>
                            <w:sz w:val="26"/>
                            <w:szCs w:val="26"/>
                          </w:rPr>
                          <w:t>248)</w:t>
                        </w:r>
                      </w:p>
                      <w:p w14:paraId="43D40799" w14:textId="47E61CEB" w:rsidR="0092035D" w:rsidRPr="000002E7" w:rsidRDefault="0092035D"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от 31 января 2025</w:t>
                        </w:r>
                        <w:r w:rsidRPr="0067317B">
                          <w:rPr>
                            <w:rFonts w:ascii="Times New Roman" w:hAnsi="Times New Roman"/>
                            <w:b/>
                            <w:bCs/>
                            <w:color w:val="365F91"/>
                            <w:sz w:val="26"/>
                            <w:szCs w:val="26"/>
                          </w:rPr>
                          <w:t xml:space="preserve"> года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9" type="#_x0000_t75" style="position:absolute;left:381;top:95;width:12007;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oCbLCAAAA2gAAAA8AAABkcnMvZG93bnJldi54bWxEj92KwjAUhO+FfYdwFrwRm+qFSDWKLisI&#10;Xtn1AY7N6Q9NTkoTbX37zYKwl8PMfMNs96M14km9bxwrWCQpCOLC6YYrBbef03wNwgdkjcYxKXiR&#10;h/3uY7LFTLuBr/TMQyUihH2GCuoQukxKX9Rk0SeuI45e6XqLIcq+krrHIcKtkcs0XUmLDceFGjv6&#10;qqlo84dVMLvOzHAq25aPPn8tzPeluj8uSk0/x8MGRKAx/Iff7bNWsIS/K/EGy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aAmywgAAANoAAAAPAAAAAAAAAAAAAAAAAJ8C&#10;AABkcnMvZG93bnJldi54bWxQSwUGAAAAAAQABAD3AAAAjgMAAAAA&#10;">
                  <v:imagedata r:id="rId9" o:title=""/>
                  <v:path arrowok="t"/>
                </v:shape>
                <v:group id="Группа 8" o:spid="_x0000_s1030" style="position:absolute;top:16383;width:66690;height:285" coordsize="6871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Прямая соединительная линия 7" o:spid="_x0000_s1031" style="position:absolute;visibility:visible;mso-wrap-style:square" from="0,0" to="68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jqcMAAADaAAAADwAAAGRycy9kb3ducmV2LnhtbESPQYvCMBSE7wv+h/AWvMiaKqLSNYqI&#10;gketUjw+mmdbt3mpTdS6v34jCHscZuYbZrZoTSXu1LjSsoJBPwJBnFldcq7geNh8TUE4j6yxskwK&#10;nuRgMe98zDDW9sF7uic+FwHCLkYFhfd1LKXLCjLo+rYmDt7ZNgZ9kE0udYOPADeVHEbRWBosOSwU&#10;WNOqoOwnuRkF+erSu56Sy+/Ij9dTuxnt0vS8VKr72S6/QXhq/X/43d5qBRN4XQk3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JY6nDAAAA2gAAAA8AAAAAAAAAAAAA&#10;AAAAoQIAAGRycy9kb3ducmV2LnhtbFBLBQYAAAAABAAEAPkAAACRAwAAAAA=&#10;" strokecolor="windowText">
                    <o:lock v:ext="edit" shapetype="f"/>
                  </v:line>
                  <v:line id="Прямая соединительная линия 6" o:spid="_x0000_s1032" style="position:absolute;visibility:visible;mso-wrap-style:square" from="0,285" to="6871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sUcIAAADaAAAADwAAAGRycy9kb3ducmV2LnhtbESP3YrCMBSE7wXfIRxh79ZUYatWo1TR&#10;ZWFB8AevD82xLTYnpYm2+/YbQfBymJlvmMWqM5V4UONKywpGwwgEcWZ1ybmC82n3OQXhPLLGyjIp&#10;+CMHq2W/t8BE25YP9Dj6XAQIuwQVFN7XiZQuK8igG9qaOHhX2xj0QTa51A22AW4qOY6iWBosOSwU&#10;WNOmoOx2vBsFX2Y9+W1P37M43U4M+ctouk93Sn0MunQOwlPn3+FX+0criOF5Jdw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ysUcIAAADaAAAADwAAAAAAAAAAAAAA&#10;AAChAgAAZHJzL2Rvd25yZXYueG1sUEsFBgAAAAAEAAQA+QAAAJADAAAAAA==&#10;" strokecolor="windowText" strokeweight="1.5pt">
                    <o:lock v:ext="edit" shapetype="f"/>
                  </v:line>
                </v:group>
                <w10:wrap anchorx="page"/>
              </v:group>
            </w:pict>
          </mc:Fallback>
        </mc:AlternateContent>
      </w:r>
    </w:p>
    <w:p w14:paraId="05D986F7" w14:textId="77777777" w:rsidR="009943D9" w:rsidRPr="000A2A57" w:rsidRDefault="009943D9" w:rsidP="00814311">
      <w:pPr>
        <w:spacing w:after="0" w:line="240" w:lineRule="auto"/>
        <w:rPr>
          <w:rFonts w:ascii="Times New Roman" w:hAnsi="Times New Roman" w:cs="Times New Roman"/>
        </w:rPr>
      </w:pPr>
    </w:p>
    <w:p w14:paraId="051B60A4" w14:textId="77777777" w:rsidR="009943D9" w:rsidRPr="000A2A57" w:rsidRDefault="009943D9" w:rsidP="00814311">
      <w:pPr>
        <w:spacing w:after="0" w:line="240" w:lineRule="auto"/>
        <w:rPr>
          <w:rFonts w:ascii="Times New Roman" w:hAnsi="Times New Roman" w:cs="Times New Roman"/>
        </w:rPr>
      </w:pPr>
    </w:p>
    <w:p w14:paraId="06571BD2" w14:textId="77777777" w:rsidR="009943D9" w:rsidRPr="000A2A57" w:rsidRDefault="009943D9" w:rsidP="00814311">
      <w:pPr>
        <w:spacing w:after="0" w:line="240" w:lineRule="auto"/>
        <w:rPr>
          <w:rFonts w:ascii="Times New Roman" w:hAnsi="Times New Roman" w:cs="Times New Roman"/>
        </w:rPr>
      </w:pPr>
    </w:p>
    <w:p w14:paraId="56D2E928" w14:textId="77777777" w:rsidR="009943D9" w:rsidRPr="000A2A57" w:rsidRDefault="009943D9" w:rsidP="00814311">
      <w:pPr>
        <w:spacing w:after="0" w:line="240" w:lineRule="auto"/>
        <w:rPr>
          <w:rFonts w:ascii="Times New Roman" w:hAnsi="Times New Roman" w:cs="Times New Roman"/>
        </w:rPr>
      </w:pPr>
    </w:p>
    <w:p w14:paraId="74478144" w14:textId="77777777" w:rsidR="009943D9" w:rsidRPr="000A2A57" w:rsidRDefault="009943D9" w:rsidP="00814311">
      <w:pPr>
        <w:spacing w:after="0" w:line="240" w:lineRule="auto"/>
        <w:rPr>
          <w:rFonts w:ascii="Times New Roman" w:hAnsi="Times New Roman" w:cs="Times New Roman"/>
          <w:sz w:val="24"/>
          <w:szCs w:val="24"/>
        </w:rPr>
      </w:pPr>
    </w:p>
    <w:p w14:paraId="7636F075" w14:textId="77777777" w:rsidR="003054F5" w:rsidRPr="000A2A57" w:rsidRDefault="003054F5" w:rsidP="00814311">
      <w:pPr>
        <w:spacing w:after="0" w:line="240" w:lineRule="auto"/>
        <w:ind w:left="284"/>
        <w:jc w:val="center"/>
        <w:rPr>
          <w:rFonts w:ascii="Times New Roman" w:hAnsi="Times New Roman" w:cs="Times New Roman"/>
          <w:b/>
          <w:sz w:val="24"/>
          <w:szCs w:val="24"/>
        </w:rPr>
      </w:pPr>
    </w:p>
    <w:p w14:paraId="34B3A1EE" w14:textId="77777777" w:rsidR="003054F5" w:rsidRPr="000A2A57" w:rsidRDefault="003054F5" w:rsidP="00814311">
      <w:pPr>
        <w:spacing w:after="0" w:line="240" w:lineRule="auto"/>
        <w:ind w:left="284"/>
        <w:jc w:val="center"/>
        <w:rPr>
          <w:rFonts w:ascii="Times New Roman" w:hAnsi="Times New Roman" w:cs="Times New Roman"/>
          <w:b/>
          <w:sz w:val="24"/>
          <w:szCs w:val="24"/>
        </w:rPr>
      </w:pPr>
    </w:p>
    <w:p w14:paraId="6A57F0D0" w14:textId="77777777" w:rsidR="003054F5" w:rsidRPr="000A2A57" w:rsidRDefault="003054F5" w:rsidP="00814311">
      <w:pPr>
        <w:spacing w:after="0" w:line="240" w:lineRule="auto"/>
        <w:ind w:left="284"/>
        <w:jc w:val="center"/>
        <w:rPr>
          <w:rFonts w:ascii="Times New Roman" w:hAnsi="Times New Roman" w:cs="Times New Roman"/>
          <w:b/>
          <w:sz w:val="24"/>
          <w:szCs w:val="24"/>
        </w:rPr>
      </w:pPr>
    </w:p>
    <w:p w14:paraId="4ABE5519" w14:textId="77777777" w:rsidR="003054F5" w:rsidRPr="000A2A57" w:rsidRDefault="003054F5" w:rsidP="00814311">
      <w:pPr>
        <w:spacing w:after="0" w:line="240" w:lineRule="auto"/>
        <w:ind w:left="284"/>
        <w:jc w:val="center"/>
        <w:rPr>
          <w:rFonts w:ascii="Times New Roman" w:hAnsi="Times New Roman" w:cs="Times New Roman"/>
          <w:b/>
          <w:sz w:val="24"/>
          <w:szCs w:val="24"/>
        </w:rPr>
      </w:pPr>
    </w:p>
    <w:p w14:paraId="02D36B64" w14:textId="178D49E5" w:rsidR="00434151" w:rsidRDefault="00434151" w:rsidP="00814311">
      <w:pPr>
        <w:spacing w:after="0" w:line="240" w:lineRule="auto"/>
        <w:ind w:left="-709"/>
        <w:jc w:val="center"/>
        <w:rPr>
          <w:rFonts w:ascii="Times New Roman" w:hAnsi="Times New Roman" w:cs="Times New Roman"/>
          <w:b/>
          <w:sz w:val="24"/>
          <w:szCs w:val="24"/>
        </w:rPr>
      </w:pPr>
    </w:p>
    <w:p w14:paraId="2258877F" w14:textId="399E6D67" w:rsidR="00350C39" w:rsidRPr="000A2A57" w:rsidRDefault="001F2EAA" w:rsidP="00814311">
      <w:pPr>
        <w:spacing w:after="0" w:line="240" w:lineRule="auto"/>
        <w:ind w:left="-709" w:right="140"/>
        <w:rPr>
          <w:rFonts w:ascii="Times New Roman" w:hAnsi="Times New Roman" w:cs="Times New Roman"/>
          <w:b/>
          <w:sz w:val="24"/>
          <w:szCs w:val="24"/>
        </w:rPr>
      </w:pPr>
      <w:r>
        <w:rPr>
          <w:rFonts w:ascii="Times New Roman" w:hAnsi="Times New Roman" w:cs="Times New Roman"/>
          <w:b/>
          <w:sz w:val="24"/>
          <w:szCs w:val="24"/>
        </w:rPr>
        <w:t>___</w:t>
      </w:r>
      <w:r w:rsidR="00350C39">
        <w:rPr>
          <w:rFonts w:ascii="Times New Roman" w:hAnsi="Times New Roman" w:cs="Times New Roman"/>
          <w:b/>
          <w:sz w:val="24"/>
          <w:szCs w:val="24"/>
        </w:rPr>
        <w:t>___________________________________________________________________________</w:t>
      </w:r>
      <w:r w:rsidR="0052059C">
        <w:rPr>
          <w:rFonts w:ascii="Times New Roman" w:hAnsi="Times New Roman" w:cs="Times New Roman"/>
          <w:b/>
          <w:sz w:val="24"/>
          <w:szCs w:val="24"/>
        </w:rPr>
        <w:t>___</w:t>
      </w:r>
    </w:p>
    <w:p w14:paraId="03CB7D80" w14:textId="596F2685" w:rsidR="004C6ACF" w:rsidRPr="001629C8" w:rsidRDefault="004C6ACF" w:rsidP="00814311">
      <w:pPr>
        <w:pStyle w:val="40"/>
      </w:pPr>
      <w:r w:rsidRPr="001629C8">
        <w:t>Раздел 1.</w:t>
      </w:r>
    </w:p>
    <w:p w14:paraId="309A4463" w14:textId="77777777" w:rsidR="004C6ACF" w:rsidRPr="001629C8" w:rsidRDefault="004C6ACF" w:rsidP="00814311">
      <w:pPr>
        <w:pStyle w:val="40"/>
      </w:pPr>
      <w:r w:rsidRPr="001629C8">
        <w:t>Решения Совета народных депутатов Каширского муниципального района</w:t>
      </w:r>
    </w:p>
    <w:p w14:paraId="293E4CDE" w14:textId="15397870" w:rsidR="004C6ACF" w:rsidRPr="000A2A57" w:rsidRDefault="005C2F02" w:rsidP="00814311">
      <w:pPr>
        <w:spacing w:after="0" w:line="240" w:lineRule="auto"/>
        <w:ind w:left="-709" w:right="140"/>
        <w:jc w:val="both"/>
        <w:rPr>
          <w:rFonts w:ascii="Times New Roman" w:hAnsi="Times New Roman" w:cs="Times New Roman"/>
        </w:rPr>
      </w:pPr>
      <w:r>
        <w:rPr>
          <w:rFonts w:ascii="Times New Roman" w:hAnsi="Times New Roman" w:cs="Times New Roman"/>
        </w:rPr>
        <w:t>___</w:t>
      </w:r>
      <w:r w:rsidR="001F2EAA">
        <w:rPr>
          <w:rFonts w:ascii="Times New Roman" w:hAnsi="Times New Roman" w:cs="Times New Roman"/>
        </w:rPr>
        <w:t>____</w:t>
      </w:r>
      <w:r>
        <w:rPr>
          <w:rFonts w:ascii="Times New Roman" w:hAnsi="Times New Roman" w:cs="Times New Roman"/>
        </w:rPr>
        <w:t>_________________________________________________________________________________</w:t>
      </w:r>
    </w:p>
    <w:p w14:paraId="5617B31B" w14:textId="371E678F" w:rsidR="00D71E04" w:rsidRDefault="00D71E04" w:rsidP="00814311">
      <w:pPr>
        <w:spacing w:after="0" w:line="240" w:lineRule="auto"/>
        <w:ind w:left="142" w:right="-143" w:firstLine="708"/>
        <w:rPr>
          <w:rFonts w:ascii="Times New Roman" w:hAnsi="Times New Roman" w:cs="Times New Roman"/>
          <w:bCs/>
          <w:sz w:val="24"/>
          <w:szCs w:val="24"/>
        </w:rPr>
      </w:pPr>
    </w:p>
    <w:p w14:paraId="67567B10" w14:textId="413F3AD0" w:rsidR="003917C9" w:rsidRPr="003917C9" w:rsidRDefault="003917C9" w:rsidP="003917C9">
      <w:pPr>
        <w:spacing w:after="0" w:line="240" w:lineRule="auto"/>
        <w:ind w:firstLine="709"/>
        <w:jc w:val="center"/>
        <w:rPr>
          <w:rFonts w:ascii="Times New Roman" w:hAnsi="Times New Roman" w:cs="Times New Roman"/>
          <w:b/>
          <w:sz w:val="24"/>
          <w:szCs w:val="24"/>
          <w:lang w:eastAsia="ar-SA"/>
        </w:rPr>
      </w:pPr>
      <w:r w:rsidRPr="003917C9">
        <w:rPr>
          <w:rFonts w:ascii="Times New Roman" w:hAnsi="Times New Roman" w:cs="Times New Roman"/>
          <w:b/>
          <w:sz w:val="24"/>
          <w:szCs w:val="24"/>
          <w:lang w:val="en-US" w:eastAsia="ar-SA"/>
        </w:rPr>
        <w:t>C</w:t>
      </w:r>
      <w:r w:rsidRPr="003917C9">
        <w:rPr>
          <w:rFonts w:ascii="Times New Roman" w:hAnsi="Times New Roman" w:cs="Times New Roman"/>
          <w:b/>
          <w:sz w:val="24"/>
          <w:szCs w:val="24"/>
          <w:lang w:eastAsia="ar-SA"/>
        </w:rPr>
        <w:t>ОВЕТ НАРОДНЫХ ДЕПУТАТОВ</w:t>
      </w:r>
      <w:r>
        <w:rPr>
          <w:rFonts w:ascii="Times New Roman" w:hAnsi="Times New Roman" w:cs="Times New Roman"/>
          <w:b/>
          <w:sz w:val="24"/>
          <w:szCs w:val="24"/>
          <w:lang w:eastAsia="ar-SA"/>
        </w:rPr>
        <w:t xml:space="preserve"> </w:t>
      </w:r>
      <w:r w:rsidRPr="003917C9">
        <w:rPr>
          <w:rFonts w:ascii="Times New Roman" w:hAnsi="Times New Roman" w:cs="Times New Roman"/>
          <w:b/>
          <w:sz w:val="24"/>
          <w:szCs w:val="24"/>
          <w:lang w:eastAsia="ar-SA"/>
        </w:rPr>
        <w:t>КАШИРСКОГО МУНИЦИПАЛЬНОГО РАЙОНА</w:t>
      </w:r>
    </w:p>
    <w:p w14:paraId="7BBC0128" w14:textId="77777777" w:rsidR="003917C9" w:rsidRPr="003917C9" w:rsidRDefault="003917C9" w:rsidP="003917C9">
      <w:pPr>
        <w:spacing w:after="0" w:line="240" w:lineRule="auto"/>
        <w:ind w:firstLine="709"/>
        <w:jc w:val="center"/>
        <w:rPr>
          <w:rFonts w:ascii="Times New Roman" w:hAnsi="Times New Roman" w:cs="Times New Roman"/>
          <w:b/>
          <w:sz w:val="24"/>
          <w:szCs w:val="24"/>
          <w:lang w:eastAsia="ar-SA"/>
        </w:rPr>
      </w:pPr>
      <w:r w:rsidRPr="003917C9">
        <w:rPr>
          <w:rFonts w:ascii="Times New Roman" w:hAnsi="Times New Roman" w:cs="Times New Roman"/>
          <w:b/>
          <w:sz w:val="24"/>
          <w:szCs w:val="24"/>
          <w:lang w:eastAsia="ar-SA"/>
        </w:rPr>
        <w:t>ВОРОНЕЖСКОЙ ОБЛАСТИ</w:t>
      </w:r>
    </w:p>
    <w:p w14:paraId="76854E65" w14:textId="77777777" w:rsidR="003917C9" w:rsidRPr="003917C9" w:rsidRDefault="003917C9" w:rsidP="003917C9">
      <w:pPr>
        <w:spacing w:after="0" w:line="240" w:lineRule="auto"/>
        <w:ind w:firstLine="709"/>
        <w:jc w:val="center"/>
        <w:rPr>
          <w:rFonts w:ascii="Times New Roman" w:hAnsi="Times New Roman" w:cs="Times New Roman"/>
          <w:b/>
          <w:sz w:val="24"/>
          <w:szCs w:val="24"/>
          <w:lang w:eastAsia="ar-SA"/>
        </w:rPr>
      </w:pPr>
    </w:p>
    <w:p w14:paraId="731D6410" w14:textId="77777777" w:rsidR="003917C9" w:rsidRPr="003917C9" w:rsidRDefault="003917C9" w:rsidP="003917C9">
      <w:pPr>
        <w:tabs>
          <w:tab w:val="left" w:pos="3720"/>
          <w:tab w:val="center" w:pos="5282"/>
        </w:tabs>
        <w:spacing w:after="0" w:line="240" w:lineRule="auto"/>
        <w:ind w:firstLine="709"/>
        <w:jc w:val="center"/>
        <w:rPr>
          <w:rFonts w:ascii="Times New Roman" w:hAnsi="Times New Roman" w:cs="Times New Roman"/>
          <w:b/>
          <w:sz w:val="24"/>
          <w:szCs w:val="24"/>
          <w:lang w:eastAsia="ar-SA"/>
        </w:rPr>
      </w:pPr>
      <w:r w:rsidRPr="003917C9">
        <w:rPr>
          <w:rFonts w:ascii="Times New Roman" w:hAnsi="Times New Roman" w:cs="Times New Roman"/>
          <w:b/>
          <w:sz w:val="24"/>
          <w:szCs w:val="24"/>
          <w:lang w:eastAsia="ar-SA"/>
        </w:rPr>
        <w:t>РЕШЕНИЕ</w:t>
      </w:r>
    </w:p>
    <w:p w14:paraId="49949EE4" w14:textId="77777777" w:rsidR="003917C9" w:rsidRPr="003917C9" w:rsidRDefault="003917C9" w:rsidP="003917C9">
      <w:pPr>
        <w:spacing w:after="0" w:line="240" w:lineRule="auto"/>
        <w:ind w:firstLine="709"/>
        <w:jc w:val="both"/>
        <w:rPr>
          <w:rFonts w:ascii="Times New Roman" w:hAnsi="Times New Roman" w:cs="Times New Roman"/>
          <w:sz w:val="24"/>
          <w:szCs w:val="24"/>
          <w:u w:val="single"/>
          <w:lang w:eastAsia="ar-SA"/>
        </w:rPr>
      </w:pPr>
      <w:r w:rsidRPr="003917C9">
        <w:rPr>
          <w:rFonts w:ascii="Times New Roman" w:hAnsi="Times New Roman" w:cs="Times New Roman"/>
          <w:sz w:val="24"/>
          <w:szCs w:val="24"/>
          <w:u w:val="single"/>
          <w:lang w:eastAsia="ar-SA"/>
        </w:rPr>
        <w:t>от 31 января 2025 г. № 213</w:t>
      </w:r>
    </w:p>
    <w:p w14:paraId="65A06C04" w14:textId="77777777" w:rsidR="003917C9" w:rsidRPr="003917C9" w:rsidRDefault="003917C9" w:rsidP="003917C9">
      <w:pPr>
        <w:spacing w:after="0" w:line="240" w:lineRule="auto"/>
        <w:ind w:firstLine="709"/>
        <w:jc w:val="both"/>
        <w:rPr>
          <w:rFonts w:ascii="Times New Roman" w:hAnsi="Times New Roman" w:cs="Times New Roman"/>
          <w:sz w:val="24"/>
          <w:szCs w:val="24"/>
          <w:lang w:eastAsia="ar-SA"/>
        </w:rPr>
      </w:pPr>
      <w:r w:rsidRPr="003917C9">
        <w:rPr>
          <w:rFonts w:ascii="Times New Roman" w:hAnsi="Times New Roman" w:cs="Times New Roman"/>
          <w:sz w:val="24"/>
          <w:szCs w:val="24"/>
          <w:lang w:eastAsia="ar-SA"/>
        </w:rPr>
        <w:t>с. Каширское</w:t>
      </w:r>
    </w:p>
    <w:p w14:paraId="565CB177" w14:textId="77777777" w:rsidR="003917C9" w:rsidRPr="003917C9" w:rsidRDefault="003917C9" w:rsidP="003917C9">
      <w:pPr>
        <w:spacing w:after="0" w:line="240" w:lineRule="auto"/>
        <w:ind w:firstLine="709"/>
        <w:jc w:val="both"/>
        <w:rPr>
          <w:rFonts w:ascii="Times New Roman" w:hAnsi="Times New Roman" w:cs="Times New Roman"/>
          <w:sz w:val="24"/>
          <w:szCs w:val="24"/>
        </w:rPr>
      </w:pPr>
    </w:p>
    <w:p w14:paraId="3D10FE2B" w14:textId="77777777" w:rsidR="003917C9" w:rsidRPr="003917C9" w:rsidRDefault="003917C9" w:rsidP="003917C9">
      <w:pPr>
        <w:spacing w:after="0" w:line="240" w:lineRule="auto"/>
        <w:ind w:firstLine="709"/>
        <w:jc w:val="both"/>
        <w:rPr>
          <w:rFonts w:ascii="Times New Roman" w:hAnsi="Times New Roman" w:cs="Times New Roman"/>
          <w:b/>
          <w:bCs/>
          <w:sz w:val="24"/>
          <w:szCs w:val="24"/>
        </w:rPr>
      </w:pPr>
      <w:r w:rsidRPr="003917C9">
        <w:rPr>
          <w:rFonts w:ascii="Times New Roman" w:hAnsi="Times New Roman" w:cs="Times New Roman"/>
          <w:b/>
          <w:bCs/>
          <w:sz w:val="24"/>
          <w:szCs w:val="24"/>
        </w:rPr>
        <w:t>О назначении и проведении</w:t>
      </w:r>
    </w:p>
    <w:p w14:paraId="4FF38C97" w14:textId="77777777" w:rsidR="003917C9" w:rsidRPr="003917C9" w:rsidRDefault="003917C9" w:rsidP="003917C9">
      <w:pPr>
        <w:spacing w:after="0" w:line="240" w:lineRule="auto"/>
        <w:ind w:firstLine="709"/>
        <w:rPr>
          <w:rFonts w:ascii="Times New Roman" w:hAnsi="Times New Roman" w:cs="Times New Roman"/>
          <w:b/>
          <w:bCs/>
          <w:sz w:val="24"/>
          <w:szCs w:val="24"/>
        </w:rPr>
      </w:pPr>
      <w:r w:rsidRPr="003917C9">
        <w:rPr>
          <w:rFonts w:ascii="Times New Roman" w:hAnsi="Times New Roman" w:cs="Times New Roman"/>
          <w:b/>
          <w:bCs/>
          <w:sz w:val="24"/>
          <w:szCs w:val="24"/>
        </w:rPr>
        <w:t xml:space="preserve">публичных слушаний </w:t>
      </w:r>
    </w:p>
    <w:p w14:paraId="4D6555F2" w14:textId="77777777" w:rsidR="003917C9" w:rsidRPr="003917C9" w:rsidRDefault="003917C9" w:rsidP="003917C9">
      <w:pPr>
        <w:spacing w:after="0" w:line="240" w:lineRule="auto"/>
        <w:ind w:firstLine="709"/>
        <w:jc w:val="both"/>
        <w:rPr>
          <w:rFonts w:ascii="Times New Roman" w:hAnsi="Times New Roman" w:cs="Times New Roman"/>
          <w:sz w:val="24"/>
          <w:szCs w:val="24"/>
          <w:lang w:eastAsia="ar-SA"/>
        </w:rPr>
      </w:pPr>
    </w:p>
    <w:p w14:paraId="439EFDA1" w14:textId="2E439F23" w:rsidR="003917C9" w:rsidRPr="003917C9" w:rsidRDefault="003917C9" w:rsidP="003917C9">
      <w:pPr>
        <w:tabs>
          <w:tab w:val="left" w:pos="0"/>
        </w:tabs>
        <w:spacing w:after="0" w:line="240" w:lineRule="auto"/>
        <w:ind w:firstLine="709"/>
        <w:jc w:val="both"/>
        <w:rPr>
          <w:rFonts w:ascii="Times New Roman" w:hAnsi="Times New Roman" w:cs="Times New Roman"/>
          <w:b/>
          <w:sz w:val="24"/>
          <w:szCs w:val="24"/>
          <w:lang w:eastAsia="ar-SA"/>
        </w:rPr>
      </w:pPr>
      <w:r>
        <w:rPr>
          <w:rFonts w:ascii="Times New Roman" w:hAnsi="Times New Roman" w:cs="Times New Roman"/>
          <w:sz w:val="24"/>
          <w:szCs w:val="24"/>
          <w:lang w:eastAsia="ar-SA"/>
        </w:rPr>
        <w:t xml:space="preserve"> </w:t>
      </w:r>
      <w:r w:rsidRPr="003917C9">
        <w:rPr>
          <w:rFonts w:ascii="Times New Roman" w:hAnsi="Times New Roman" w:cs="Times New Roman"/>
          <w:sz w:val="24"/>
          <w:szCs w:val="24"/>
          <w:lang w:eastAsia="ar-SA"/>
        </w:rPr>
        <w:t xml:space="preserve">В соответствии </w:t>
      </w:r>
      <w:r w:rsidRPr="003917C9">
        <w:rPr>
          <w:rFonts w:ascii="Times New Roman" w:hAnsi="Times New Roman" w:cs="Times New Roman"/>
          <w:sz w:val="24"/>
          <w:szCs w:val="24"/>
        </w:rPr>
        <w:t xml:space="preserve">со статьей 28 Федерального закона от 06.10.2003 года №131-ФЗ «Об общих принципах организации местного самоуправления в Российской Федерации» </w:t>
      </w:r>
      <w:r w:rsidRPr="003917C9">
        <w:rPr>
          <w:rFonts w:ascii="Times New Roman" w:hAnsi="Times New Roman" w:cs="Times New Roman"/>
          <w:sz w:val="24"/>
          <w:szCs w:val="24"/>
          <w:lang w:eastAsia="ar-SA"/>
        </w:rPr>
        <w:t xml:space="preserve">Совет народных депутатов Каширского муниципального района Воронежской области </w:t>
      </w:r>
      <w:r w:rsidRPr="003917C9">
        <w:rPr>
          <w:rFonts w:ascii="Times New Roman" w:hAnsi="Times New Roman" w:cs="Times New Roman"/>
          <w:b/>
          <w:sz w:val="24"/>
          <w:szCs w:val="24"/>
          <w:lang w:eastAsia="ar-SA"/>
        </w:rPr>
        <w:t>решил:</w:t>
      </w:r>
    </w:p>
    <w:p w14:paraId="4574E5BA" w14:textId="77777777" w:rsidR="003917C9" w:rsidRPr="003917C9" w:rsidRDefault="003917C9" w:rsidP="003917C9">
      <w:pPr>
        <w:numPr>
          <w:ilvl w:val="0"/>
          <w:numId w:val="20"/>
        </w:numPr>
        <w:spacing w:after="0" w:line="240" w:lineRule="auto"/>
        <w:ind w:left="0" w:firstLine="709"/>
        <w:jc w:val="both"/>
        <w:rPr>
          <w:rFonts w:ascii="Times New Roman" w:hAnsi="Times New Roman" w:cs="Times New Roman"/>
          <w:sz w:val="24"/>
          <w:szCs w:val="24"/>
        </w:rPr>
      </w:pPr>
      <w:r w:rsidRPr="003917C9">
        <w:rPr>
          <w:rFonts w:ascii="Times New Roman" w:hAnsi="Times New Roman" w:cs="Times New Roman"/>
          <w:sz w:val="24"/>
          <w:szCs w:val="24"/>
        </w:rPr>
        <w:t>Назначить на 07 апреля 2025 года в 10 часов 00 минут публичные слушания по вопросу: «О проекте решения Совета народных депутатов Каширского муниципального района «Об исполнении районного бюджета Каширского муниципального района за 2024 год».</w:t>
      </w:r>
    </w:p>
    <w:p w14:paraId="309DDB0D" w14:textId="77777777" w:rsidR="003917C9" w:rsidRPr="003917C9" w:rsidRDefault="003917C9" w:rsidP="003917C9">
      <w:pPr>
        <w:numPr>
          <w:ilvl w:val="0"/>
          <w:numId w:val="20"/>
        </w:numPr>
        <w:spacing w:after="0" w:line="240" w:lineRule="auto"/>
        <w:ind w:left="0" w:firstLine="709"/>
        <w:jc w:val="both"/>
        <w:rPr>
          <w:rFonts w:ascii="Times New Roman" w:hAnsi="Times New Roman" w:cs="Times New Roman"/>
          <w:sz w:val="24"/>
          <w:szCs w:val="24"/>
        </w:rPr>
      </w:pPr>
      <w:r w:rsidRPr="003917C9">
        <w:rPr>
          <w:rFonts w:ascii="Times New Roman" w:hAnsi="Times New Roman" w:cs="Times New Roman"/>
          <w:sz w:val="24"/>
          <w:szCs w:val="24"/>
        </w:rPr>
        <w:t>Публичные слушания провести в большом зале заседаний администрации Каширского муниципального района Воронежской области по адресу: Воронежская область, Каширский район, с. Каширское, ул. Олимпийская, 3.</w:t>
      </w:r>
    </w:p>
    <w:p w14:paraId="32E94A54" w14:textId="77777777" w:rsidR="003917C9" w:rsidRDefault="003917C9" w:rsidP="003917C9">
      <w:pPr>
        <w:numPr>
          <w:ilvl w:val="0"/>
          <w:numId w:val="20"/>
        </w:numPr>
        <w:spacing w:after="0" w:line="240" w:lineRule="auto"/>
        <w:ind w:left="0" w:firstLine="709"/>
        <w:jc w:val="both"/>
        <w:rPr>
          <w:rFonts w:ascii="Times New Roman" w:hAnsi="Times New Roman" w:cs="Times New Roman"/>
          <w:sz w:val="24"/>
          <w:szCs w:val="24"/>
        </w:rPr>
      </w:pPr>
      <w:r w:rsidRPr="003917C9">
        <w:rPr>
          <w:rFonts w:ascii="Times New Roman" w:hAnsi="Times New Roman" w:cs="Times New Roman"/>
          <w:sz w:val="24"/>
          <w:szCs w:val="24"/>
        </w:rPr>
        <w:t>Утвердить рабочую группу по подготовке и проведению публичных слушаний в следующем составе:</w:t>
      </w:r>
    </w:p>
    <w:p w14:paraId="718A8E38" w14:textId="77777777" w:rsidR="003917C9" w:rsidRPr="003917C9" w:rsidRDefault="003917C9" w:rsidP="003917C9">
      <w:pPr>
        <w:numPr>
          <w:ilvl w:val="0"/>
          <w:numId w:val="20"/>
        </w:numPr>
        <w:spacing w:after="0" w:line="240" w:lineRule="auto"/>
        <w:ind w:left="0" w:firstLine="709"/>
        <w:jc w:val="both"/>
        <w:rPr>
          <w:rFonts w:ascii="Times New Roman" w:hAnsi="Times New Roman" w:cs="Times New Roman"/>
          <w:sz w:val="24"/>
          <w:szCs w:val="24"/>
        </w:rPr>
      </w:pPr>
    </w:p>
    <w:tbl>
      <w:tblPr>
        <w:tblW w:w="9356" w:type="dxa"/>
        <w:tblInd w:w="108" w:type="dxa"/>
        <w:tblLook w:val="0000" w:firstRow="0" w:lastRow="0" w:firstColumn="0" w:lastColumn="0" w:noHBand="0" w:noVBand="0"/>
      </w:tblPr>
      <w:tblGrid>
        <w:gridCol w:w="4500"/>
        <w:gridCol w:w="4856"/>
      </w:tblGrid>
      <w:tr w:rsidR="003917C9" w:rsidRPr="003917C9" w14:paraId="7240C3E7" w14:textId="77777777" w:rsidTr="00F410BD">
        <w:tblPrEx>
          <w:tblCellMar>
            <w:top w:w="0" w:type="dxa"/>
            <w:bottom w:w="0" w:type="dxa"/>
          </w:tblCellMar>
        </w:tblPrEx>
        <w:trPr>
          <w:trHeight w:val="823"/>
        </w:trPr>
        <w:tc>
          <w:tcPr>
            <w:tcW w:w="4500" w:type="dxa"/>
          </w:tcPr>
          <w:p w14:paraId="3AD552BB" w14:textId="015241AB" w:rsidR="003917C9" w:rsidRPr="003917C9" w:rsidRDefault="003917C9" w:rsidP="003917C9">
            <w:pPr>
              <w:tabs>
                <w:tab w:val="left" w:pos="60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17C9">
              <w:rPr>
                <w:rFonts w:ascii="Times New Roman" w:hAnsi="Times New Roman" w:cs="Times New Roman"/>
                <w:sz w:val="24"/>
                <w:szCs w:val="24"/>
              </w:rPr>
              <w:t>Воронов Анатолий Павлович,</w:t>
            </w:r>
          </w:p>
          <w:p w14:paraId="24D39E16" w14:textId="77777777" w:rsidR="003917C9" w:rsidRPr="003917C9" w:rsidRDefault="003917C9" w:rsidP="003917C9">
            <w:pPr>
              <w:spacing w:after="0" w:line="240" w:lineRule="auto"/>
              <w:rPr>
                <w:rFonts w:ascii="Times New Roman" w:hAnsi="Times New Roman" w:cs="Times New Roman"/>
                <w:sz w:val="24"/>
                <w:szCs w:val="24"/>
              </w:rPr>
            </w:pPr>
          </w:p>
          <w:p w14:paraId="656476C6" w14:textId="77777777" w:rsidR="003917C9" w:rsidRPr="003917C9" w:rsidRDefault="003917C9" w:rsidP="003917C9">
            <w:pPr>
              <w:spacing w:after="0" w:line="240" w:lineRule="auto"/>
              <w:rPr>
                <w:rFonts w:ascii="Times New Roman" w:hAnsi="Times New Roman" w:cs="Times New Roman"/>
                <w:sz w:val="24"/>
                <w:szCs w:val="24"/>
              </w:rPr>
            </w:pPr>
          </w:p>
          <w:p w14:paraId="5A2D8064" w14:textId="68254F96" w:rsidR="003917C9" w:rsidRPr="003917C9" w:rsidRDefault="003917C9" w:rsidP="003917C9">
            <w:pPr>
              <w:tabs>
                <w:tab w:val="left" w:pos="12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917C9">
              <w:rPr>
                <w:rFonts w:ascii="Times New Roman" w:hAnsi="Times New Roman" w:cs="Times New Roman"/>
                <w:sz w:val="24"/>
                <w:szCs w:val="24"/>
              </w:rPr>
              <w:t>Пономарев Александр Иванович,</w:t>
            </w:r>
          </w:p>
        </w:tc>
        <w:tc>
          <w:tcPr>
            <w:tcW w:w="4856" w:type="dxa"/>
          </w:tcPr>
          <w:p w14:paraId="1EA35CD7" w14:textId="77777777" w:rsidR="003917C9" w:rsidRPr="003917C9" w:rsidRDefault="003917C9" w:rsidP="003917C9">
            <w:pPr>
              <w:spacing w:after="0" w:line="240" w:lineRule="auto"/>
              <w:jc w:val="both"/>
              <w:rPr>
                <w:rFonts w:ascii="Times New Roman" w:hAnsi="Times New Roman" w:cs="Times New Roman"/>
                <w:sz w:val="24"/>
                <w:szCs w:val="24"/>
              </w:rPr>
            </w:pPr>
            <w:r w:rsidRPr="003917C9">
              <w:rPr>
                <w:rFonts w:ascii="Times New Roman" w:hAnsi="Times New Roman" w:cs="Times New Roman"/>
                <w:sz w:val="24"/>
                <w:szCs w:val="24"/>
              </w:rPr>
              <w:t>глава Каширского муниципального района, председатель Совета народных депутатов Каширского муниципального района;</w:t>
            </w:r>
          </w:p>
          <w:p w14:paraId="7C2D55C8" w14:textId="77777777" w:rsidR="003917C9" w:rsidRPr="003917C9" w:rsidRDefault="003917C9" w:rsidP="003917C9">
            <w:pPr>
              <w:spacing w:after="0" w:line="240" w:lineRule="auto"/>
              <w:jc w:val="both"/>
              <w:rPr>
                <w:rFonts w:ascii="Times New Roman" w:hAnsi="Times New Roman" w:cs="Times New Roman"/>
                <w:sz w:val="24"/>
                <w:szCs w:val="24"/>
              </w:rPr>
            </w:pPr>
            <w:r w:rsidRPr="003917C9">
              <w:rPr>
                <w:rFonts w:ascii="Times New Roman" w:hAnsi="Times New Roman" w:cs="Times New Roman"/>
                <w:sz w:val="24"/>
                <w:szCs w:val="24"/>
              </w:rPr>
              <w:t>глава администрации Каширского муниципального района;</w:t>
            </w:r>
          </w:p>
        </w:tc>
      </w:tr>
      <w:tr w:rsidR="003917C9" w:rsidRPr="003917C9" w14:paraId="32314524" w14:textId="77777777" w:rsidTr="00F410BD">
        <w:tblPrEx>
          <w:tblCellMar>
            <w:top w:w="0" w:type="dxa"/>
            <w:bottom w:w="0" w:type="dxa"/>
          </w:tblCellMar>
        </w:tblPrEx>
        <w:trPr>
          <w:trHeight w:val="80"/>
        </w:trPr>
        <w:tc>
          <w:tcPr>
            <w:tcW w:w="4500" w:type="dxa"/>
          </w:tcPr>
          <w:p w14:paraId="39A864A3" w14:textId="77D6F01B" w:rsidR="003917C9" w:rsidRPr="003917C9" w:rsidRDefault="003917C9" w:rsidP="003917C9">
            <w:pPr>
              <w:tabs>
                <w:tab w:val="left" w:pos="60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3917C9">
              <w:rPr>
                <w:rFonts w:ascii="Times New Roman" w:hAnsi="Times New Roman" w:cs="Times New Roman"/>
                <w:sz w:val="24"/>
                <w:szCs w:val="24"/>
                <w:lang w:val="en-US"/>
              </w:rPr>
              <w:t>Усова</w:t>
            </w:r>
            <w:proofErr w:type="spellEnd"/>
            <w:r w:rsidRPr="003917C9">
              <w:rPr>
                <w:rFonts w:ascii="Times New Roman" w:hAnsi="Times New Roman" w:cs="Times New Roman"/>
                <w:sz w:val="24"/>
                <w:szCs w:val="24"/>
                <w:lang w:val="en-US"/>
              </w:rPr>
              <w:t xml:space="preserve"> Ольга Ивановна</w:t>
            </w:r>
            <w:r w:rsidRPr="003917C9">
              <w:rPr>
                <w:rFonts w:ascii="Times New Roman" w:hAnsi="Times New Roman" w:cs="Times New Roman"/>
                <w:sz w:val="24"/>
                <w:szCs w:val="24"/>
              </w:rPr>
              <w:t>,</w:t>
            </w:r>
          </w:p>
        </w:tc>
        <w:tc>
          <w:tcPr>
            <w:tcW w:w="4856" w:type="dxa"/>
          </w:tcPr>
          <w:p w14:paraId="0C299477" w14:textId="4FD38702" w:rsidR="003917C9" w:rsidRPr="003917C9" w:rsidRDefault="003917C9" w:rsidP="003917C9">
            <w:pPr>
              <w:spacing w:after="0" w:line="240" w:lineRule="auto"/>
              <w:jc w:val="both"/>
              <w:rPr>
                <w:rFonts w:ascii="Times New Roman" w:hAnsi="Times New Roman" w:cs="Times New Roman"/>
                <w:sz w:val="24"/>
                <w:szCs w:val="24"/>
              </w:rPr>
            </w:pPr>
            <w:r w:rsidRPr="003917C9">
              <w:rPr>
                <w:rFonts w:ascii="Times New Roman" w:hAnsi="Times New Roman" w:cs="Times New Roman"/>
                <w:sz w:val="24"/>
                <w:szCs w:val="24"/>
              </w:rPr>
              <w:t>заместитель главы администрации района</w:t>
            </w:r>
            <w:r>
              <w:rPr>
                <w:rFonts w:ascii="Times New Roman" w:hAnsi="Times New Roman" w:cs="Times New Roman"/>
                <w:sz w:val="24"/>
                <w:szCs w:val="24"/>
              </w:rPr>
              <w:t xml:space="preserve"> </w:t>
            </w:r>
            <w:r w:rsidRPr="003917C9">
              <w:rPr>
                <w:rFonts w:ascii="Times New Roman" w:hAnsi="Times New Roman" w:cs="Times New Roman"/>
                <w:sz w:val="24"/>
                <w:szCs w:val="24"/>
              </w:rPr>
              <w:t>- руководитель аппарата;</w:t>
            </w:r>
          </w:p>
        </w:tc>
      </w:tr>
      <w:tr w:rsidR="003917C9" w:rsidRPr="003917C9" w14:paraId="3D247EA8" w14:textId="77777777" w:rsidTr="00F410BD">
        <w:tblPrEx>
          <w:tblCellMar>
            <w:top w:w="0" w:type="dxa"/>
            <w:bottom w:w="0" w:type="dxa"/>
          </w:tblCellMar>
        </w:tblPrEx>
        <w:tc>
          <w:tcPr>
            <w:tcW w:w="4500" w:type="dxa"/>
          </w:tcPr>
          <w:p w14:paraId="27363A7D" w14:textId="7355F8F5" w:rsidR="003917C9" w:rsidRPr="003917C9" w:rsidRDefault="003917C9" w:rsidP="003917C9">
            <w:pPr>
              <w:tabs>
                <w:tab w:val="left" w:pos="60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17C9">
              <w:rPr>
                <w:rFonts w:ascii="Times New Roman" w:hAnsi="Times New Roman" w:cs="Times New Roman"/>
                <w:sz w:val="24"/>
                <w:szCs w:val="24"/>
              </w:rPr>
              <w:t>Сычева Наталия Александровна,</w:t>
            </w:r>
          </w:p>
        </w:tc>
        <w:tc>
          <w:tcPr>
            <w:tcW w:w="4856" w:type="dxa"/>
          </w:tcPr>
          <w:p w14:paraId="666EA107" w14:textId="77777777" w:rsidR="003917C9" w:rsidRPr="003917C9" w:rsidRDefault="003917C9" w:rsidP="003917C9">
            <w:pPr>
              <w:spacing w:after="0" w:line="240" w:lineRule="auto"/>
              <w:jc w:val="both"/>
              <w:rPr>
                <w:rFonts w:ascii="Times New Roman" w:hAnsi="Times New Roman" w:cs="Times New Roman"/>
                <w:sz w:val="24"/>
                <w:szCs w:val="24"/>
              </w:rPr>
            </w:pPr>
            <w:r w:rsidRPr="003917C9">
              <w:rPr>
                <w:rFonts w:ascii="Times New Roman" w:hAnsi="Times New Roman" w:cs="Times New Roman"/>
                <w:sz w:val="24"/>
                <w:szCs w:val="24"/>
              </w:rPr>
              <w:t>руководитель финансового отдела администрации района;</w:t>
            </w:r>
          </w:p>
        </w:tc>
      </w:tr>
      <w:tr w:rsidR="003917C9" w:rsidRPr="003917C9" w14:paraId="27CFC653" w14:textId="77777777" w:rsidTr="00F410BD">
        <w:tblPrEx>
          <w:tblCellMar>
            <w:top w:w="0" w:type="dxa"/>
            <w:bottom w:w="0" w:type="dxa"/>
          </w:tblCellMar>
        </w:tblPrEx>
        <w:tc>
          <w:tcPr>
            <w:tcW w:w="4500" w:type="dxa"/>
          </w:tcPr>
          <w:p w14:paraId="3C1BC933" w14:textId="69FA7794" w:rsidR="003917C9" w:rsidRPr="003917C9" w:rsidRDefault="003917C9" w:rsidP="003917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17C9">
              <w:rPr>
                <w:rFonts w:ascii="Times New Roman" w:hAnsi="Times New Roman" w:cs="Times New Roman"/>
                <w:sz w:val="24"/>
                <w:szCs w:val="24"/>
              </w:rPr>
              <w:t>Сухомлинова Ирина Викторовна,</w:t>
            </w:r>
          </w:p>
        </w:tc>
        <w:tc>
          <w:tcPr>
            <w:tcW w:w="4856" w:type="dxa"/>
          </w:tcPr>
          <w:p w14:paraId="11027F06" w14:textId="77777777" w:rsidR="003917C9" w:rsidRPr="003917C9" w:rsidRDefault="003917C9" w:rsidP="003917C9">
            <w:pPr>
              <w:spacing w:after="0" w:line="240" w:lineRule="auto"/>
              <w:jc w:val="both"/>
              <w:rPr>
                <w:rFonts w:ascii="Times New Roman" w:hAnsi="Times New Roman" w:cs="Times New Roman"/>
                <w:sz w:val="24"/>
                <w:szCs w:val="24"/>
              </w:rPr>
            </w:pPr>
            <w:r w:rsidRPr="003917C9">
              <w:rPr>
                <w:rFonts w:ascii="Times New Roman" w:hAnsi="Times New Roman" w:cs="Times New Roman"/>
                <w:sz w:val="24"/>
                <w:szCs w:val="24"/>
              </w:rPr>
              <w:t>начальник правового отдела администрации района;</w:t>
            </w:r>
          </w:p>
        </w:tc>
      </w:tr>
      <w:tr w:rsidR="003917C9" w:rsidRPr="003917C9" w14:paraId="708B9509" w14:textId="77777777" w:rsidTr="00F410BD">
        <w:tblPrEx>
          <w:tblCellMar>
            <w:top w:w="0" w:type="dxa"/>
            <w:bottom w:w="0" w:type="dxa"/>
          </w:tblCellMar>
        </w:tblPrEx>
        <w:tc>
          <w:tcPr>
            <w:tcW w:w="4500" w:type="dxa"/>
          </w:tcPr>
          <w:p w14:paraId="68F81A05" w14:textId="144FD021" w:rsidR="003917C9" w:rsidRPr="003917C9" w:rsidRDefault="003917C9" w:rsidP="003917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917C9">
              <w:rPr>
                <w:rFonts w:ascii="Times New Roman" w:hAnsi="Times New Roman" w:cs="Times New Roman"/>
                <w:sz w:val="24"/>
                <w:szCs w:val="24"/>
              </w:rPr>
              <w:t>Богданова Ольга Стефановна,</w:t>
            </w:r>
          </w:p>
        </w:tc>
        <w:tc>
          <w:tcPr>
            <w:tcW w:w="4856" w:type="dxa"/>
          </w:tcPr>
          <w:p w14:paraId="110B10AE" w14:textId="77777777" w:rsidR="003917C9" w:rsidRPr="003917C9" w:rsidRDefault="003917C9" w:rsidP="003917C9">
            <w:pPr>
              <w:spacing w:after="0" w:line="240" w:lineRule="auto"/>
              <w:jc w:val="both"/>
              <w:rPr>
                <w:rFonts w:ascii="Times New Roman" w:hAnsi="Times New Roman" w:cs="Times New Roman"/>
                <w:sz w:val="24"/>
                <w:szCs w:val="24"/>
              </w:rPr>
            </w:pPr>
            <w:r w:rsidRPr="003917C9">
              <w:rPr>
                <w:rFonts w:ascii="Times New Roman" w:hAnsi="Times New Roman" w:cs="Times New Roman"/>
                <w:sz w:val="24"/>
                <w:szCs w:val="24"/>
              </w:rPr>
              <w:t>начальник отдела организационной работы администрации района;</w:t>
            </w:r>
          </w:p>
        </w:tc>
      </w:tr>
      <w:tr w:rsidR="003917C9" w:rsidRPr="003917C9" w14:paraId="4121C894" w14:textId="77777777" w:rsidTr="00F410BD">
        <w:tblPrEx>
          <w:tblCellMar>
            <w:top w:w="0" w:type="dxa"/>
            <w:bottom w:w="0" w:type="dxa"/>
          </w:tblCellMar>
        </w:tblPrEx>
        <w:tc>
          <w:tcPr>
            <w:tcW w:w="4500" w:type="dxa"/>
          </w:tcPr>
          <w:p w14:paraId="35E17275" w14:textId="1D4B92E6" w:rsidR="003917C9" w:rsidRPr="003917C9" w:rsidRDefault="003917C9" w:rsidP="003917C9">
            <w:pPr>
              <w:tabs>
                <w:tab w:val="left" w:pos="60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3917C9">
              <w:rPr>
                <w:rFonts w:ascii="Times New Roman" w:hAnsi="Times New Roman" w:cs="Times New Roman"/>
                <w:sz w:val="24"/>
                <w:szCs w:val="24"/>
              </w:rPr>
              <w:t>Лунегова</w:t>
            </w:r>
            <w:proofErr w:type="spellEnd"/>
            <w:r w:rsidRPr="003917C9">
              <w:rPr>
                <w:rFonts w:ascii="Times New Roman" w:hAnsi="Times New Roman" w:cs="Times New Roman"/>
                <w:sz w:val="24"/>
                <w:szCs w:val="24"/>
              </w:rPr>
              <w:t xml:space="preserve"> Лариса Петровна</w:t>
            </w:r>
          </w:p>
        </w:tc>
        <w:tc>
          <w:tcPr>
            <w:tcW w:w="4856" w:type="dxa"/>
          </w:tcPr>
          <w:p w14:paraId="24F0B378" w14:textId="77777777" w:rsidR="003917C9" w:rsidRPr="003917C9" w:rsidRDefault="003917C9" w:rsidP="003917C9">
            <w:pPr>
              <w:spacing w:after="0" w:line="240" w:lineRule="auto"/>
              <w:jc w:val="both"/>
              <w:rPr>
                <w:rFonts w:ascii="Times New Roman" w:hAnsi="Times New Roman" w:cs="Times New Roman"/>
                <w:sz w:val="24"/>
                <w:szCs w:val="24"/>
              </w:rPr>
            </w:pPr>
            <w:r w:rsidRPr="003917C9">
              <w:rPr>
                <w:rFonts w:ascii="Times New Roman" w:hAnsi="Times New Roman" w:cs="Times New Roman"/>
                <w:sz w:val="24"/>
                <w:szCs w:val="24"/>
              </w:rPr>
              <w:t>главный специалист финансового отдела администрации района.</w:t>
            </w:r>
          </w:p>
        </w:tc>
      </w:tr>
    </w:tbl>
    <w:p w14:paraId="4818A244" w14:textId="77777777" w:rsidR="003917C9" w:rsidRPr="003917C9" w:rsidRDefault="003917C9" w:rsidP="003917C9">
      <w:pPr>
        <w:numPr>
          <w:ilvl w:val="0"/>
          <w:numId w:val="20"/>
        </w:numPr>
        <w:spacing w:after="0" w:line="240" w:lineRule="auto"/>
        <w:ind w:left="0" w:firstLine="709"/>
        <w:jc w:val="both"/>
        <w:rPr>
          <w:rFonts w:ascii="Times New Roman" w:hAnsi="Times New Roman" w:cs="Times New Roman"/>
          <w:sz w:val="24"/>
          <w:szCs w:val="24"/>
        </w:rPr>
      </w:pPr>
      <w:r w:rsidRPr="003917C9">
        <w:rPr>
          <w:rFonts w:ascii="Times New Roman" w:hAnsi="Times New Roman" w:cs="Times New Roman"/>
          <w:sz w:val="24"/>
          <w:szCs w:val="24"/>
        </w:rPr>
        <w:t>Назначить финансовый отдел администрации Каширского муниципального района Воронежской области ответственным за подготовку проведения публичных слушаний.</w:t>
      </w:r>
    </w:p>
    <w:p w14:paraId="7415F5FF" w14:textId="77777777" w:rsidR="003917C9" w:rsidRPr="003917C9" w:rsidRDefault="003917C9" w:rsidP="003917C9">
      <w:pPr>
        <w:numPr>
          <w:ilvl w:val="0"/>
          <w:numId w:val="20"/>
        </w:numPr>
        <w:suppressAutoHyphens/>
        <w:spacing w:after="0" w:line="240" w:lineRule="auto"/>
        <w:ind w:left="0" w:firstLine="709"/>
        <w:jc w:val="both"/>
        <w:rPr>
          <w:rFonts w:ascii="Times New Roman" w:hAnsi="Times New Roman" w:cs="Times New Roman"/>
          <w:b/>
          <w:sz w:val="24"/>
          <w:szCs w:val="24"/>
          <w:lang w:eastAsia="ar-SA"/>
        </w:rPr>
      </w:pPr>
      <w:r w:rsidRPr="003917C9">
        <w:rPr>
          <w:rFonts w:ascii="Times New Roman" w:hAnsi="Times New Roman" w:cs="Times New Roman"/>
          <w:sz w:val="24"/>
          <w:szCs w:val="24"/>
        </w:rPr>
        <w:t>Настоящее решение опубликовать в официальном периодическом печатном средстве массовой информации органа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официальных сайтах администрации и Совета народных депутатов Каширского муниципального района Воронежской области в сети Интернет.</w:t>
      </w:r>
    </w:p>
    <w:p w14:paraId="3D8AFD9C" w14:textId="77777777" w:rsidR="003917C9" w:rsidRPr="003917C9" w:rsidRDefault="003917C9" w:rsidP="003917C9">
      <w:pPr>
        <w:tabs>
          <w:tab w:val="left" w:pos="4500"/>
        </w:tabs>
        <w:suppressAutoHyphens/>
        <w:spacing w:after="0" w:line="240" w:lineRule="auto"/>
        <w:ind w:firstLine="709"/>
        <w:jc w:val="both"/>
        <w:rPr>
          <w:rFonts w:ascii="Times New Roman" w:hAnsi="Times New Roman" w:cs="Times New Roman"/>
          <w:b/>
          <w:sz w:val="24"/>
          <w:szCs w:val="24"/>
          <w:lang w:eastAsia="ar-SA"/>
        </w:rPr>
      </w:pPr>
    </w:p>
    <w:tbl>
      <w:tblPr>
        <w:tblStyle w:va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3917C9" w14:paraId="3C075486" w14:textId="77777777" w:rsidTr="003917C9">
        <w:tc>
          <w:tcPr>
            <w:tcW w:w="4856" w:type="dxa"/>
          </w:tcPr>
          <w:p w14:paraId="072AD171" w14:textId="77777777" w:rsidR="003917C9" w:rsidRPr="003917C9" w:rsidRDefault="003917C9" w:rsidP="003917C9">
            <w:pPr>
              <w:tabs>
                <w:tab w:val="left" w:pos="4500"/>
              </w:tabs>
              <w:suppressAutoHyphens/>
              <w:jc w:val="both"/>
              <w:rPr>
                <w:b/>
                <w:sz w:val="24"/>
                <w:szCs w:val="24"/>
                <w:lang w:eastAsia="ar-SA"/>
              </w:rPr>
            </w:pPr>
            <w:r w:rsidRPr="003917C9">
              <w:rPr>
                <w:b/>
                <w:sz w:val="24"/>
                <w:szCs w:val="24"/>
                <w:lang w:eastAsia="ar-SA"/>
              </w:rPr>
              <w:t xml:space="preserve">Глава </w:t>
            </w:r>
          </w:p>
          <w:p w14:paraId="3205D128" w14:textId="10B181D1" w:rsidR="003917C9" w:rsidRDefault="003917C9" w:rsidP="003917C9">
            <w:pPr>
              <w:tabs>
                <w:tab w:val="left" w:pos="4500"/>
              </w:tabs>
              <w:suppressAutoHyphens/>
              <w:jc w:val="both"/>
              <w:rPr>
                <w:b/>
                <w:sz w:val="24"/>
                <w:szCs w:val="24"/>
                <w:lang w:eastAsia="ar-SA"/>
              </w:rPr>
            </w:pPr>
            <w:r w:rsidRPr="003917C9">
              <w:rPr>
                <w:b/>
                <w:sz w:val="24"/>
                <w:szCs w:val="24"/>
                <w:lang w:eastAsia="ar-SA"/>
              </w:rPr>
              <w:t>Каширского муниципального района</w:t>
            </w:r>
          </w:p>
        </w:tc>
        <w:tc>
          <w:tcPr>
            <w:tcW w:w="4856" w:type="dxa"/>
          </w:tcPr>
          <w:p w14:paraId="00426782" w14:textId="77777777" w:rsidR="003917C9" w:rsidRDefault="003917C9" w:rsidP="003917C9">
            <w:pPr>
              <w:tabs>
                <w:tab w:val="left" w:pos="4500"/>
              </w:tabs>
              <w:suppressAutoHyphens/>
              <w:jc w:val="right"/>
              <w:rPr>
                <w:b/>
                <w:sz w:val="24"/>
                <w:szCs w:val="24"/>
                <w:lang w:eastAsia="ar-SA"/>
              </w:rPr>
            </w:pPr>
          </w:p>
          <w:p w14:paraId="2435B902" w14:textId="5712463A" w:rsidR="003917C9" w:rsidRDefault="003917C9" w:rsidP="003917C9">
            <w:pPr>
              <w:tabs>
                <w:tab w:val="left" w:pos="4500"/>
              </w:tabs>
              <w:suppressAutoHyphens/>
              <w:jc w:val="right"/>
              <w:rPr>
                <w:b/>
                <w:sz w:val="24"/>
                <w:szCs w:val="24"/>
                <w:lang w:eastAsia="ar-SA"/>
              </w:rPr>
            </w:pPr>
            <w:r w:rsidRPr="003917C9">
              <w:rPr>
                <w:b/>
                <w:sz w:val="24"/>
                <w:szCs w:val="24"/>
                <w:lang w:eastAsia="ar-SA"/>
              </w:rPr>
              <w:t>А.П. Воронов</w:t>
            </w:r>
          </w:p>
        </w:tc>
      </w:tr>
    </w:tbl>
    <w:p w14:paraId="53360A32" w14:textId="77777777" w:rsidR="003917C9" w:rsidRDefault="003917C9" w:rsidP="003917C9">
      <w:pPr>
        <w:spacing w:after="0" w:line="240" w:lineRule="auto"/>
        <w:ind w:firstLine="709"/>
        <w:rPr>
          <w:rFonts w:ascii="Times New Roman" w:hAnsi="Times New Roman" w:cs="Times New Roman"/>
          <w:sz w:val="24"/>
          <w:szCs w:val="24"/>
        </w:rPr>
      </w:pPr>
    </w:p>
    <w:p w14:paraId="6DD40D94" w14:textId="77777777" w:rsidR="003917C9" w:rsidRDefault="003917C9" w:rsidP="003917C9">
      <w:pPr>
        <w:spacing w:after="0" w:line="240" w:lineRule="auto"/>
        <w:ind w:firstLine="709"/>
        <w:jc w:val="center"/>
        <w:rPr>
          <w:rFonts w:ascii="Times New Roman" w:hAnsi="Times New Roman" w:cs="Times New Roman"/>
          <w:b/>
          <w:sz w:val="24"/>
          <w:szCs w:val="24"/>
        </w:rPr>
      </w:pPr>
    </w:p>
    <w:p w14:paraId="08E0A34B" w14:textId="77777777" w:rsidR="003917C9" w:rsidRPr="003917C9" w:rsidRDefault="003917C9" w:rsidP="003917C9">
      <w:pPr>
        <w:spacing w:after="0" w:line="240" w:lineRule="auto"/>
        <w:ind w:firstLine="709"/>
        <w:jc w:val="center"/>
        <w:rPr>
          <w:rFonts w:ascii="Times New Roman" w:hAnsi="Times New Roman" w:cs="Times New Roman"/>
          <w:b/>
          <w:sz w:val="24"/>
          <w:szCs w:val="24"/>
        </w:rPr>
      </w:pPr>
      <w:r w:rsidRPr="003917C9">
        <w:rPr>
          <w:rFonts w:ascii="Times New Roman" w:hAnsi="Times New Roman" w:cs="Times New Roman"/>
          <w:b/>
          <w:sz w:val="24"/>
          <w:szCs w:val="24"/>
        </w:rPr>
        <w:t>СОВЕТ НАРОДНЫХ ДЕПУТАТОВ</w:t>
      </w:r>
    </w:p>
    <w:p w14:paraId="2CE528EC" w14:textId="77777777" w:rsidR="003917C9" w:rsidRPr="003917C9" w:rsidRDefault="003917C9" w:rsidP="003917C9">
      <w:pPr>
        <w:spacing w:after="0" w:line="240" w:lineRule="auto"/>
        <w:ind w:firstLine="709"/>
        <w:jc w:val="center"/>
        <w:rPr>
          <w:rFonts w:ascii="Times New Roman" w:hAnsi="Times New Roman" w:cs="Times New Roman"/>
          <w:b/>
          <w:sz w:val="24"/>
          <w:szCs w:val="24"/>
        </w:rPr>
      </w:pPr>
      <w:r w:rsidRPr="003917C9">
        <w:rPr>
          <w:rFonts w:ascii="Times New Roman" w:hAnsi="Times New Roman" w:cs="Times New Roman"/>
          <w:b/>
          <w:sz w:val="24"/>
          <w:szCs w:val="24"/>
        </w:rPr>
        <w:t>КАШИРСКОГО МУНИЦИПАЛЬНОГО РАЙОНА</w:t>
      </w:r>
    </w:p>
    <w:p w14:paraId="6E5FB3CF" w14:textId="77777777" w:rsidR="003917C9" w:rsidRPr="003917C9" w:rsidRDefault="003917C9" w:rsidP="003917C9">
      <w:pPr>
        <w:spacing w:after="0" w:line="240" w:lineRule="auto"/>
        <w:ind w:firstLine="709"/>
        <w:jc w:val="center"/>
        <w:rPr>
          <w:rFonts w:ascii="Times New Roman" w:hAnsi="Times New Roman" w:cs="Times New Roman"/>
          <w:b/>
          <w:sz w:val="24"/>
          <w:szCs w:val="24"/>
        </w:rPr>
      </w:pPr>
      <w:r w:rsidRPr="003917C9">
        <w:rPr>
          <w:rFonts w:ascii="Times New Roman" w:hAnsi="Times New Roman" w:cs="Times New Roman"/>
          <w:b/>
          <w:sz w:val="24"/>
          <w:szCs w:val="24"/>
        </w:rPr>
        <w:t>ВОРОНЕЖСКОЙ ОБЛАСТИ</w:t>
      </w:r>
    </w:p>
    <w:p w14:paraId="6881F060" w14:textId="77777777" w:rsidR="003917C9" w:rsidRPr="003917C9" w:rsidRDefault="003917C9" w:rsidP="003917C9">
      <w:pPr>
        <w:spacing w:after="0" w:line="240" w:lineRule="auto"/>
        <w:ind w:firstLine="709"/>
        <w:jc w:val="center"/>
        <w:rPr>
          <w:rFonts w:ascii="Times New Roman" w:hAnsi="Times New Roman" w:cs="Times New Roman"/>
          <w:b/>
          <w:sz w:val="24"/>
          <w:szCs w:val="24"/>
        </w:rPr>
      </w:pPr>
    </w:p>
    <w:p w14:paraId="24162FAB" w14:textId="77777777" w:rsidR="003917C9" w:rsidRPr="003917C9" w:rsidRDefault="003917C9" w:rsidP="003917C9">
      <w:pPr>
        <w:spacing w:after="0" w:line="240" w:lineRule="auto"/>
        <w:ind w:firstLine="709"/>
        <w:jc w:val="center"/>
        <w:rPr>
          <w:rFonts w:ascii="Times New Roman" w:hAnsi="Times New Roman" w:cs="Times New Roman"/>
          <w:b/>
          <w:sz w:val="24"/>
          <w:szCs w:val="24"/>
        </w:rPr>
      </w:pPr>
      <w:r w:rsidRPr="003917C9">
        <w:rPr>
          <w:rFonts w:ascii="Times New Roman" w:hAnsi="Times New Roman" w:cs="Times New Roman"/>
          <w:b/>
          <w:sz w:val="24"/>
          <w:szCs w:val="24"/>
        </w:rPr>
        <w:t>РЕШЕНИЕ</w:t>
      </w:r>
    </w:p>
    <w:p w14:paraId="022F8BFD" w14:textId="77777777" w:rsidR="003917C9" w:rsidRPr="003917C9" w:rsidRDefault="003917C9" w:rsidP="003917C9">
      <w:pPr>
        <w:spacing w:after="0" w:line="240" w:lineRule="auto"/>
        <w:ind w:firstLine="709"/>
        <w:jc w:val="center"/>
        <w:rPr>
          <w:rFonts w:ascii="Times New Roman" w:hAnsi="Times New Roman" w:cs="Times New Roman"/>
          <w:b/>
          <w:sz w:val="24"/>
          <w:szCs w:val="24"/>
        </w:rPr>
      </w:pPr>
    </w:p>
    <w:p w14:paraId="751A2CB8" w14:textId="6AF180FE"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sz w:val="24"/>
          <w:szCs w:val="24"/>
        </w:rPr>
        <w:t>от 31 января 2025 г.</w:t>
      </w:r>
      <w:r>
        <w:rPr>
          <w:rFonts w:ascii="Times New Roman" w:hAnsi="Times New Roman" w:cs="Times New Roman"/>
          <w:sz w:val="24"/>
          <w:szCs w:val="24"/>
        </w:rPr>
        <w:t xml:space="preserve"> </w:t>
      </w:r>
      <w:r w:rsidRPr="003917C9">
        <w:rPr>
          <w:rFonts w:ascii="Times New Roman" w:hAnsi="Times New Roman" w:cs="Times New Roman"/>
          <w:sz w:val="24"/>
          <w:szCs w:val="24"/>
        </w:rPr>
        <w:t>№_214_</w:t>
      </w:r>
    </w:p>
    <w:p w14:paraId="08327773"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sz w:val="24"/>
          <w:szCs w:val="24"/>
        </w:rPr>
        <w:t>с. Каширское</w:t>
      </w:r>
    </w:p>
    <w:p w14:paraId="131D30DA" w14:textId="77777777" w:rsidR="003917C9" w:rsidRPr="003917C9" w:rsidRDefault="003917C9" w:rsidP="003917C9">
      <w:pPr>
        <w:spacing w:after="0" w:line="240" w:lineRule="auto"/>
        <w:ind w:firstLine="709"/>
        <w:rPr>
          <w:rFonts w:ascii="Times New Roman" w:hAnsi="Times New Roman" w:cs="Times New Roman"/>
          <w:sz w:val="24"/>
          <w:szCs w:val="24"/>
        </w:rPr>
      </w:pPr>
    </w:p>
    <w:p w14:paraId="4AE811A6" w14:textId="45F1F281" w:rsidR="003917C9" w:rsidRPr="003917C9" w:rsidRDefault="003917C9" w:rsidP="003917C9">
      <w:pPr>
        <w:spacing w:after="0" w:line="240" w:lineRule="auto"/>
        <w:ind w:right="4393"/>
        <w:jc w:val="both"/>
        <w:rPr>
          <w:rFonts w:ascii="Times New Roman" w:hAnsi="Times New Roman" w:cs="Times New Roman"/>
          <w:b/>
          <w:sz w:val="24"/>
          <w:szCs w:val="24"/>
        </w:rPr>
      </w:pPr>
      <w:r w:rsidRPr="003917C9">
        <w:rPr>
          <w:rFonts w:ascii="Times New Roman" w:hAnsi="Times New Roman" w:cs="Times New Roman"/>
          <w:b/>
          <w:sz w:val="24"/>
          <w:szCs w:val="24"/>
        </w:rPr>
        <w:t>Об утверждении схемы избирательных округов сроком на 10 лет</w:t>
      </w:r>
      <w:r>
        <w:rPr>
          <w:rFonts w:ascii="Times New Roman" w:hAnsi="Times New Roman" w:cs="Times New Roman"/>
          <w:b/>
          <w:sz w:val="24"/>
          <w:szCs w:val="24"/>
        </w:rPr>
        <w:t xml:space="preserve"> </w:t>
      </w:r>
      <w:r w:rsidRPr="003917C9">
        <w:rPr>
          <w:rFonts w:ascii="Times New Roman" w:hAnsi="Times New Roman" w:cs="Times New Roman"/>
          <w:b/>
          <w:sz w:val="24"/>
          <w:szCs w:val="24"/>
        </w:rPr>
        <w:t>по выборам депутатов Совета народных депутатов</w:t>
      </w:r>
      <w:r>
        <w:rPr>
          <w:rFonts w:ascii="Times New Roman" w:hAnsi="Times New Roman" w:cs="Times New Roman"/>
          <w:b/>
          <w:sz w:val="24"/>
          <w:szCs w:val="24"/>
        </w:rPr>
        <w:t xml:space="preserve"> </w:t>
      </w:r>
      <w:r w:rsidRPr="003917C9">
        <w:rPr>
          <w:rFonts w:ascii="Times New Roman" w:hAnsi="Times New Roman" w:cs="Times New Roman"/>
          <w:b/>
          <w:sz w:val="24"/>
          <w:szCs w:val="24"/>
        </w:rPr>
        <w:t>Каширского муниципального района Воронежской области</w:t>
      </w:r>
    </w:p>
    <w:p w14:paraId="66A676C8" w14:textId="53C1EEB9" w:rsidR="003917C9" w:rsidRPr="003917C9" w:rsidRDefault="003917C9" w:rsidP="003917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14:paraId="1B27C747" w14:textId="00CE8094" w:rsidR="003917C9" w:rsidRPr="003917C9" w:rsidRDefault="003917C9" w:rsidP="003917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917C9">
        <w:rPr>
          <w:rFonts w:ascii="Times New Roman" w:hAnsi="Times New Roman" w:cs="Times New Roman"/>
          <w:sz w:val="24"/>
          <w:szCs w:val="24"/>
        </w:rPr>
        <w:t xml:space="preserve">В соответствии со статьей 21 Закона Воронежской области от 27 июня 2007 года № 87-ОЗ «Избирательный кодекс Воронежской области», рассмотрев схему избирательных округов сроком на 10 лет по выборам депутатов Совета народных депутатов Каширского муниципального района </w:t>
      </w:r>
    </w:p>
    <w:p w14:paraId="6014A27E" w14:textId="77777777" w:rsidR="003917C9" w:rsidRPr="003917C9" w:rsidRDefault="003917C9" w:rsidP="003917C9">
      <w:pPr>
        <w:spacing w:after="0" w:line="240" w:lineRule="auto"/>
        <w:ind w:firstLine="709"/>
        <w:jc w:val="center"/>
        <w:rPr>
          <w:rFonts w:ascii="Times New Roman" w:hAnsi="Times New Roman" w:cs="Times New Roman"/>
          <w:sz w:val="24"/>
          <w:szCs w:val="24"/>
        </w:rPr>
      </w:pPr>
      <w:r w:rsidRPr="003917C9">
        <w:rPr>
          <w:rFonts w:ascii="Times New Roman" w:hAnsi="Times New Roman" w:cs="Times New Roman"/>
          <w:sz w:val="24"/>
          <w:szCs w:val="24"/>
        </w:rPr>
        <w:t xml:space="preserve">Воронежской области, представленную территориальной избирательной комиссией Каширского района, Совет народных депутатов Каширского муниципального района </w:t>
      </w:r>
      <w:r w:rsidRPr="003917C9">
        <w:rPr>
          <w:rFonts w:ascii="Times New Roman" w:hAnsi="Times New Roman" w:cs="Times New Roman"/>
          <w:b/>
          <w:sz w:val="24"/>
          <w:szCs w:val="24"/>
        </w:rPr>
        <w:t>РЕШИЛ:</w:t>
      </w:r>
    </w:p>
    <w:p w14:paraId="12AAA25A" w14:textId="77777777" w:rsidR="003917C9" w:rsidRPr="003917C9" w:rsidRDefault="003917C9" w:rsidP="003917C9">
      <w:pPr>
        <w:pStyle w:val="ab"/>
        <w:ind w:firstLine="709"/>
        <w:rPr>
          <w:rFonts w:ascii="Times New Roman" w:hAnsi="Times New Roman"/>
          <w:sz w:val="24"/>
        </w:rPr>
      </w:pPr>
      <w:r w:rsidRPr="003917C9">
        <w:rPr>
          <w:rFonts w:ascii="Times New Roman" w:hAnsi="Times New Roman"/>
          <w:sz w:val="24"/>
        </w:rPr>
        <w:t xml:space="preserve"> 1. Утвердить схему избирательных округов сроком на 10 лет по выборам депутатов Совета народных депутатов Каширского муниципального района </w:t>
      </w:r>
    </w:p>
    <w:p w14:paraId="372323B9" w14:textId="77777777" w:rsidR="003917C9" w:rsidRPr="003917C9" w:rsidRDefault="003917C9" w:rsidP="003917C9">
      <w:pPr>
        <w:pStyle w:val="ab"/>
        <w:ind w:firstLine="709"/>
        <w:rPr>
          <w:rFonts w:ascii="Times New Roman" w:hAnsi="Times New Roman"/>
          <w:sz w:val="24"/>
        </w:rPr>
      </w:pPr>
      <w:r w:rsidRPr="003917C9">
        <w:rPr>
          <w:rFonts w:ascii="Times New Roman" w:hAnsi="Times New Roman"/>
          <w:sz w:val="24"/>
        </w:rPr>
        <w:t>Воронежской области и графическое изображение согласно приложениям 1, 2 к настоящему решению.</w:t>
      </w:r>
    </w:p>
    <w:p w14:paraId="5A1E3F8E" w14:textId="3A7CBCB0"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sz w:val="24"/>
          <w:szCs w:val="24"/>
        </w:rPr>
        <w:t>2.</w:t>
      </w:r>
      <w:r>
        <w:rPr>
          <w:rFonts w:ascii="Times New Roman" w:hAnsi="Times New Roman" w:cs="Times New Roman"/>
          <w:sz w:val="24"/>
          <w:szCs w:val="24"/>
        </w:rPr>
        <w:t xml:space="preserve"> </w:t>
      </w:r>
      <w:r w:rsidRPr="003917C9">
        <w:rPr>
          <w:rFonts w:ascii="Times New Roman" w:hAnsi="Times New Roman" w:cs="Times New Roman"/>
          <w:sz w:val="24"/>
          <w:szCs w:val="24"/>
        </w:rPr>
        <w:t>Настоящее решение опубликовать в районной газете «Каширские зори».</w:t>
      </w:r>
    </w:p>
    <w:p w14:paraId="55791223" w14:textId="77777777" w:rsidR="003917C9" w:rsidRPr="003917C9" w:rsidRDefault="003917C9" w:rsidP="003917C9">
      <w:pPr>
        <w:spacing w:after="0" w:line="240" w:lineRule="auto"/>
        <w:ind w:firstLine="709"/>
        <w:jc w:val="both"/>
        <w:rPr>
          <w:rFonts w:ascii="Times New Roman" w:hAnsi="Times New Roman" w:cs="Times New Roman"/>
          <w:sz w:val="24"/>
          <w:szCs w:val="24"/>
        </w:rPr>
      </w:pPr>
    </w:p>
    <w:tbl>
      <w:tblPr>
        <w:tblStyle w:va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3917C9" w14:paraId="7C5DF2B9" w14:textId="77777777" w:rsidTr="00F410BD">
        <w:tc>
          <w:tcPr>
            <w:tcW w:w="4856" w:type="dxa"/>
          </w:tcPr>
          <w:p w14:paraId="41634FC1" w14:textId="77777777" w:rsidR="003917C9" w:rsidRPr="003917C9" w:rsidRDefault="003917C9" w:rsidP="00F410BD">
            <w:pPr>
              <w:tabs>
                <w:tab w:val="left" w:pos="4500"/>
              </w:tabs>
              <w:suppressAutoHyphens/>
              <w:jc w:val="both"/>
              <w:rPr>
                <w:b/>
                <w:sz w:val="24"/>
                <w:szCs w:val="24"/>
                <w:lang w:eastAsia="ar-SA"/>
              </w:rPr>
            </w:pPr>
            <w:r w:rsidRPr="003917C9">
              <w:rPr>
                <w:b/>
                <w:sz w:val="24"/>
                <w:szCs w:val="24"/>
                <w:lang w:eastAsia="ar-SA"/>
              </w:rPr>
              <w:t xml:space="preserve">Глава </w:t>
            </w:r>
          </w:p>
          <w:p w14:paraId="19F782B2" w14:textId="77777777" w:rsidR="003917C9" w:rsidRDefault="003917C9" w:rsidP="00F410BD">
            <w:pPr>
              <w:tabs>
                <w:tab w:val="left" w:pos="4500"/>
              </w:tabs>
              <w:suppressAutoHyphens/>
              <w:jc w:val="both"/>
              <w:rPr>
                <w:b/>
                <w:sz w:val="24"/>
                <w:szCs w:val="24"/>
                <w:lang w:eastAsia="ar-SA"/>
              </w:rPr>
            </w:pPr>
            <w:r w:rsidRPr="003917C9">
              <w:rPr>
                <w:b/>
                <w:sz w:val="24"/>
                <w:szCs w:val="24"/>
                <w:lang w:eastAsia="ar-SA"/>
              </w:rPr>
              <w:t>Каширского муниципального района</w:t>
            </w:r>
          </w:p>
        </w:tc>
        <w:tc>
          <w:tcPr>
            <w:tcW w:w="4856" w:type="dxa"/>
          </w:tcPr>
          <w:p w14:paraId="475DA980" w14:textId="77777777" w:rsidR="003917C9" w:rsidRDefault="003917C9" w:rsidP="00F410BD">
            <w:pPr>
              <w:tabs>
                <w:tab w:val="left" w:pos="4500"/>
              </w:tabs>
              <w:suppressAutoHyphens/>
              <w:jc w:val="right"/>
              <w:rPr>
                <w:b/>
                <w:sz w:val="24"/>
                <w:szCs w:val="24"/>
                <w:lang w:eastAsia="ar-SA"/>
              </w:rPr>
            </w:pPr>
          </w:p>
          <w:p w14:paraId="6F3C6E3C" w14:textId="77777777" w:rsidR="003917C9" w:rsidRDefault="003917C9" w:rsidP="00F410BD">
            <w:pPr>
              <w:tabs>
                <w:tab w:val="left" w:pos="4500"/>
              </w:tabs>
              <w:suppressAutoHyphens/>
              <w:jc w:val="right"/>
              <w:rPr>
                <w:b/>
                <w:sz w:val="24"/>
                <w:szCs w:val="24"/>
                <w:lang w:eastAsia="ar-SA"/>
              </w:rPr>
            </w:pPr>
            <w:r w:rsidRPr="003917C9">
              <w:rPr>
                <w:b/>
                <w:sz w:val="24"/>
                <w:szCs w:val="24"/>
                <w:lang w:eastAsia="ar-SA"/>
              </w:rPr>
              <w:t>А.П. Воронов</w:t>
            </w:r>
          </w:p>
        </w:tc>
      </w:tr>
    </w:tbl>
    <w:p w14:paraId="2A63CED6" w14:textId="77777777" w:rsidR="003917C9" w:rsidRPr="003917C9" w:rsidRDefault="003917C9" w:rsidP="003917C9">
      <w:pPr>
        <w:spacing w:after="0" w:line="240" w:lineRule="auto"/>
        <w:ind w:firstLine="709"/>
        <w:rPr>
          <w:rFonts w:ascii="Times New Roman" w:hAnsi="Times New Roman" w:cs="Times New Roman"/>
          <w:sz w:val="24"/>
          <w:szCs w:val="24"/>
        </w:rPr>
      </w:pPr>
    </w:p>
    <w:p w14:paraId="5202BB36" w14:textId="77777777" w:rsidR="003917C9" w:rsidRPr="003917C9" w:rsidRDefault="003917C9" w:rsidP="003917C9">
      <w:pPr>
        <w:spacing w:after="0" w:line="240" w:lineRule="auto"/>
        <w:ind w:left="4962"/>
        <w:jc w:val="both"/>
        <w:rPr>
          <w:rFonts w:ascii="Times New Roman" w:hAnsi="Times New Roman" w:cs="Times New Roman"/>
          <w:sz w:val="24"/>
          <w:szCs w:val="24"/>
        </w:rPr>
      </w:pPr>
    </w:p>
    <w:p w14:paraId="08EFCA47" w14:textId="77777777" w:rsidR="003917C9" w:rsidRPr="003917C9" w:rsidRDefault="003917C9" w:rsidP="003917C9">
      <w:pPr>
        <w:spacing w:after="0" w:line="240" w:lineRule="auto"/>
        <w:ind w:left="4962"/>
        <w:jc w:val="both"/>
        <w:rPr>
          <w:rFonts w:ascii="Times New Roman" w:hAnsi="Times New Roman" w:cs="Times New Roman"/>
          <w:sz w:val="24"/>
          <w:szCs w:val="24"/>
        </w:rPr>
      </w:pPr>
      <w:r w:rsidRPr="003917C9">
        <w:rPr>
          <w:rFonts w:ascii="Times New Roman" w:hAnsi="Times New Roman" w:cs="Times New Roman"/>
          <w:sz w:val="24"/>
          <w:szCs w:val="24"/>
        </w:rPr>
        <w:t>ПРИЛОЖЕНИЕ 1</w:t>
      </w:r>
    </w:p>
    <w:p w14:paraId="2C84AF1C" w14:textId="7AB6BD5A" w:rsidR="003917C9" w:rsidRPr="003917C9" w:rsidRDefault="003917C9" w:rsidP="003917C9">
      <w:pPr>
        <w:spacing w:after="0" w:line="240" w:lineRule="auto"/>
        <w:ind w:left="4962"/>
        <w:jc w:val="both"/>
        <w:rPr>
          <w:rFonts w:ascii="Times New Roman" w:hAnsi="Times New Roman" w:cs="Times New Roman"/>
          <w:sz w:val="24"/>
          <w:szCs w:val="24"/>
        </w:rPr>
      </w:pPr>
      <w:r>
        <w:rPr>
          <w:rFonts w:ascii="Times New Roman" w:hAnsi="Times New Roman" w:cs="Times New Roman"/>
          <w:sz w:val="24"/>
          <w:szCs w:val="24"/>
        </w:rPr>
        <w:t xml:space="preserve"> </w:t>
      </w:r>
      <w:r w:rsidRPr="003917C9">
        <w:rPr>
          <w:rFonts w:ascii="Times New Roman" w:hAnsi="Times New Roman" w:cs="Times New Roman"/>
          <w:sz w:val="24"/>
          <w:szCs w:val="24"/>
        </w:rPr>
        <w:t>к решению Совета народных депутатов Каширского муниципального района</w:t>
      </w:r>
      <w:r>
        <w:rPr>
          <w:rFonts w:ascii="Times New Roman" w:hAnsi="Times New Roman" w:cs="Times New Roman"/>
          <w:sz w:val="24"/>
          <w:szCs w:val="24"/>
        </w:rPr>
        <w:t xml:space="preserve"> </w:t>
      </w:r>
      <w:r w:rsidRPr="003917C9">
        <w:rPr>
          <w:rFonts w:ascii="Times New Roman" w:hAnsi="Times New Roman" w:cs="Times New Roman"/>
          <w:sz w:val="24"/>
          <w:szCs w:val="24"/>
        </w:rPr>
        <w:lastRenderedPageBreak/>
        <w:t>Воронежской области</w:t>
      </w:r>
      <w:r>
        <w:rPr>
          <w:rFonts w:ascii="Times New Roman" w:hAnsi="Times New Roman" w:cs="Times New Roman"/>
          <w:sz w:val="24"/>
          <w:szCs w:val="24"/>
        </w:rPr>
        <w:t xml:space="preserve"> </w:t>
      </w:r>
      <w:r w:rsidRPr="003917C9">
        <w:rPr>
          <w:rFonts w:ascii="Times New Roman" w:hAnsi="Times New Roman" w:cs="Times New Roman"/>
          <w:sz w:val="24"/>
          <w:szCs w:val="24"/>
        </w:rPr>
        <w:t>от «31» января 2025 г.</w:t>
      </w:r>
      <w:r>
        <w:rPr>
          <w:rFonts w:ascii="Times New Roman" w:hAnsi="Times New Roman" w:cs="Times New Roman"/>
          <w:sz w:val="24"/>
          <w:szCs w:val="24"/>
        </w:rPr>
        <w:t xml:space="preserve"> </w:t>
      </w:r>
      <w:r w:rsidRPr="003917C9">
        <w:rPr>
          <w:rFonts w:ascii="Times New Roman" w:hAnsi="Times New Roman" w:cs="Times New Roman"/>
          <w:sz w:val="24"/>
          <w:szCs w:val="24"/>
        </w:rPr>
        <w:t>№_214_</w:t>
      </w:r>
    </w:p>
    <w:p w14:paraId="793E9977" w14:textId="77777777" w:rsidR="003917C9" w:rsidRPr="003917C9" w:rsidRDefault="003917C9" w:rsidP="003917C9">
      <w:pPr>
        <w:spacing w:after="0" w:line="240" w:lineRule="auto"/>
        <w:ind w:firstLine="709"/>
        <w:rPr>
          <w:rFonts w:ascii="Times New Roman" w:hAnsi="Times New Roman" w:cs="Times New Roman"/>
          <w:sz w:val="24"/>
          <w:szCs w:val="24"/>
        </w:rPr>
      </w:pPr>
    </w:p>
    <w:p w14:paraId="71925154" w14:textId="77777777" w:rsidR="003917C9" w:rsidRPr="003917C9" w:rsidRDefault="003917C9" w:rsidP="003917C9">
      <w:pPr>
        <w:spacing w:after="0" w:line="240" w:lineRule="auto"/>
        <w:ind w:firstLine="709"/>
        <w:jc w:val="center"/>
        <w:rPr>
          <w:rFonts w:ascii="Times New Roman" w:eastAsia="Times New Roman" w:hAnsi="Times New Roman" w:cs="Times New Roman"/>
          <w:b/>
          <w:sz w:val="24"/>
          <w:szCs w:val="24"/>
          <w:lang w:eastAsia="ru-RU"/>
        </w:rPr>
      </w:pPr>
      <w:r w:rsidRPr="003917C9">
        <w:rPr>
          <w:rFonts w:ascii="Times New Roman" w:eastAsia="Times New Roman" w:hAnsi="Times New Roman" w:cs="Times New Roman"/>
          <w:b/>
          <w:sz w:val="24"/>
          <w:szCs w:val="24"/>
          <w:lang w:eastAsia="ru-RU"/>
        </w:rPr>
        <w:t>СХЕМА</w:t>
      </w:r>
    </w:p>
    <w:p w14:paraId="15470153" w14:textId="77777777" w:rsidR="003917C9" w:rsidRPr="003917C9" w:rsidRDefault="003917C9" w:rsidP="003917C9">
      <w:pPr>
        <w:spacing w:after="0" w:line="240" w:lineRule="auto"/>
        <w:ind w:firstLine="709"/>
        <w:jc w:val="center"/>
        <w:rPr>
          <w:rFonts w:ascii="Times New Roman" w:hAnsi="Times New Roman" w:cs="Times New Roman"/>
          <w:b/>
          <w:sz w:val="24"/>
          <w:szCs w:val="24"/>
        </w:rPr>
      </w:pPr>
      <w:r w:rsidRPr="003917C9">
        <w:rPr>
          <w:rFonts w:ascii="Times New Roman" w:hAnsi="Times New Roman" w:cs="Times New Roman"/>
          <w:b/>
          <w:sz w:val="24"/>
          <w:szCs w:val="24"/>
        </w:rPr>
        <w:t>избирательных округов сроком на 10 лет</w:t>
      </w:r>
    </w:p>
    <w:p w14:paraId="600A7FBA" w14:textId="77777777" w:rsidR="003917C9" w:rsidRPr="003917C9" w:rsidRDefault="003917C9" w:rsidP="003917C9">
      <w:pPr>
        <w:spacing w:after="0" w:line="240" w:lineRule="auto"/>
        <w:ind w:firstLine="709"/>
        <w:jc w:val="center"/>
        <w:rPr>
          <w:rFonts w:ascii="Times New Roman" w:hAnsi="Times New Roman" w:cs="Times New Roman"/>
          <w:b/>
          <w:sz w:val="24"/>
          <w:szCs w:val="24"/>
        </w:rPr>
      </w:pPr>
      <w:r w:rsidRPr="003917C9">
        <w:rPr>
          <w:rFonts w:ascii="Times New Roman" w:hAnsi="Times New Roman" w:cs="Times New Roman"/>
          <w:b/>
          <w:sz w:val="24"/>
          <w:szCs w:val="24"/>
        </w:rPr>
        <w:t>по выборам депутатов</w:t>
      </w:r>
    </w:p>
    <w:p w14:paraId="0DD2F3B7" w14:textId="77777777" w:rsidR="003917C9" w:rsidRPr="003917C9" w:rsidRDefault="003917C9" w:rsidP="003917C9">
      <w:pPr>
        <w:spacing w:after="0" w:line="240" w:lineRule="auto"/>
        <w:ind w:firstLine="709"/>
        <w:jc w:val="center"/>
        <w:rPr>
          <w:rFonts w:ascii="Times New Roman" w:hAnsi="Times New Roman" w:cs="Times New Roman"/>
          <w:b/>
          <w:sz w:val="24"/>
          <w:szCs w:val="24"/>
        </w:rPr>
      </w:pPr>
      <w:r w:rsidRPr="003917C9">
        <w:rPr>
          <w:rFonts w:ascii="Times New Roman" w:hAnsi="Times New Roman" w:cs="Times New Roman"/>
          <w:b/>
          <w:sz w:val="24"/>
          <w:szCs w:val="24"/>
        </w:rPr>
        <w:t>Совета народных депутатов</w:t>
      </w:r>
    </w:p>
    <w:p w14:paraId="70DC7198" w14:textId="77777777" w:rsidR="003917C9" w:rsidRPr="003917C9" w:rsidRDefault="003917C9" w:rsidP="003917C9">
      <w:pPr>
        <w:spacing w:after="0" w:line="240" w:lineRule="auto"/>
        <w:ind w:firstLine="709"/>
        <w:jc w:val="center"/>
        <w:rPr>
          <w:rFonts w:ascii="Times New Roman" w:eastAsia="Times New Roman" w:hAnsi="Times New Roman" w:cs="Times New Roman"/>
          <w:b/>
          <w:sz w:val="24"/>
          <w:szCs w:val="24"/>
          <w:lang w:eastAsia="ru-RU"/>
        </w:rPr>
      </w:pPr>
      <w:r w:rsidRPr="003917C9">
        <w:rPr>
          <w:rFonts w:ascii="Times New Roman" w:eastAsia="Times New Roman" w:hAnsi="Times New Roman" w:cs="Times New Roman"/>
          <w:b/>
          <w:sz w:val="24"/>
          <w:szCs w:val="24"/>
          <w:lang w:eastAsia="ru-RU"/>
        </w:rPr>
        <w:t>Каширского муниципального района Воронежской области</w:t>
      </w:r>
    </w:p>
    <w:p w14:paraId="53FEC450" w14:textId="77777777" w:rsidR="003917C9" w:rsidRPr="003917C9" w:rsidRDefault="003917C9" w:rsidP="003917C9">
      <w:pPr>
        <w:spacing w:after="0" w:line="240" w:lineRule="auto"/>
        <w:ind w:firstLine="709"/>
        <w:jc w:val="center"/>
        <w:rPr>
          <w:rFonts w:ascii="Times New Roman" w:eastAsia="Times New Roman" w:hAnsi="Times New Roman" w:cs="Times New Roman"/>
          <w:b/>
          <w:sz w:val="24"/>
          <w:szCs w:val="24"/>
          <w:lang w:eastAsia="ru-RU"/>
        </w:rPr>
      </w:pPr>
    </w:p>
    <w:p w14:paraId="6FBE00B5" w14:textId="77777777" w:rsidR="003917C9" w:rsidRPr="003917C9" w:rsidRDefault="003917C9" w:rsidP="003917C9">
      <w:pPr>
        <w:pStyle w:val="ab"/>
        <w:ind w:firstLine="709"/>
        <w:rPr>
          <w:rFonts w:ascii="Times New Roman" w:hAnsi="Times New Roman"/>
          <w:sz w:val="24"/>
        </w:rPr>
      </w:pPr>
      <w:r w:rsidRPr="003917C9">
        <w:rPr>
          <w:rFonts w:ascii="Times New Roman" w:hAnsi="Times New Roman"/>
          <w:sz w:val="24"/>
        </w:rPr>
        <w:t>Численность избирателей, зарегистрированных на территории Каширского муниципального района по состоянию на 01.07.2024 г. – 18496 человек.</w:t>
      </w:r>
    </w:p>
    <w:p w14:paraId="672E232D" w14:textId="77777777" w:rsidR="003917C9" w:rsidRPr="003917C9" w:rsidRDefault="003917C9" w:rsidP="003917C9">
      <w:pPr>
        <w:pStyle w:val="ab"/>
        <w:ind w:firstLine="709"/>
        <w:rPr>
          <w:rFonts w:ascii="Times New Roman" w:hAnsi="Times New Roman"/>
          <w:sz w:val="24"/>
        </w:rPr>
      </w:pPr>
      <w:r w:rsidRPr="003917C9">
        <w:rPr>
          <w:rFonts w:ascii="Times New Roman" w:hAnsi="Times New Roman"/>
          <w:sz w:val="24"/>
        </w:rPr>
        <w:t>Количество мандатов, замещаемых в избирательных округах – 29</w:t>
      </w:r>
    </w:p>
    <w:p w14:paraId="70086643" w14:textId="77777777" w:rsidR="003917C9" w:rsidRPr="003917C9" w:rsidRDefault="003917C9" w:rsidP="003917C9">
      <w:pPr>
        <w:pStyle w:val="ab"/>
        <w:ind w:firstLine="709"/>
        <w:rPr>
          <w:rFonts w:ascii="Times New Roman" w:hAnsi="Times New Roman"/>
          <w:sz w:val="24"/>
        </w:rPr>
      </w:pPr>
      <w:r w:rsidRPr="003917C9">
        <w:rPr>
          <w:rFonts w:ascii="Times New Roman" w:hAnsi="Times New Roman"/>
          <w:sz w:val="24"/>
        </w:rPr>
        <w:t>Средняя норма представительства избирателей на один депутатский мандат – 638 человек.</w:t>
      </w:r>
    </w:p>
    <w:p w14:paraId="0D480E48" w14:textId="77777777" w:rsidR="003917C9" w:rsidRPr="003917C9" w:rsidRDefault="003917C9" w:rsidP="003917C9">
      <w:pPr>
        <w:pStyle w:val="ab"/>
        <w:ind w:firstLine="709"/>
        <w:rPr>
          <w:rFonts w:ascii="Times New Roman" w:hAnsi="Times New Roman"/>
          <w:sz w:val="24"/>
        </w:rPr>
      </w:pPr>
      <w:r w:rsidRPr="003917C9">
        <w:rPr>
          <w:rFonts w:ascii="Times New Roman" w:hAnsi="Times New Roman"/>
          <w:sz w:val="24"/>
        </w:rPr>
        <w:t>Количество избирательных округов – 11</w:t>
      </w:r>
    </w:p>
    <w:p w14:paraId="2058900A" w14:textId="77777777" w:rsidR="003917C9" w:rsidRPr="003917C9" w:rsidRDefault="003917C9" w:rsidP="003917C9">
      <w:pPr>
        <w:pStyle w:val="ab"/>
        <w:ind w:firstLine="709"/>
        <w:rPr>
          <w:rFonts w:ascii="Times New Roman" w:hAnsi="Times New Roman"/>
          <w:sz w:val="24"/>
        </w:rPr>
      </w:pPr>
    </w:p>
    <w:p w14:paraId="009A85BC" w14:textId="77777777" w:rsidR="003917C9" w:rsidRPr="003917C9" w:rsidRDefault="003917C9" w:rsidP="003917C9">
      <w:pPr>
        <w:pStyle w:val="ab"/>
        <w:ind w:firstLine="709"/>
        <w:rPr>
          <w:rFonts w:ascii="Times New Roman" w:hAnsi="Times New Roman"/>
          <w:sz w:val="24"/>
        </w:rPr>
      </w:pPr>
    </w:p>
    <w:p w14:paraId="43093651" w14:textId="77777777" w:rsidR="003917C9" w:rsidRPr="003917C9" w:rsidRDefault="003917C9" w:rsidP="003917C9">
      <w:pPr>
        <w:spacing w:after="0" w:line="240" w:lineRule="auto"/>
        <w:ind w:firstLine="709"/>
        <w:rPr>
          <w:rFonts w:ascii="Times New Roman" w:hAnsi="Times New Roman" w:cs="Times New Roman"/>
          <w:b/>
          <w:sz w:val="24"/>
          <w:szCs w:val="24"/>
        </w:rPr>
      </w:pPr>
      <w:r w:rsidRPr="003917C9">
        <w:rPr>
          <w:rFonts w:ascii="Times New Roman" w:eastAsia="Times New Roman" w:hAnsi="Times New Roman" w:cs="Times New Roman"/>
          <w:sz w:val="24"/>
          <w:szCs w:val="24"/>
          <w:lang w:eastAsia="ru-RU"/>
        </w:rPr>
        <w:t xml:space="preserve"> </w:t>
      </w:r>
      <w:r w:rsidRPr="003917C9">
        <w:rPr>
          <w:rFonts w:ascii="Times New Roman" w:hAnsi="Times New Roman" w:cs="Times New Roman"/>
          <w:b/>
          <w:sz w:val="24"/>
          <w:szCs w:val="24"/>
        </w:rPr>
        <w:t>КАШИРСКИЙ ИЗБИРАТЕЛЬНЫЙ ОКРУГ № 1</w:t>
      </w:r>
    </w:p>
    <w:p w14:paraId="5375A408"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sz w:val="24"/>
          <w:szCs w:val="24"/>
        </w:rPr>
        <w:t xml:space="preserve"> (многомандатный, количество мандатов – 4)</w:t>
      </w:r>
    </w:p>
    <w:p w14:paraId="6322ADB5"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Центр</w:t>
      </w:r>
      <w:r w:rsidRPr="003917C9">
        <w:rPr>
          <w:rFonts w:ascii="Times New Roman" w:hAnsi="Times New Roman" w:cs="Times New Roman"/>
          <w:i/>
          <w:sz w:val="24"/>
          <w:szCs w:val="24"/>
        </w:rPr>
        <w:t xml:space="preserve"> - </w:t>
      </w:r>
      <w:r w:rsidRPr="003917C9">
        <w:rPr>
          <w:rFonts w:ascii="Times New Roman" w:hAnsi="Times New Roman" w:cs="Times New Roman"/>
          <w:b/>
          <w:i/>
          <w:sz w:val="24"/>
          <w:szCs w:val="24"/>
        </w:rPr>
        <w:t>администрация Каширского сельского поселения</w:t>
      </w:r>
    </w:p>
    <w:p w14:paraId="446EDAAF"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(396350, Воронежская область, Каширский район, село Каширское, улица Мира, 2)</w:t>
      </w:r>
    </w:p>
    <w:p w14:paraId="6BC854EC"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село Каширское, улицы:</w:t>
      </w:r>
      <w:r w:rsidRPr="003917C9">
        <w:rPr>
          <w:rFonts w:ascii="Times New Roman" w:hAnsi="Times New Roman" w:cs="Times New Roman"/>
          <w:sz w:val="24"/>
          <w:szCs w:val="24"/>
        </w:rPr>
        <w:t xml:space="preserve"> Дорожная, Западная, Цветочный 1-й переулок, Цветочный 2-й переулок, Цветочный 3-й переулок, Янтарная, Октябрьская, Свободы, 1 Мая, Есенина, Олимпийская, Комсомольская, Строителей, Пролетарская, Зеленая, Садовая, Спортивная, Весенняя, Северная, Советская, Солнечная, Маслова, дома № 21, № 38-91, Галкина, Кости Карпова, Красноармейская, Луговая, Полевая, Специалистов, 17 Партсъезда, 3-го Интернационала, 60 лет Октября.</w:t>
      </w:r>
    </w:p>
    <w:p w14:paraId="7F6ECA68"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 xml:space="preserve">поселок Красные Солонцы, улица: </w:t>
      </w:r>
      <w:r w:rsidRPr="003917C9">
        <w:rPr>
          <w:rFonts w:ascii="Times New Roman" w:hAnsi="Times New Roman" w:cs="Times New Roman"/>
          <w:sz w:val="24"/>
          <w:szCs w:val="24"/>
        </w:rPr>
        <w:t>50 лет Победы.</w:t>
      </w:r>
    </w:p>
    <w:p w14:paraId="5857EE8B"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b/>
          <w:i/>
          <w:sz w:val="24"/>
          <w:szCs w:val="24"/>
        </w:rPr>
        <w:t>село Кондрашкино, улицы:</w:t>
      </w:r>
      <w:r w:rsidRPr="003917C9">
        <w:rPr>
          <w:rFonts w:ascii="Times New Roman" w:hAnsi="Times New Roman" w:cs="Times New Roman"/>
          <w:sz w:val="24"/>
          <w:szCs w:val="24"/>
        </w:rPr>
        <w:t xml:space="preserve"> Брагина, Дениса </w:t>
      </w:r>
      <w:proofErr w:type="spellStart"/>
      <w:r w:rsidRPr="003917C9">
        <w:rPr>
          <w:rFonts w:ascii="Times New Roman" w:hAnsi="Times New Roman" w:cs="Times New Roman"/>
          <w:sz w:val="24"/>
          <w:szCs w:val="24"/>
        </w:rPr>
        <w:t>Налетова</w:t>
      </w:r>
      <w:proofErr w:type="spellEnd"/>
      <w:r w:rsidRPr="003917C9">
        <w:rPr>
          <w:rFonts w:ascii="Times New Roman" w:hAnsi="Times New Roman" w:cs="Times New Roman"/>
          <w:sz w:val="24"/>
          <w:szCs w:val="24"/>
        </w:rPr>
        <w:t>, Ильича, Красноармейская, Ленинградская, Молодежная, Первомайская, Советская.</w:t>
      </w:r>
    </w:p>
    <w:p w14:paraId="40672097" w14:textId="77777777" w:rsidR="003917C9" w:rsidRPr="003917C9" w:rsidRDefault="003917C9" w:rsidP="003917C9">
      <w:pPr>
        <w:spacing w:after="0" w:line="240" w:lineRule="auto"/>
        <w:ind w:firstLine="709"/>
        <w:rPr>
          <w:rFonts w:ascii="Times New Roman" w:hAnsi="Times New Roman" w:cs="Times New Roman"/>
          <w:b/>
          <w:sz w:val="24"/>
          <w:szCs w:val="24"/>
        </w:rPr>
      </w:pPr>
      <w:r w:rsidRPr="003917C9">
        <w:rPr>
          <w:rFonts w:ascii="Times New Roman" w:hAnsi="Times New Roman" w:cs="Times New Roman"/>
          <w:b/>
          <w:sz w:val="24"/>
          <w:szCs w:val="24"/>
        </w:rPr>
        <w:t>Количество избирателей: 2617</w:t>
      </w:r>
    </w:p>
    <w:p w14:paraId="4F5A0F61" w14:textId="77777777" w:rsidR="003917C9" w:rsidRPr="003917C9" w:rsidRDefault="003917C9" w:rsidP="003917C9">
      <w:pPr>
        <w:spacing w:after="0" w:line="240" w:lineRule="auto"/>
        <w:ind w:firstLine="709"/>
        <w:rPr>
          <w:rFonts w:ascii="Times New Roman" w:hAnsi="Times New Roman" w:cs="Times New Roman"/>
          <w:sz w:val="24"/>
          <w:szCs w:val="24"/>
        </w:rPr>
      </w:pPr>
    </w:p>
    <w:p w14:paraId="4D0CE3DD" w14:textId="77777777" w:rsidR="003917C9" w:rsidRPr="003917C9" w:rsidRDefault="003917C9" w:rsidP="003917C9">
      <w:pPr>
        <w:spacing w:after="0" w:line="240" w:lineRule="auto"/>
        <w:ind w:firstLine="709"/>
        <w:rPr>
          <w:rFonts w:ascii="Times New Roman" w:hAnsi="Times New Roman" w:cs="Times New Roman"/>
          <w:b/>
          <w:sz w:val="24"/>
          <w:szCs w:val="24"/>
        </w:rPr>
      </w:pPr>
      <w:r w:rsidRPr="003917C9">
        <w:rPr>
          <w:rFonts w:ascii="Times New Roman" w:hAnsi="Times New Roman" w:cs="Times New Roman"/>
          <w:b/>
          <w:sz w:val="24"/>
          <w:szCs w:val="24"/>
        </w:rPr>
        <w:t>КАШИРСКИЙ ИЗБИРАТЕЛЬНЫЙ ОКРУГ № 2</w:t>
      </w:r>
    </w:p>
    <w:p w14:paraId="028E7725"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sz w:val="24"/>
          <w:szCs w:val="24"/>
        </w:rPr>
        <w:t xml:space="preserve"> (многомандатный, количество мандатов – 3)</w:t>
      </w:r>
    </w:p>
    <w:p w14:paraId="2E7D8276"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Центр</w:t>
      </w:r>
      <w:r w:rsidRPr="003917C9">
        <w:rPr>
          <w:rFonts w:ascii="Times New Roman" w:hAnsi="Times New Roman" w:cs="Times New Roman"/>
          <w:i/>
          <w:sz w:val="24"/>
          <w:szCs w:val="24"/>
        </w:rPr>
        <w:t xml:space="preserve"> - </w:t>
      </w:r>
      <w:r w:rsidRPr="003917C9">
        <w:rPr>
          <w:rFonts w:ascii="Times New Roman" w:hAnsi="Times New Roman" w:cs="Times New Roman"/>
          <w:b/>
          <w:i/>
          <w:sz w:val="24"/>
          <w:szCs w:val="24"/>
        </w:rPr>
        <w:t>администрация Каширского сельского поселения</w:t>
      </w:r>
    </w:p>
    <w:p w14:paraId="2002AF4E"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(396350, Воронежская область, Каширский район, село Каширское, улица Мира, 2)</w:t>
      </w:r>
    </w:p>
    <w:p w14:paraId="220C03ED" w14:textId="77777777" w:rsidR="003917C9" w:rsidRPr="003917C9" w:rsidRDefault="003917C9" w:rsidP="003917C9">
      <w:pPr>
        <w:spacing w:after="0" w:line="240" w:lineRule="auto"/>
        <w:ind w:firstLine="709"/>
        <w:rPr>
          <w:rFonts w:ascii="Times New Roman" w:hAnsi="Times New Roman" w:cs="Times New Roman"/>
          <w:sz w:val="24"/>
          <w:szCs w:val="24"/>
        </w:rPr>
      </w:pPr>
    </w:p>
    <w:p w14:paraId="41FF649A"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село Каширское, улицы:</w:t>
      </w:r>
      <w:r w:rsidRPr="003917C9">
        <w:rPr>
          <w:rFonts w:ascii="Times New Roman" w:hAnsi="Times New Roman" w:cs="Times New Roman"/>
          <w:sz w:val="24"/>
          <w:szCs w:val="24"/>
        </w:rPr>
        <w:t xml:space="preserve"> Вишневая, 9 Января, Братская, Космонавтов, Калинина, 60 лет ВЛКСМ, Юбилейная, Московская, Гагарина, Ленина, Набережная, Молодежная, Новая, Маслова, дома №1-20, № 22-37, Мира, Восточная, Здоровья, Суркова, Центральная, Школьная.</w:t>
      </w:r>
    </w:p>
    <w:p w14:paraId="7DC3490D"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i/>
          <w:sz w:val="24"/>
          <w:szCs w:val="24"/>
        </w:rPr>
        <w:t>Переулки:</w:t>
      </w:r>
      <w:r w:rsidRPr="003917C9">
        <w:rPr>
          <w:rFonts w:ascii="Times New Roman" w:hAnsi="Times New Roman" w:cs="Times New Roman"/>
          <w:sz w:val="24"/>
          <w:szCs w:val="24"/>
        </w:rPr>
        <w:t xml:space="preserve"> Советский, Молодежный, Колхозный, Юбилейный, Южный.</w:t>
      </w:r>
    </w:p>
    <w:p w14:paraId="47D66126"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 xml:space="preserve">село Можайское, улицы: </w:t>
      </w:r>
      <w:r w:rsidRPr="003917C9">
        <w:rPr>
          <w:rFonts w:ascii="Times New Roman" w:hAnsi="Times New Roman" w:cs="Times New Roman"/>
          <w:sz w:val="24"/>
          <w:szCs w:val="24"/>
        </w:rPr>
        <w:t>Ленина, Первомайская, Мира, Советская, 50 лет Октября, Молодежная.</w:t>
      </w:r>
    </w:p>
    <w:p w14:paraId="0659B82A" w14:textId="77777777" w:rsidR="003917C9" w:rsidRPr="003917C9" w:rsidRDefault="003917C9" w:rsidP="003917C9">
      <w:pPr>
        <w:spacing w:after="0" w:line="240" w:lineRule="auto"/>
        <w:ind w:firstLine="709"/>
        <w:jc w:val="both"/>
        <w:rPr>
          <w:rFonts w:ascii="Times New Roman" w:hAnsi="Times New Roman" w:cs="Times New Roman"/>
          <w:b/>
          <w:sz w:val="24"/>
          <w:szCs w:val="24"/>
        </w:rPr>
      </w:pPr>
      <w:r w:rsidRPr="003917C9">
        <w:rPr>
          <w:rFonts w:ascii="Times New Roman" w:hAnsi="Times New Roman" w:cs="Times New Roman"/>
          <w:b/>
          <w:sz w:val="24"/>
          <w:szCs w:val="24"/>
        </w:rPr>
        <w:t>Количество избирателей: 1888</w:t>
      </w:r>
    </w:p>
    <w:p w14:paraId="3AFAD011" w14:textId="77777777" w:rsidR="003917C9" w:rsidRPr="003917C9" w:rsidRDefault="003917C9" w:rsidP="003917C9">
      <w:pPr>
        <w:spacing w:after="0" w:line="240" w:lineRule="auto"/>
        <w:ind w:firstLine="709"/>
        <w:jc w:val="both"/>
        <w:rPr>
          <w:rFonts w:ascii="Times New Roman" w:hAnsi="Times New Roman" w:cs="Times New Roman"/>
          <w:sz w:val="24"/>
          <w:szCs w:val="24"/>
        </w:rPr>
      </w:pPr>
    </w:p>
    <w:p w14:paraId="430CE77B" w14:textId="77777777" w:rsidR="003917C9" w:rsidRPr="003917C9" w:rsidRDefault="003917C9" w:rsidP="003917C9">
      <w:pPr>
        <w:spacing w:after="0" w:line="240" w:lineRule="auto"/>
        <w:ind w:firstLine="709"/>
        <w:jc w:val="both"/>
        <w:rPr>
          <w:rFonts w:ascii="Times New Roman" w:hAnsi="Times New Roman" w:cs="Times New Roman"/>
          <w:b/>
          <w:i/>
          <w:sz w:val="24"/>
          <w:szCs w:val="24"/>
        </w:rPr>
      </w:pPr>
      <w:r w:rsidRPr="003917C9">
        <w:rPr>
          <w:rFonts w:ascii="Times New Roman" w:hAnsi="Times New Roman" w:cs="Times New Roman"/>
          <w:b/>
          <w:sz w:val="24"/>
          <w:szCs w:val="24"/>
        </w:rPr>
        <w:t>БОЕВСКИЙ ИЗБИРАТЕЛЬНЫЙ ОКРУГ № 3</w:t>
      </w:r>
    </w:p>
    <w:p w14:paraId="61192236"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sz w:val="24"/>
          <w:szCs w:val="24"/>
        </w:rPr>
        <w:t>(многомандатный, количество мандатов – 4)</w:t>
      </w:r>
    </w:p>
    <w:p w14:paraId="1C426B3A"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Центр – администрация Боевского сельского поселения</w:t>
      </w:r>
    </w:p>
    <w:p w14:paraId="3B186258"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(396346, Воронежская область, Каширский район, с. Боево, улица Ленина, д. 111)</w:t>
      </w:r>
    </w:p>
    <w:p w14:paraId="31818E61"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lastRenderedPageBreak/>
        <w:t>село Боево, улицы:</w:t>
      </w:r>
      <w:r w:rsidRPr="003917C9">
        <w:rPr>
          <w:rFonts w:ascii="Times New Roman" w:hAnsi="Times New Roman" w:cs="Times New Roman"/>
          <w:sz w:val="24"/>
          <w:szCs w:val="24"/>
        </w:rPr>
        <w:t xml:space="preserve"> Калинина, Красный Хутор, Ленина переулок, Ленина, Молодежная, Никитинская, Новая, Петра Великого, Пролетарская, Сиреневая, Солнечная, Спартака, Феоктистова, Школьная, 1 Мая, 9 Января, 25 лет Октября (за исключением улицы Степана Разина).</w:t>
      </w:r>
    </w:p>
    <w:p w14:paraId="523FF2DC"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поселок имени Дзержинского, улицы:</w:t>
      </w:r>
      <w:r w:rsidRPr="003917C9">
        <w:rPr>
          <w:rFonts w:ascii="Times New Roman" w:hAnsi="Times New Roman" w:cs="Times New Roman"/>
          <w:sz w:val="24"/>
          <w:szCs w:val="24"/>
        </w:rPr>
        <w:t xml:space="preserve"> Свободы, Ленина, Спокойный переулок, Спортивный переулок, Школьная, Южный переулок, Южная, Восточная, Молодежная, Советская, Воронежская, Пионерская, Солнечная, Новая, Российская, Маршала Жукова, Тельмана, Полевая, Железнодорожная дома № 1-147.</w:t>
      </w:r>
    </w:p>
    <w:p w14:paraId="7A54B0AB"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sz w:val="24"/>
          <w:szCs w:val="24"/>
        </w:rPr>
        <w:t>Поселок 40 лет Октября, улица: 40 лет Октября.</w:t>
      </w:r>
    </w:p>
    <w:p w14:paraId="1E0A8CA8"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sz w:val="24"/>
          <w:szCs w:val="24"/>
        </w:rPr>
        <w:t>Рассвет СНТ</w:t>
      </w:r>
    </w:p>
    <w:p w14:paraId="15C2B850"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sz w:val="24"/>
          <w:szCs w:val="24"/>
        </w:rPr>
        <w:t>Электромонтажник СНТ</w:t>
      </w:r>
    </w:p>
    <w:p w14:paraId="6A25A023"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sz w:val="24"/>
          <w:szCs w:val="24"/>
        </w:rPr>
        <w:t>Незабудка СНТ</w:t>
      </w:r>
    </w:p>
    <w:p w14:paraId="407D5F11"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sz w:val="24"/>
          <w:szCs w:val="24"/>
        </w:rPr>
        <w:t>Спутник СНТ</w:t>
      </w:r>
    </w:p>
    <w:p w14:paraId="24B4EEC9" w14:textId="77777777" w:rsidR="003917C9" w:rsidRPr="003917C9" w:rsidRDefault="003917C9" w:rsidP="003917C9">
      <w:pPr>
        <w:spacing w:after="0" w:line="240" w:lineRule="auto"/>
        <w:ind w:firstLine="709"/>
        <w:rPr>
          <w:rFonts w:ascii="Times New Roman" w:hAnsi="Times New Roman" w:cs="Times New Roman"/>
          <w:b/>
          <w:sz w:val="24"/>
          <w:szCs w:val="24"/>
        </w:rPr>
      </w:pPr>
      <w:r w:rsidRPr="003917C9">
        <w:rPr>
          <w:rFonts w:ascii="Times New Roman" w:hAnsi="Times New Roman" w:cs="Times New Roman"/>
          <w:b/>
          <w:sz w:val="24"/>
          <w:szCs w:val="24"/>
        </w:rPr>
        <w:t>Количество избирателей: 2279</w:t>
      </w:r>
    </w:p>
    <w:p w14:paraId="4C39662B" w14:textId="77777777" w:rsidR="003917C9" w:rsidRPr="003917C9" w:rsidRDefault="003917C9" w:rsidP="003917C9">
      <w:pPr>
        <w:spacing w:after="0" w:line="240" w:lineRule="auto"/>
        <w:ind w:firstLine="709"/>
        <w:rPr>
          <w:rFonts w:ascii="Times New Roman" w:hAnsi="Times New Roman" w:cs="Times New Roman"/>
          <w:sz w:val="24"/>
          <w:szCs w:val="24"/>
        </w:rPr>
      </w:pPr>
    </w:p>
    <w:p w14:paraId="51114E98" w14:textId="77777777" w:rsidR="003917C9" w:rsidRPr="003917C9" w:rsidRDefault="003917C9" w:rsidP="003917C9">
      <w:pPr>
        <w:spacing w:after="0" w:line="240" w:lineRule="auto"/>
        <w:ind w:firstLine="709"/>
        <w:jc w:val="both"/>
        <w:rPr>
          <w:rFonts w:ascii="Times New Roman" w:hAnsi="Times New Roman" w:cs="Times New Roman"/>
          <w:b/>
          <w:i/>
          <w:sz w:val="24"/>
          <w:szCs w:val="24"/>
        </w:rPr>
      </w:pPr>
      <w:r w:rsidRPr="003917C9">
        <w:rPr>
          <w:rFonts w:ascii="Times New Roman" w:hAnsi="Times New Roman" w:cs="Times New Roman"/>
          <w:b/>
          <w:sz w:val="24"/>
          <w:szCs w:val="24"/>
        </w:rPr>
        <w:t>ДАНКОВСКИЙ ИЗБИРАТЕЛЬНЫЙ ОКРУГ № 4</w:t>
      </w:r>
    </w:p>
    <w:p w14:paraId="2001084B"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sz w:val="24"/>
          <w:szCs w:val="24"/>
        </w:rPr>
        <w:t>(многомандатный, количество мандатов – 4)</w:t>
      </w:r>
    </w:p>
    <w:p w14:paraId="62A7EE60" w14:textId="77777777" w:rsidR="003917C9" w:rsidRPr="003917C9" w:rsidRDefault="003917C9" w:rsidP="003917C9">
      <w:pPr>
        <w:spacing w:after="0" w:line="240" w:lineRule="auto"/>
        <w:ind w:firstLine="709"/>
        <w:rPr>
          <w:rFonts w:ascii="Times New Roman" w:hAnsi="Times New Roman" w:cs="Times New Roman"/>
          <w:sz w:val="24"/>
          <w:szCs w:val="24"/>
        </w:rPr>
      </w:pPr>
    </w:p>
    <w:p w14:paraId="5F70BD81"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Центр – администрация Данковского сельского поселения</w:t>
      </w:r>
    </w:p>
    <w:p w14:paraId="0322D589"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(396363, Воронежская область, Каширский район, с. Данково, улица Мира, д.23)</w:t>
      </w:r>
    </w:p>
    <w:p w14:paraId="6A6689D0" w14:textId="77777777" w:rsidR="003917C9" w:rsidRPr="003917C9" w:rsidRDefault="003917C9" w:rsidP="003917C9">
      <w:pPr>
        <w:spacing w:after="0" w:line="240" w:lineRule="auto"/>
        <w:ind w:firstLine="709"/>
        <w:rPr>
          <w:rFonts w:ascii="Times New Roman" w:hAnsi="Times New Roman" w:cs="Times New Roman"/>
          <w:sz w:val="24"/>
          <w:szCs w:val="24"/>
        </w:rPr>
      </w:pPr>
    </w:p>
    <w:p w14:paraId="7AC1CE5F"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село Данково, улицы:</w:t>
      </w:r>
      <w:r w:rsidRPr="003917C9">
        <w:rPr>
          <w:rFonts w:ascii="Times New Roman" w:hAnsi="Times New Roman" w:cs="Times New Roman"/>
          <w:sz w:val="24"/>
          <w:szCs w:val="24"/>
        </w:rPr>
        <w:t xml:space="preserve"> </w:t>
      </w:r>
      <w:proofErr w:type="spellStart"/>
      <w:r w:rsidRPr="003917C9">
        <w:rPr>
          <w:rFonts w:ascii="Times New Roman" w:hAnsi="Times New Roman" w:cs="Times New Roman"/>
          <w:sz w:val="24"/>
          <w:szCs w:val="24"/>
        </w:rPr>
        <w:t>Лугань</w:t>
      </w:r>
      <w:proofErr w:type="spellEnd"/>
      <w:r w:rsidRPr="003917C9">
        <w:rPr>
          <w:rFonts w:ascii="Times New Roman" w:hAnsi="Times New Roman" w:cs="Times New Roman"/>
          <w:sz w:val="24"/>
          <w:szCs w:val="24"/>
        </w:rPr>
        <w:t xml:space="preserve">, Мира, Победы, Смирнова, Центральная, Заречная, </w:t>
      </w:r>
      <w:proofErr w:type="spellStart"/>
      <w:r w:rsidRPr="003917C9">
        <w:rPr>
          <w:rFonts w:ascii="Times New Roman" w:hAnsi="Times New Roman" w:cs="Times New Roman"/>
          <w:sz w:val="24"/>
          <w:szCs w:val="24"/>
        </w:rPr>
        <w:t>Кольцовская</w:t>
      </w:r>
      <w:proofErr w:type="spellEnd"/>
      <w:r w:rsidRPr="003917C9">
        <w:rPr>
          <w:rFonts w:ascii="Times New Roman" w:hAnsi="Times New Roman" w:cs="Times New Roman"/>
          <w:sz w:val="24"/>
          <w:szCs w:val="24"/>
        </w:rPr>
        <w:t>, Коммунистическая, Космонавтов, Молодежная, Набережная, Новая, Советская, Солнечная.</w:t>
      </w:r>
    </w:p>
    <w:p w14:paraId="7817133C"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b/>
          <w:i/>
          <w:sz w:val="24"/>
          <w:szCs w:val="24"/>
        </w:rPr>
        <w:t>поселок Карамышево, улица:</w:t>
      </w:r>
      <w:r w:rsidRPr="003917C9">
        <w:rPr>
          <w:rFonts w:ascii="Times New Roman" w:hAnsi="Times New Roman" w:cs="Times New Roman"/>
          <w:sz w:val="24"/>
          <w:szCs w:val="24"/>
        </w:rPr>
        <w:t xml:space="preserve"> Октября.</w:t>
      </w:r>
    </w:p>
    <w:p w14:paraId="2849E766"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 xml:space="preserve">поселок Рябчево, улицы: </w:t>
      </w:r>
      <w:r w:rsidRPr="003917C9">
        <w:rPr>
          <w:rFonts w:ascii="Times New Roman" w:hAnsi="Times New Roman" w:cs="Times New Roman"/>
          <w:sz w:val="24"/>
          <w:szCs w:val="24"/>
        </w:rPr>
        <w:t>Луговая, Первомайская, Пролетарская, Садовая, Свободы.</w:t>
      </w:r>
    </w:p>
    <w:p w14:paraId="363EFE9C"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село Левая Россошь, улицы:</w:t>
      </w:r>
      <w:r w:rsidRPr="003917C9">
        <w:rPr>
          <w:rFonts w:ascii="Times New Roman" w:hAnsi="Times New Roman" w:cs="Times New Roman"/>
          <w:sz w:val="24"/>
          <w:szCs w:val="24"/>
        </w:rPr>
        <w:t xml:space="preserve"> </w:t>
      </w:r>
      <w:proofErr w:type="spellStart"/>
      <w:r w:rsidRPr="003917C9">
        <w:rPr>
          <w:rFonts w:ascii="Times New Roman" w:hAnsi="Times New Roman" w:cs="Times New Roman"/>
          <w:sz w:val="24"/>
          <w:szCs w:val="24"/>
        </w:rPr>
        <w:t>Большевитская</w:t>
      </w:r>
      <w:proofErr w:type="spellEnd"/>
      <w:r w:rsidRPr="003917C9">
        <w:rPr>
          <w:rFonts w:ascii="Times New Roman" w:hAnsi="Times New Roman" w:cs="Times New Roman"/>
          <w:sz w:val="24"/>
          <w:szCs w:val="24"/>
        </w:rPr>
        <w:t xml:space="preserve">, Буденного, Гагарина, Калинина, </w:t>
      </w:r>
      <w:proofErr w:type="spellStart"/>
      <w:r w:rsidRPr="003917C9">
        <w:rPr>
          <w:rFonts w:ascii="Times New Roman" w:hAnsi="Times New Roman" w:cs="Times New Roman"/>
          <w:sz w:val="24"/>
          <w:szCs w:val="24"/>
        </w:rPr>
        <w:t>Кольцовская</w:t>
      </w:r>
      <w:proofErr w:type="spellEnd"/>
      <w:r w:rsidRPr="003917C9">
        <w:rPr>
          <w:rFonts w:ascii="Times New Roman" w:hAnsi="Times New Roman" w:cs="Times New Roman"/>
          <w:sz w:val="24"/>
          <w:szCs w:val="24"/>
        </w:rPr>
        <w:t>, Красная Звезда, Ленина, Максима Горького, Октябрьская, Пролетарская, Пугачева, Революции проспект, Советская, Степана Разина, 1 Мая, 9 Января.</w:t>
      </w:r>
    </w:p>
    <w:p w14:paraId="29BA763F"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село Старина, улицы:</w:t>
      </w:r>
      <w:r w:rsidRPr="003917C9">
        <w:rPr>
          <w:rFonts w:ascii="Times New Roman" w:hAnsi="Times New Roman" w:cs="Times New Roman"/>
          <w:sz w:val="24"/>
          <w:szCs w:val="24"/>
        </w:rPr>
        <w:t xml:space="preserve"> </w:t>
      </w:r>
      <w:proofErr w:type="spellStart"/>
      <w:r w:rsidRPr="003917C9">
        <w:rPr>
          <w:rFonts w:ascii="Times New Roman" w:hAnsi="Times New Roman" w:cs="Times New Roman"/>
          <w:sz w:val="24"/>
          <w:szCs w:val="24"/>
        </w:rPr>
        <w:t>Красносадовая</w:t>
      </w:r>
      <w:proofErr w:type="spellEnd"/>
      <w:r w:rsidRPr="003917C9">
        <w:rPr>
          <w:rFonts w:ascii="Times New Roman" w:hAnsi="Times New Roman" w:cs="Times New Roman"/>
          <w:sz w:val="24"/>
          <w:szCs w:val="24"/>
        </w:rPr>
        <w:t>, Ленина, Пришкольная, Революции проспект, 1 Мая.</w:t>
      </w:r>
    </w:p>
    <w:p w14:paraId="715724FA"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село Солонцы, улицы:</w:t>
      </w:r>
      <w:r w:rsidRPr="003917C9">
        <w:rPr>
          <w:rFonts w:ascii="Times New Roman" w:hAnsi="Times New Roman" w:cs="Times New Roman"/>
          <w:sz w:val="24"/>
          <w:szCs w:val="24"/>
        </w:rPr>
        <w:t xml:space="preserve"> Карла Маркса, Красноармейская, Красный Октябрь, Набережная, Пограничная, Путь Ленина, Садовая, Советская.</w:t>
      </w:r>
    </w:p>
    <w:p w14:paraId="37327FB6"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b/>
          <w:i/>
          <w:sz w:val="24"/>
          <w:szCs w:val="24"/>
        </w:rPr>
        <w:t>село Верхнее Марьино, улица:</w:t>
      </w:r>
      <w:r w:rsidRPr="003917C9">
        <w:rPr>
          <w:rFonts w:ascii="Times New Roman" w:hAnsi="Times New Roman" w:cs="Times New Roman"/>
          <w:sz w:val="24"/>
          <w:szCs w:val="24"/>
        </w:rPr>
        <w:t xml:space="preserve"> Карла Маркса.</w:t>
      </w:r>
    </w:p>
    <w:p w14:paraId="275A2A62" w14:textId="77777777" w:rsidR="003917C9" w:rsidRPr="003917C9" w:rsidRDefault="003917C9" w:rsidP="003917C9">
      <w:pPr>
        <w:spacing w:after="0" w:line="240" w:lineRule="auto"/>
        <w:ind w:firstLine="709"/>
        <w:rPr>
          <w:rFonts w:ascii="Times New Roman" w:hAnsi="Times New Roman" w:cs="Times New Roman"/>
          <w:b/>
          <w:sz w:val="24"/>
          <w:szCs w:val="24"/>
        </w:rPr>
      </w:pPr>
      <w:r w:rsidRPr="003917C9">
        <w:rPr>
          <w:rFonts w:ascii="Times New Roman" w:hAnsi="Times New Roman" w:cs="Times New Roman"/>
          <w:b/>
          <w:sz w:val="24"/>
          <w:szCs w:val="24"/>
        </w:rPr>
        <w:t>Количество избирателей: 2483</w:t>
      </w:r>
    </w:p>
    <w:p w14:paraId="11682FE2" w14:textId="77777777" w:rsidR="003917C9" w:rsidRPr="003917C9" w:rsidRDefault="003917C9" w:rsidP="003917C9">
      <w:pPr>
        <w:spacing w:after="0" w:line="240" w:lineRule="auto"/>
        <w:ind w:firstLine="709"/>
        <w:jc w:val="both"/>
        <w:rPr>
          <w:rFonts w:ascii="Times New Roman" w:hAnsi="Times New Roman" w:cs="Times New Roman"/>
          <w:b/>
          <w:sz w:val="24"/>
          <w:szCs w:val="24"/>
        </w:rPr>
      </w:pPr>
    </w:p>
    <w:p w14:paraId="65019AAF" w14:textId="77777777" w:rsidR="003917C9" w:rsidRPr="003917C9" w:rsidRDefault="003917C9" w:rsidP="003917C9">
      <w:pPr>
        <w:spacing w:after="0" w:line="240" w:lineRule="auto"/>
        <w:ind w:firstLine="709"/>
        <w:jc w:val="both"/>
        <w:rPr>
          <w:rFonts w:ascii="Times New Roman" w:hAnsi="Times New Roman" w:cs="Times New Roman"/>
          <w:b/>
          <w:i/>
          <w:sz w:val="24"/>
          <w:szCs w:val="24"/>
        </w:rPr>
      </w:pPr>
      <w:r w:rsidRPr="003917C9">
        <w:rPr>
          <w:rFonts w:ascii="Times New Roman" w:hAnsi="Times New Roman" w:cs="Times New Roman"/>
          <w:b/>
          <w:sz w:val="24"/>
          <w:szCs w:val="24"/>
        </w:rPr>
        <w:t>ЗАПРУДСКИЙ ИЗБИРАТЕЛЬНЫЙ ОКРУГ № 5</w:t>
      </w:r>
    </w:p>
    <w:p w14:paraId="09982483"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sz w:val="24"/>
          <w:szCs w:val="24"/>
        </w:rPr>
        <w:t>(многомандатный, количество мандатов – 2)</w:t>
      </w:r>
    </w:p>
    <w:p w14:paraId="2CBD6F83" w14:textId="77777777" w:rsidR="003917C9" w:rsidRPr="003917C9" w:rsidRDefault="003917C9" w:rsidP="003917C9">
      <w:pPr>
        <w:spacing w:after="0" w:line="240" w:lineRule="auto"/>
        <w:ind w:firstLine="709"/>
        <w:rPr>
          <w:rFonts w:ascii="Times New Roman" w:hAnsi="Times New Roman" w:cs="Times New Roman"/>
          <w:sz w:val="24"/>
          <w:szCs w:val="24"/>
        </w:rPr>
      </w:pPr>
    </w:p>
    <w:p w14:paraId="7A6BB7B9"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Центр – администрация Запрудского сельского поселения</w:t>
      </w:r>
    </w:p>
    <w:p w14:paraId="11742AD2"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(396354, Воронежская область, Каширский район, село Запрудское,</w:t>
      </w:r>
    </w:p>
    <w:p w14:paraId="309B8272"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 xml:space="preserve"> улица Ленина, </w:t>
      </w:r>
      <w:proofErr w:type="gramStart"/>
      <w:r w:rsidRPr="003917C9">
        <w:rPr>
          <w:rFonts w:ascii="Times New Roman" w:hAnsi="Times New Roman" w:cs="Times New Roman"/>
          <w:b/>
          <w:i/>
          <w:sz w:val="24"/>
          <w:szCs w:val="24"/>
        </w:rPr>
        <w:t>19</w:t>
      </w:r>
      <w:proofErr w:type="gramEnd"/>
      <w:r w:rsidRPr="003917C9">
        <w:rPr>
          <w:rFonts w:ascii="Times New Roman" w:hAnsi="Times New Roman" w:cs="Times New Roman"/>
          <w:b/>
          <w:i/>
          <w:sz w:val="24"/>
          <w:szCs w:val="24"/>
        </w:rPr>
        <w:t xml:space="preserve"> а)</w:t>
      </w:r>
    </w:p>
    <w:p w14:paraId="58E8262E"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село Запрудское, улицы:</w:t>
      </w:r>
      <w:r w:rsidRPr="003917C9">
        <w:rPr>
          <w:rFonts w:ascii="Times New Roman" w:hAnsi="Times New Roman" w:cs="Times New Roman"/>
          <w:sz w:val="24"/>
          <w:szCs w:val="24"/>
        </w:rPr>
        <w:t xml:space="preserve"> Ленина, Мира, Молодежная, Октября, Победы, Свободы, Советская, Совхозная, Трудовая, Юбилейная.</w:t>
      </w:r>
    </w:p>
    <w:p w14:paraId="5D0D9996"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b/>
          <w:i/>
          <w:sz w:val="24"/>
          <w:szCs w:val="24"/>
        </w:rPr>
        <w:t>поселок Ильича, улицы:</w:t>
      </w:r>
      <w:r w:rsidRPr="003917C9">
        <w:rPr>
          <w:rFonts w:ascii="Times New Roman" w:hAnsi="Times New Roman" w:cs="Times New Roman"/>
          <w:sz w:val="24"/>
          <w:szCs w:val="24"/>
        </w:rPr>
        <w:t xml:space="preserve"> Ильича, Вольная, Новая.</w:t>
      </w:r>
    </w:p>
    <w:p w14:paraId="6DC9F864"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b/>
          <w:i/>
          <w:sz w:val="24"/>
          <w:szCs w:val="24"/>
        </w:rPr>
        <w:t>поселок Коммуна, улица:</w:t>
      </w:r>
      <w:r w:rsidRPr="003917C9">
        <w:rPr>
          <w:rFonts w:ascii="Times New Roman" w:hAnsi="Times New Roman" w:cs="Times New Roman"/>
          <w:sz w:val="24"/>
          <w:szCs w:val="24"/>
        </w:rPr>
        <w:t xml:space="preserve"> Кирова.</w:t>
      </w:r>
    </w:p>
    <w:p w14:paraId="784AF98E"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поселок Степной, улицы:</w:t>
      </w:r>
      <w:r w:rsidRPr="003917C9">
        <w:rPr>
          <w:rFonts w:ascii="Times New Roman" w:hAnsi="Times New Roman" w:cs="Times New Roman"/>
          <w:sz w:val="24"/>
          <w:szCs w:val="24"/>
        </w:rPr>
        <w:t xml:space="preserve"> Ленина, Советская, Мира, Первомайская, Молодежная, Октябрьская, Новая, переулок Григорьева.</w:t>
      </w:r>
    </w:p>
    <w:p w14:paraId="6F54A5B5"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b/>
          <w:i/>
          <w:sz w:val="24"/>
          <w:szCs w:val="24"/>
        </w:rPr>
        <w:t>хутор Михалевский, улица:</w:t>
      </w:r>
      <w:r w:rsidRPr="003917C9">
        <w:rPr>
          <w:rFonts w:ascii="Times New Roman" w:hAnsi="Times New Roman" w:cs="Times New Roman"/>
          <w:sz w:val="24"/>
          <w:szCs w:val="24"/>
        </w:rPr>
        <w:t xml:space="preserve"> </w:t>
      </w:r>
      <w:proofErr w:type="spellStart"/>
      <w:r w:rsidRPr="003917C9">
        <w:rPr>
          <w:rFonts w:ascii="Times New Roman" w:hAnsi="Times New Roman" w:cs="Times New Roman"/>
          <w:sz w:val="24"/>
          <w:szCs w:val="24"/>
        </w:rPr>
        <w:t>Михалевская</w:t>
      </w:r>
      <w:proofErr w:type="spellEnd"/>
      <w:r w:rsidRPr="003917C9">
        <w:rPr>
          <w:rFonts w:ascii="Times New Roman" w:hAnsi="Times New Roman" w:cs="Times New Roman"/>
          <w:sz w:val="24"/>
          <w:szCs w:val="24"/>
        </w:rPr>
        <w:t>.</w:t>
      </w:r>
    </w:p>
    <w:p w14:paraId="1D660AF7" w14:textId="77777777" w:rsidR="003917C9" w:rsidRPr="003917C9" w:rsidRDefault="003917C9" w:rsidP="003917C9">
      <w:pPr>
        <w:spacing w:after="0" w:line="240" w:lineRule="auto"/>
        <w:ind w:firstLine="709"/>
        <w:rPr>
          <w:rFonts w:ascii="Times New Roman" w:hAnsi="Times New Roman" w:cs="Times New Roman"/>
          <w:b/>
          <w:sz w:val="24"/>
          <w:szCs w:val="24"/>
        </w:rPr>
      </w:pPr>
      <w:r w:rsidRPr="003917C9">
        <w:rPr>
          <w:rFonts w:ascii="Times New Roman" w:hAnsi="Times New Roman" w:cs="Times New Roman"/>
          <w:b/>
          <w:sz w:val="24"/>
          <w:szCs w:val="24"/>
        </w:rPr>
        <w:t>Количество избирателей: 1075</w:t>
      </w:r>
    </w:p>
    <w:p w14:paraId="6EBF6318" w14:textId="77777777" w:rsidR="003917C9" w:rsidRPr="003917C9" w:rsidRDefault="003917C9" w:rsidP="003917C9">
      <w:pPr>
        <w:spacing w:after="0" w:line="240" w:lineRule="auto"/>
        <w:ind w:firstLine="709"/>
        <w:rPr>
          <w:rFonts w:ascii="Times New Roman" w:hAnsi="Times New Roman" w:cs="Times New Roman"/>
          <w:b/>
          <w:sz w:val="24"/>
          <w:szCs w:val="24"/>
        </w:rPr>
      </w:pPr>
    </w:p>
    <w:p w14:paraId="3F4986DB"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b/>
          <w:sz w:val="24"/>
          <w:szCs w:val="24"/>
        </w:rPr>
        <w:t>КОЛОДЕЗЯНСКИЙ ИЗБИРАТЕЛЬНЫЙ ОКРУГ № 6</w:t>
      </w:r>
    </w:p>
    <w:p w14:paraId="02C75235"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sz w:val="24"/>
          <w:szCs w:val="24"/>
        </w:rPr>
        <w:t>(многомандатный, количество мандатов – 4)</w:t>
      </w:r>
    </w:p>
    <w:p w14:paraId="33A97C25"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lastRenderedPageBreak/>
        <w:t>Центр – администрация Колодезянского сельского поселения</w:t>
      </w:r>
    </w:p>
    <w:p w14:paraId="080C5676"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 xml:space="preserve">(396340, Воронежская область, Каширский район, п. Колодезный, </w:t>
      </w:r>
    </w:p>
    <w:p w14:paraId="5C5DAE21"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улица Центральная, д.</w:t>
      </w:r>
      <w:proofErr w:type="gramStart"/>
      <w:r w:rsidRPr="003917C9">
        <w:rPr>
          <w:rFonts w:ascii="Times New Roman" w:hAnsi="Times New Roman" w:cs="Times New Roman"/>
          <w:b/>
          <w:i/>
          <w:sz w:val="24"/>
          <w:szCs w:val="24"/>
        </w:rPr>
        <w:t>16</w:t>
      </w:r>
      <w:proofErr w:type="gramEnd"/>
      <w:r w:rsidRPr="003917C9">
        <w:rPr>
          <w:rFonts w:ascii="Times New Roman" w:hAnsi="Times New Roman" w:cs="Times New Roman"/>
          <w:b/>
          <w:i/>
          <w:sz w:val="24"/>
          <w:szCs w:val="24"/>
        </w:rPr>
        <w:t xml:space="preserve"> а)</w:t>
      </w:r>
    </w:p>
    <w:p w14:paraId="10EE09D9" w14:textId="77777777" w:rsidR="003917C9" w:rsidRPr="003917C9" w:rsidRDefault="003917C9" w:rsidP="003917C9">
      <w:pPr>
        <w:spacing w:after="0" w:line="240" w:lineRule="auto"/>
        <w:ind w:firstLine="709"/>
        <w:rPr>
          <w:rFonts w:ascii="Times New Roman" w:hAnsi="Times New Roman" w:cs="Times New Roman"/>
          <w:b/>
          <w:sz w:val="24"/>
          <w:szCs w:val="24"/>
        </w:rPr>
      </w:pPr>
    </w:p>
    <w:p w14:paraId="16FC85DA"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поселок Колодезный, улицы:</w:t>
      </w:r>
      <w:r w:rsidRPr="003917C9">
        <w:rPr>
          <w:rFonts w:ascii="Times New Roman" w:hAnsi="Times New Roman" w:cs="Times New Roman"/>
          <w:sz w:val="24"/>
          <w:szCs w:val="24"/>
        </w:rPr>
        <w:t xml:space="preserve"> Абрикосовая, Березовая Роща, Весенняя, Вишневая, Гагарина, Дорожная, Коммунистическая, Лялина, Молодежная, Новикова, Победы, Радужная, Садовая, Северная, Советская МПС, Спортивная, Центральная, Советская, дома №1-60. </w:t>
      </w:r>
    </w:p>
    <w:p w14:paraId="70A7C2A0"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село Олень-Колодезь, улицы:</w:t>
      </w:r>
      <w:r w:rsidRPr="003917C9">
        <w:rPr>
          <w:rFonts w:ascii="Times New Roman" w:hAnsi="Times New Roman" w:cs="Times New Roman"/>
          <w:sz w:val="24"/>
          <w:szCs w:val="24"/>
        </w:rPr>
        <w:t xml:space="preserve"> Весенняя, Дружбы, Зеленая, Кольцевая, Крайняя, Ленина, Мира, Новая, Пролетарская, Революции проспект, Садовая, Садовый переулок, Свободы, Совхозная, Солнечная, Тополиный переулок, Широкая, Южная.</w:t>
      </w:r>
    </w:p>
    <w:p w14:paraId="6EE26A6F"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село Каменно-Верховка, улицы:</w:t>
      </w:r>
      <w:r w:rsidRPr="003917C9">
        <w:rPr>
          <w:rFonts w:ascii="Times New Roman" w:hAnsi="Times New Roman" w:cs="Times New Roman"/>
          <w:sz w:val="24"/>
          <w:szCs w:val="24"/>
        </w:rPr>
        <w:t xml:space="preserve"> Восточная, Донская, Карла Маркса, Кирова, Клубничный переулок, Ленина, Лесная, Мира, Овражный переулок, Озерная, Октябрьская, Первомайская, Песчаная, Свято-Введенская, Советская, Солнечная, Школьная, Юбилейная.</w:t>
      </w:r>
    </w:p>
    <w:p w14:paraId="7F1A1D54"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sz w:val="24"/>
          <w:szCs w:val="24"/>
        </w:rPr>
        <w:t>Восход СНТ</w:t>
      </w:r>
    </w:p>
    <w:p w14:paraId="27E42D35" w14:textId="77777777" w:rsidR="003917C9" w:rsidRPr="003917C9" w:rsidRDefault="003917C9" w:rsidP="003917C9">
      <w:pPr>
        <w:spacing w:after="0" w:line="240" w:lineRule="auto"/>
        <w:ind w:firstLine="709"/>
        <w:rPr>
          <w:rFonts w:ascii="Times New Roman" w:hAnsi="Times New Roman" w:cs="Times New Roman"/>
          <w:b/>
          <w:sz w:val="24"/>
          <w:szCs w:val="24"/>
        </w:rPr>
      </w:pPr>
      <w:r w:rsidRPr="003917C9">
        <w:rPr>
          <w:rFonts w:ascii="Times New Roman" w:hAnsi="Times New Roman" w:cs="Times New Roman"/>
          <w:b/>
          <w:sz w:val="24"/>
          <w:szCs w:val="24"/>
        </w:rPr>
        <w:t>Количество избирателей: 2561</w:t>
      </w:r>
    </w:p>
    <w:p w14:paraId="77A7104F" w14:textId="77777777" w:rsidR="003917C9" w:rsidRPr="003917C9" w:rsidRDefault="003917C9" w:rsidP="003917C9">
      <w:pPr>
        <w:spacing w:after="0" w:line="240" w:lineRule="auto"/>
        <w:ind w:firstLine="709"/>
        <w:rPr>
          <w:rFonts w:ascii="Times New Roman" w:hAnsi="Times New Roman" w:cs="Times New Roman"/>
          <w:b/>
          <w:sz w:val="24"/>
          <w:szCs w:val="24"/>
        </w:rPr>
      </w:pPr>
      <w:r w:rsidRPr="003917C9">
        <w:rPr>
          <w:rFonts w:ascii="Times New Roman" w:hAnsi="Times New Roman" w:cs="Times New Roman"/>
          <w:b/>
          <w:sz w:val="24"/>
          <w:szCs w:val="24"/>
        </w:rPr>
        <w:t>КОЛОДЕЗЯНСКИЙ ИЗБИРАТЕЛЬНЫЙ ОКРУГ № 7</w:t>
      </w:r>
    </w:p>
    <w:p w14:paraId="5F29A088"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sz w:val="24"/>
          <w:szCs w:val="24"/>
        </w:rPr>
        <w:t>(многомандатный, количество мандатов – 2)</w:t>
      </w:r>
    </w:p>
    <w:p w14:paraId="5B0068BB"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Центр – администрация Колодезянского сельского поселения</w:t>
      </w:r>
    </w:p>
    <w:p w14:paraId="39BEBA48"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 xml:space="preserve">(396340, Воронежская область, Каширский район, п. Колодезный, </w:t>
      </w:r>
    </w:p>
    <w:p w14:paraId="64FD28A8"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 xml:space="preserve">улица Центральная, д. </w:t>
      </w:r>
      <w:proofErr w:type="gramStart"/>
      <w:r w:rsidRPr="003917C9">
        <w:rPr>
          <w:rFonts w:ascii="Times New Roman" w:hAnsi="Times New Roman" w:cs="Times New Roman"/>
          <w:b/>
          <w:i/>
          <w:sz w:val="24"/>
          <w:szCs w:val="24"/>
        </w:rPr>
        <w:t>16</w:t>
      </w:r>
      <w:proofErr w:type="gramEnd"/>
      <w:r w:rsidRPr="003917C9">
        <w:rPr>
          <w:rFonts w:ascii="Times New Roman" w:hAnsi="Times New Roman" w:cs="Times New Roman"/>
          <w:b/>
          <w:i/>
          <w:sz w:val="24"/>
          <w:szCs w:val="24"/>
        </w:rPr>
        <w:t xml:space="preserve"> а)</w:t>
      </w:r>
    </w:p>
    <w:p w14:paraId="5F0DA054" w14:textId="77777777" w:rsidR="003917C9" w:rsidRPr="003917C9" w:rsidRDefault="003917C9" w:rsidP="003917C9">
      <w:pPr>
        <w:spacing w:after="0" w:line="240" w:lineRule="auto"/>
        <w:ind w:firstLine="709"/>
        <w:rPr>
          <w:rFonts w:ascii="Times New Roman" w:hAnsi="Times New Roman" w:cs="Times New Roman"/>
          <w:sz w:val="24"/>
          <w:szCs w:val="24"/>
        </w:rPr>
      </w:pPr>
    </w:p>
    <w:p w14:paraId="28CC948D"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поселок Колодезный, улицы:</w:t>
      </w:r>
      <w:r w:rsidRPr="003917C9">
        <w:rPr>
          <w:rFonts w:ascii="Times New Roman" w:hAnsi="Times New Roman" w:cs="Times New Roman"/>
          <w:sz w:val="24"/>
          <w:szCs w:val="24"/>
        </w:rPr>
        <w:t xml:space="preserve"> Березка, Калинина, Карла Маркса, Космическая, Солнечный переулок, Спутник, 1 Мая, 40 лет Октября. Советская, дома № 61-105.</w:t>
      </w:r>
    </w:p>
    <w:p w14:paraId="4B6BBD7D"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sz w:val="24"/>
          <w:szCs w:val="24"/>
        </w:rPr>
        <w:t>Микрорайон: Хмель.</w:t>
      </w:r>
    </w:p>
    <w:p w14:paraId="7F513D32"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sz w:val="24"/>
          <w:szCs w:val="24"/>
        </w:rPr>
        <w:t>Дружба СНТ.</w:t>
      </w:r>
    </w:p>
    <w:p w14:paraId="6AA5B0BB" w14:textId="77777777" w:rsidR="003917C9" w:rsidRPr="003917C9" w:rsidRDefault="003917C9" w:rsidP="003917C9">
      <w:pPr>
        <w:spacing w:after="0" w:line="240" w:lineRule="auto"/>
        <w:ind w:firstLine="709"/>
        <w:rPr>
          <w:rFonts w:ascii="Times New Roman" w:hAnsi="Times New Roman" w:cs="Times New Roman"/>
          <w:b/>
          <w:sz w:val="24"/>
          <w:szCs w:val="24"/>
        </w:rPr>
      </w:pPr>
      <w:r w:rsidRPr="003917C9">
        <w:rPr>
          <w:rFonts w:ascii="Times New Roman" w:hAnsi="Times New Roman" w:cs="Times New Roman"/>
          <w:b/>
          <w:sz w:val="24"/>
          <w:szCs w:val="24"/>
        </w:rPr>
        <w:t>Количество избирателей: 1216</w:t>
      </w:r>
    </w:p>
    <w:p w14:paraId="7179E2A7" w14:textId="77777777" w:rsidR="003917C9" w:rsidRPr="003917C9" w:rsidRDefault="003917C9" w:rsidP="003917C9">
      <w:pPr>
        <w:spacing w:after="0" w:line="240" w:lineRule="auto"/>
        <w:ind w:firstLine="709"/>
        <w:rPr>
          <w:rFonts w:ascii="Times New Roman" w:hAnsi="Times New Roman" w:cs="Times New Roman"/>
          <w:b/>
          <w:sz w:val="24"/>
          <w:szCs w:val="24"/>
        </w:rPr>
      </w:pPr>
      <w:r w:rsidRPr="003917C9">
        <w:rPr>
          <w:rFonts w:ascii="Times New Roman" w:hAnsi="Times New Roman" w:cs="Times New Roman"/>
          <w:b/>
          <w:sz w:val="24"/>
          <w:szCs w:val="24"/>
        </w:rPr>
        <w:t>КОЛОДЕЗЯНСКИЙ ИЗБИРАТЕЛЬНЫЙ ОКРУГ № 8</w:t>
      </w:r>
    </w:p>
    <w:p w14:paraId="6BF91002"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sz w:val="24"/>
          <w:szCs w:val="24"/>
        </w:rPr>
        <w:t>(многомандатный, количество мандатов – 2)</w:t>
      </w:r>
    </w:p>
    <w:p w14:paraId="4CE819EE"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Центр – администрация Колодезянского сельского поселения</w:t>
      </w:r>
    </w:p>
    <w:p w14:paraId="7F37AD61"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(396340, Воронежская область, Каширский район, п. Колодезный,</w:t>
      </w:r>
    </w:p>
    <w:p w14:paraId="16034DFD"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улица Центральная, д.</w:t>
      </w:r>
      <w:proofErr w:type="gramStart"/>
      <w:r w:rsidRPr="003917C9">
        <w:rPr>
          <w:rFonts w:ascii="Times New Roman" w:hAnsi="Times New Roman" w:cs="Times New Roman"/>
          <w:b/>
          <w:i/>
          <w:sz w:val="24"/>
          <w:szCs w:val="24"/>
        </w:rPr>
        <w:t>16</w:t>
      </w:r>
      <w:proofErr w:type="gramEnd"/>
      <w:r w:rsidRPr="003917C9">
        <w:rPr>
          <w:rFonts w:ascii="Times New Roman" w:hAnsi="Times New Roman" w:cs="Times New Roman"/>
          <w:b/>
          <w:i/>
          <w:sz w:val="24"/>
          <w:szCs w:val="24"/>
        </w:rPr>
        <w:t xml:space="preserve"> а)</w:t>
      </w:r>
    </w:p>
    <w:p w14:paraId="17D39E2E"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поселок Колодезный, улицы:</w:t>
      </w:r>
      <w:r w:rsidRPr="003917C9">
        <w:rPr>
          <w:rFonts w:ascii="Times New Roman" w:hAnsi="Times New Roman" w:cs="Times New Roman"/>
          <w:sz w:val="24"/>
          <w:szCs w:val="24"/>
        </w:rPr>
        <w:t xml:space="preserve"> Дзержинского, Кирова, Ленина, Луговой переулок, Мира, Октября, Площадка 618 километр, Полевая, Почтовая, Строителей, Фетисова, Юбилейная, 2-я Полевая, 50 лет Октября.</w:t>
      </w:r>
    </w:p>
    <w:p w14:paraId="2C681830" w14:textId="77777777" w:rsidR="003917C9" w:rsidRPr="003917C9" w:rsidRDefault="003917C9" w:rsidP="003917C9">
      <w:pPr>
        <w:spacing w:after="0" w:line="240" w:lineRule="auto"/>
        <w:ind w:firstLine="709"/>
        <w:rPr>
          <w:rFonts w:ascii="Times New Roman" w:hAnsi="Times New Roman" w:cs="Times New Roman"/>
          <w:b/>
          <w:sz w:val="24"/>
          <w:szCs w:val="24"/>
        </w:rPr>
      </w:pPr>
      <w:r w:rsidRPr="003917C9">
        <w:rPr>
          <w:rFonts w:ascii="Times New Roman" w:hAnsi="Times New Roman" w:cs="Times New Roman"/>
          <w:b/>
          <w:sz w:val="24"/>
          <w:szCs w:val="24"/>
        </w:rPr>
        <w:t>Количество избирателей: 1378</w:t>
      </w:r>
    </w:p>
    <w:p w14:paraId="3074BC3C" w14:textId="77777777" w:rsidR="003917C9" w:rsidRPr="003917C9" w:rsidRDefault="003917C9" w:rsidP="003917C9">
      <w:pPr>
        <w:spacing w:after="0" w:line="240" w:lineRule="auto"/>
        <w:ind w:firstLine="709"/>
        <w:rPr>
          <w:rFonts w:ascii="Times New Roman" w:hAnsi="Times New Roman" w:cs="Times New Roman"/>
          <w:sz w:val="24"/>
          <w:szCs w:val="24"/>
        </w:rPr>
      </w:pPr>
    </w:p>
    <w:p w14:paraId="096618A0" w14:textId="77777777" w:rsidR="003917C9" w:rsidRPr="003917C9" w:rsidRDefault="003917C9" w:rsidP="003917C9">
      <w:pPr>
        <w:spacing w:after="0" w:line="240" w:lineRule="auto"/>
        <w:ind w:firstLine="709"/>
        <w:rPr>
          <w:rFonts w:ascii="Times New Roman" w:hAnsi="Times New Roman" w:cs="Times New Roman"/>
          <w:b/>
          <w:sz w:val="24"/>
          <w:szCs w:val="24"/>
        </w:rPr>
      </w:pPr>
      <w:r w:rsidRPr="003917C9">
        <w:rPr>
          <w:rFonts w:ascii="Times New Roman" w:hAnsi="Times New Roman" w:cs="Times New Roman"/>
          <w:b/>
          <w:sz w:val="24"/>
          <w:szCs w:val="24"/>
        </w:rPr>
        <w:t>КРАСНОЛОГСКИЙ ИЗБИРАТЕЛЬНЫЙ ОКРУГ № 9</w:t>
      </w:r>
    </w:p>
    <w:p w14:paraId="2CCB68E6"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sz w:val="24"/>
          <w:szCs w:val="24"/>
        </w:rPr>
        <w:t>(многомандатный, количество мандатов – 2)</w:t>
      </w:r>
    </w:p>
    <w:p w14:paraId="128410EE"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Центр – администрация Краснологского сельского поселения</w:t>
      </w:r>
    </w:p>
    <w:p w14:paraId="6F8A37F9"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 xml:space="preserve">(396353, Воронежская область, Каширский район, село Красный Лог, </w:t>
      </w:r>
    </w:p>
    <w:p w14:paraId="24925088"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улица Степная, 3)</w:t>
      </w:r>
    </w:p>
    <w:p w14:paraId="1C283BAA" w14:textId="77777777" w:rsidR="003917C9" w:rsidRPr="003917C9" w:rsidRDefault="003917C9" w:rsidP="003917C9">
      <w:pPr>
        <w:spacing w:after="0" w:line="240" w:lineRule="auto"/>
        <w:ind w:firstLine="709"/>
        <w:rPr>
          <w:rFonts w:ascii="Times New Roman" w:hAnsi="Times New Roman" w:cs="Times New Roman"/>
          <w:sz w:val="24"/>
          <w:szCs w:val="24"/>
        </w:rPr>
      </w:pPr>
    </w:p>
    <w:p w14:paraId="4E859C75"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село Красный Лог, улицы:</w:t>
      </w:r>
      <w:r w:rsidRPr="003917C9">
        <w:rPr>
          <w:rFonts w:ascii="Times New Roman" w:hAnsi="Times New Roman" w:cs="Times New Roman"/>
          <w:sz w:val="24"/>
          <w:szCs w:val="24"/>
        </w:rPr>
        <w:t xml:space="preserve"> Гагарина, Мира, Молодежная, Первомайская, Садовая, Северная, Сидорина, Советская, Степная, Школьная, Юбилейная.</w:t>
      </w:r>
    </w:p>
    <w:p w14:paraId="76D01B14"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село Коломенское, улицы:</w:t>
      </w:r>
      <w:r w:rsidRPr="003917C9">
        <w:rPr>
          <w:rFonts w:ascii="Times New Roman" w:hAnsi="Times New Roman" w:cs="Times New Roman"/>
          <w:sz w:val="24"/>
          <w:szCs w:val="24"/>
        </w:rPr>
        <w:t xml:space="preserve"> Буденного, </w:t>
      </w:r>
      <w:proofErr w:type="spellStart"/>
      <w:r w:rsidRPr="003917C9">
        <w:rPr>
          <w:rFonts w:ascii="Times New Roman" w:hAnsi="Times New Roman" w:cs="Times New Roman"/>
          <w:sz w:val="24"/>
          <w:szCs w:val="24"/>
        </w:rPr>
        <w:t>Выгонецкая</w:t>
      </w:r>
      <w:proofErr w:type="spellEnd"/>
      <w:r w:rsidRPr="003917C9">
        <w:rPr>
          <w:rFonts w:ascii="Times New Roman" w:hAnsi="Times New Roman" w:cs="Times New Roman"/>
          <w:sz w:val="24"/>
          <w:szCs w:val="24"/>
        </w:rPr>
        <w:t>, Первомайская.</w:t>
      </w:r>
    </w:p>
    <w:p w14:paraId="28ABC1A8"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 xml:space="preserve">поселок Красная </w:t>
      </w:r>
      <w:proofErr w:type="spellStart"/>
      <w:r w:rsidRPr="003917C9">
        <w:rPr>
          <w:rFonts w:ascii="Times New Roman" w:hAnsi="Times New Roman" w:cs="Times New Roman"/>
          <w:b/>
          <w:i/>
          <w:sz w:val="24"/>
          <w:szCs w:val="24"/>
        </w:rPr>
        <w:t>Хворостань</w:t>
      </w:r>
      <w:proofErr w:type="spellEnd"/>
      <w:r w:rsidRPr="003917C9">
        <w:rPr>
          <w:rFonts w:ascii="Times New Roman" w:hAnsi="Times New Roman" w:cs="Times New Roman"/>
          <w:b/>
          <w:i/>
          <w:sz w:val="24"/>
          <w:szCs w:val="24"/>
        </w:rPr>
        <w:t>, улица:</w:t>
      </w:r>
      <w:r w:rsidRPr="003917C9">
        <w:rPr>
          <w:rFonts w:ascii="Times New Roman" w:hAnsi="Times New Roman" w:cs="Times New Roman"/>
          <w:sz w:val="24"/>
          <w:szCs w:val="24"/>
        </w:rPr>
        <w:t xml:space="preserve"> Красная </w:t>
      </w:r>
      <w:proofErr w:type="spellStart"/>
      <w:r w:rsidRPr="003917C9">
        <w:rPr>
          <w:rFonts w:ascii="Times New Roman" w:hAnsi="Times New Roman" w:cs="Times New Roman"/>
          <w:sz w:val="24"/>
          <w:szCs w:val="24"/>
        </w:rPr>
        <w:t>Хворостань</w:t>
      </w:r>
      <w:proofErr w:type="spellEnd"/>
      <w:r w:rsidRPr="003917C9">
        <w:rPr>
          <w:rFonts w:ascii="Times New Roman" w:hAnsi="Times New Roman" w:cs="Times New Roman"/>
          <w:sz w:val="24"/>
          <w:szCs w:val="24"/>
        </w:rPr>
        <w:t>.</w:t>
      </w:r>
    </w:p>
    <w:p w14:paraId="60311961" w14:textId="77777777" w:rsidR="003917C9" w:rsidRPr="003917C9" w:rsidRDefault="003917C9" w:rsidP="003917C9">
      <w:pPr>
        <w:spacing w:after="0" w:line="240" w:lineRule="auto"/>
        <w:ind w:firstLine="709"/>
        <w:rPr>
          <w:rFonts w:ascii="Times New Roman" w:hAnsi="Times New Roman" w:cs="Times New Roman"/>
          <w:b/>
          <w:sz w:val="24"/>
          <w:szCs w:val="24"/>
        </w:rPr>
      </w:pPr>
      <w:r w:rsidRPr="003917C9">
        <w:rPr>
          <w:rFonts w:ascii="Times New Roman" w:hAnsi="Times New Roman" w:cs="Times New Roman"/>
          <w:b/>
          <w:sz w:val="24"/>
          <w:szCs w:val="24"/>
        </w:rPr>
        <w:t>Количество избирателей: 1135</w:t>
      </w:r>
    </w:p>
    <w:p w14:paraId="56A785CA" w14:textId="77777777" w:rsidR="003917C9" w:rsidRPr="003917C9" w:rsidRDefault="003917C9" w:rsidP="003917C9">
      <w:pPr>
        <w:spacing w:after="0" w:line="240" w:lineRule="auto"/>
        <w:ind w:firstLine="709"/>
        <w:rPr>
          <w:rFonts w:ascii="Times New Roman" w:hAnsi="Times New Roman" w:cs="Times New Roman"/>
          <w:sz w:val="24"/>
          <w:szCs w:val="24"/>
        </w:rPr>
      </w:pPr>
    </w:p>
    <w:p w14:paraId="73C47145" w14:textId="77777777" w:rsidR="003917C9" w:rsidRPr="003917C9" w:rsidRDefault="003917C9" w:rsidP="003917C9">
      <w:pPr>
        <w:spacing w:after="0" w:line="240" w:lineRule="auto"/>
        <w:ind w:firstLine="709"/>
        <w:rPr>
          <w:rFonts w:ascii="Times New Roman" w:hAnsi="Times New Roman" w:cs="Times New Roman"/>
          <w:b/>
          <w:sz w:val="24"/>
          <w:szCs w:val="24"/>
        </w:rPr>
      </w:pPr>
      <w:r w:rsidRPr="003917C9">
        <w:rPr>
          <w:rFonts w:ascii="Times New Roman" w:hAnsi="Times New Roman" w:cs="Times New Roman"/>
          <w:b/>
          <w:sz w:val="24"/>
          <w:szCs w:val="24"/>
        </w:rPr>
        <w:t>КРУГЛЯНСКИЙ ИЗБИРАТЕЛЬНЫЙ ОКРУГ № 10</w:t>
      </w:r>
    </w:p>
    <w:p w14:paraId="523A4A91"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sz w:val="24"/>
          <w:szCs w:val="24"/>
        </w:rPr>
        <w:t>(одномандатный, количество мандатов – 1)</w:t>
      </w:r>
    </w:p>
    <w:p w14:paraId="214B8919"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Центр - администрация Круглянского сельского поселения</w:t>
      </w:r>
    </w:p>
    <w:p w14:paraId="69D7578D"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(396341, Воронежская область, Каширский район, село Круглое,</w:t>
      </w:r>
    </w:p>
    <w:p w14:paraId="0546A367"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lastRenderedPageBreak/>
        <w:t>улица Карла Маркса, 52)</w:t>
      </w:r>
    </w:p>
    <w:p w14:paraId="01F75E78" w14:textId="77777777" w:rsidR="003917C9" w:rsidRPr="003917C9" w:rsidRDefault="003917C9" w:rsidP="003917C9">
      <w:pPr>
        <w:spacing w:after="0" w:line="240" w:lineRule="auto"/>
        <w:ind w:firstLine="709"/>
        <w:rPr>
          <w:rFonts w:ascii="Times New Roman" w:hAnsi="Times New Roman" w:cs="Times New Roman"/>
          <w:sz w:val="24"/>
          <w:szCs w:val="24"/>
        </w:rPr>
      </w:pPr>
    </w:p>
    <w:p w14:paraId="09EFCFFA"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село Круглое, улицы:</w:t>
      </w:r>
      <w:r w:rsidRPr="003917C9">
        <w:rPr>
          <w:rFonts w:ascii="Times New Roman" w:hAnsi="Times New Roman" w:cs="Times New Roman"/>
          <w:sz w:val="24"/>
          <w:szCs w:val="24"/>
        </w:rPr>
        <w:t xml:space="preserve"> им. Вячеслава Новикова, Карла Маркса, Ленина, Лесная, Московская, </w:t>
      </w:r>
      <w:proofErr w:type="spellStart"/>
      <w:r w:rsidRPr="003917C9">
        <w:rPr>
          <w:rFonts w:ascii="Times New Roman" w:hAnsi="Times New Roman" w:cs="Times New Roman"/>
          <w:sz w:val="24"/>
          <w:szCs w:val="24"/>
        </w:rPr>
        <w:t>о.п</w:t>
      </w:r>
      <w:proofErr w:type="spellEnd"/>
      <w:r w:rsidRPr="003917C9">
        <w:rPr>
          <w:rFonts w:ascii="Times New Roman" w:hAnsi="Times New Roman" w:cs="Times New Roman"/>
          <w:sz w:val="24"/>
          <w:szCs w:val="24"/>
        </w:rPr>
        <w:t xml:space="preserve">. 626 километр, </w:t>
      </w:r>
      <w:proofErr w:type="spellStart"/>
      <w:r w:rsidRPr="003917C9">
        <w:rPr>
          <w:rFonts w:ascii="Times New Roman" w:hAnsi="Times New Roman" w:cs="Times New Roman"/>
          <w:sz w:val="24"/>
          <w:szCs w:val="24"/>
        </w:rPr>
        <w:t>о.п</w:t>
      </w:r>
      <w:proofErr w:type="spellEnd"/>
      <w:r w:rsidRPr="003917C9">
        <w:rPr>
          <w:rFonts w:ascii="Times New Roman" w:hAnsi="Times New Roman" w:cs="Times New Roman"/>
          <w:sz w:val="24"/>
          <w:szCs w:val="24"/>
        </w:rPr>
        <w:t>. 631 километр, Полевая, Революции проспект, Советская, Солнце Свободы, Хмелеводческий переулок, 50 лет Победы.</w:t>
      </w:r>
    </w:p>
    <w:p w14:paraId="500A6E02"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Хутор Михайловка, улицы:</w:t>
      </w:r>
      <w:r w:rsidRPr="003917C9">
        <w:rPr>
          <w:rFonts w:ascii="Times New Roman" w:hAnsi="Times New Roman" w:cs="Times New Roman"/>
          <w:sz w:val="24"/>
          <w:szCs w:val="24"/>
        </w:rPr>
        <w:t xml:space="preserve"> Песчаная, Садовая.</w:t>
      </w:r>
    </w:p>
    <w:p w14:paraId="3B2B1870" w14:textId="77777777" w:rsidR="003917C9" w:rsidRPr="003917C9" w:rsidRDefault="003917C9" w:rsidP="003917C9">
      <w:pPr>
        <w:spacing w:after="0" w:line="240" w:lineRule="auto"/>
        <w:ind w:firstLine="709"/>
        <w:jc w:val="both"/>
        <w:rPr>
          <w:rFonts w:ascii="Times New Roman" w:hAnsi="Times New Roman" w:cs="Times New Roman"/>
          <w:b/>
          <w:sz w:val="24"/>
          <w:szCs w:val="24"/>
        </w:rPr>
      </w:pPr>
      <w:r w:rsidRPr="003917C9">
        <w:rPr>
          <w:rFonts w:ascii="Times New Roman" w:hAnsi="Times New Roman" w:cs="Times New Roman"/>
          <w:b/>
          <w:sz w:val="24"/>
          <w:szCs w:val="24"/>
        </w:rPr>
        <w:t>Количество избирателей: 657</w:t>
      </w:r>
    </w:p>
    <w:p w14:paraId="7F554372" w14:textId="77777777" w:rsidR="003917C9" w:rsidRPr="003917C9" w:rsidRDefault="003917C9" w:rsidP="003917C9">
      <w:pPr>
        <w:spacing w:after="0" w:line="240" w:lineRule="auto"/>
        <w:ind w:firstLine="709"/>
        <w:jc w:val="both"/>
        <w:rPr>
          <w:rFonts w:ascii="Times New Roman" w:hAnsi="Times New Roman" w:cs="Times New Roman"/>
          <w:b/>
          <w:sz w:val="24"/>
          <w:szCs w:val="24"/>
        </w:rPr>
      </w:pPr>
    </w:p>
    <w:p w14:paraId="0509668D" w14:textId="77777777" w:rsidR="003917C9" w:rsidRPr="003917C9" w:rsidRDefault="003917C9" w:rsidP="003917C9">
      <w:pPr>
        <w:spacing w:after="0" w:line="240" w:lineRule="auto"/>
        <w:ind w:firstLine="709"/>
        <w:rPr>
          <w:rFonts w:ascii="Times New Roman" w:hAnsi="Times New Roman" w:cs="Times New Roman"/>
          <w:b/>
          <w:sz w:val="24"/>
          <w:szCs w:val="24"/>
        </w:rPr>
      </w:pPr>
      <w:r w:rsidRPr="003917C9">
        <w:rPr>
          <w:rFonts w:ascii="Times New Roman" w:hAnsi="Times New Roman" w:cs="Times New Roman"/>
          <w:b/>
          <w:sz w:val="24"/>
          <w:szCs w:val="24"/>
        </w:rPr>
        <w:t>МОСАЛЬСКИЙ ИЗБИРАТЕЛЬНЫЙ ОКРУГ № 11</w:t>
      </w:r>
    </w:p>
    <w:p w14:paraId="54AFE5B2"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sz w:val="24"/>
          <w:szCs w:val="24"/>
        </w:rPr>
        <w:t>(одномандатный, количество мандатов – 1)</w:t>
      </w:r>
    </w:p>
    <w:p w14:paraId="7B0BB986"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Центр – администрация Мосальского сельского поселения</w:t>
      </w:r>
    </w:p>
    <w:p w14:paraId="0BD93E0C"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 xml:space="preserve">(396357, Воронежская область, Каширский район, село Мосальское, </w:t>
      </w:r>
    </w:p>
    <w:p w14:paraId="282E0949" w14:textId="77777777" w:rsidR="003917C9" w:rsidRPr="003917C9" w:rsidRDefault="003917C9" w:rsidP="003917C9">
      <w:pPr>
        <w:spacing w:after="0" w:line="240" w:lineRule="auto"/>
        <w:ind w:firstLine="709"/>
        <w:rPr>
          <w:rFonts w:ascii="Times New Roman" w:hAnsi="Times New Roman" w:cs="Times New Roman"/>
          <w:b/>
          <w:i/>
          <w:sz w:val="24"/>
          <w:szCs w:val="24"/>
        </w:rPr>
      </w:pPr>
      <w:r w:rsidRPr="003917C9">
        <w:rPr>
          <w:rFonts w:ascii="Times New Roman" w:hAnsi="Times New Roman" w:cs="Times New Roman"/>
          <w:b/>
          <w:i/>
          <w:sz w:val="24"/>
          <w:szCs w:val="24"/>
        </w:rPr>
        <w:t xml:space="preserve">улица Советская, </w:t>
      </w:r>
      <w:proofErr w:type="gramStart"/>
      <w:r w:rsidRPr="003917C9">
        <w:rPr>
          <w:rFonts w:ascii="Times New Roman" w:hAnsi="Times New Roman" w:cs="Times New Roman"/>
          <w:b/>
          <w:i/>
          <w:sz w:val="24"/>
          <w:szCs w:val="24"/>
        </w:rPr>
        <w:t>54</w:t>
      </w:r>
      <w:proofErr w:type="gramEnd"/>
      <w:r w:rsidRPr="003917C9">
        <w:rPr>
          <w:rFonts w:ascii="Times New Roman" w:hAnsi="Times New Roman" w:cs="Times New Roman"/>
          <w:b/>
          <w:i/>
          <w:sz w:val="24"/>
          <w:szCs w:val="24"/>
        </w:rPr>
        <w:t xml:space="preserve"> а)</w:t>
      </w:r>
    </w:p>
    <w:p w14:paraId="0926EE78" w14:textId="77777777"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b/>
          <w:i/>
          <w:sz w:val="24"/>
          <w:szCs w:val="24"/>
        </w:rPr>
        <w:t>село Мосальское, улицы:</w:t>
      </w:r>
      <w:r w:rsidRPr="003917C9">
        <w:rPr>
          <w:rFonts w:ascii="Times New Roman" w:hAnsi="Times New Roman" w:cs="Times New Roman"/>
          <w:sz w:val="24"/>
          <w:szCs w:val="24"/>
        </w:rPr>
        <w:t xml:space="preserve"> Карла Маркса, Советская, Садовая, Светлый Луч, Мичурина, 1 Мая, 9 Января, Заречная.</w:t>
      </w:r>
    </w:p>
    <w:p w14:paraId="359726DE"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 xml:space="preserve">село </w:t>
      </w:r>
      <w:proofErr w:type="spellStart"/>
      <w:r w:rsidRPr="003917C9">
        <w:rPr>
          <w:rFonts w:ascii="Times New Roman" w:hAnsi="Times New Roman" w:cs="Times New Roman"/>
          <w:b/>
          <w:i/>
          <w:sz w:val="24"/>
          <w:szCs w:val="24"/>
        </w:rPr>
        <w:t>Бирюченское</w:t>
      </w:r>
      <w:proofErr w:type="spellEnd"/>
      <w:r w:rsidRPr="003917C9">
        <w:rPr>
          <w:rFonts w:ascii="Times New Roman" w:hAnsi="Times New Roman" w:cs="Times New Roman"/>
          <w:b/>
          <w:i/>
          <w:sz w:val="24"/>
          <w:szCs w:val="24"/>
        </w:rPr>
        <w:t>, улицы:</w:t>
      </w:r>
      <w:r w:rsidRPr="003917C9">
        <w:rPr>
          <w:rFonts w:ascii="Times New Roman" w:hAnsi="Times New Roman" w:cs="Times New Roman"/>
          <w:sz w:val="24"/>
          <w:szCs w:val="24"/>
        </w:rPr>
        <w:t xml:space="preserve"> Луговая, Пушкинская, Набережная, 50 лет Победы.</w:t>
      </w:r>
    </w:p>
    <w:p w14:paraId="02BAF21C"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b/>
          <w:i/>
          <w:sz w:val="24"/>
          <w:szCs w:val="24"/>
        </w:rPr>
        <w:t>село Боево, улица:</w:t>
      </w:r>
      <w:r w:rsidRPr="003917C9">
        <w:rPr>
          <w:rFonts w:ascii="Times New Roman" w:hAnsi="Times New Roman" w:cs="Times New Roman"/>
          <w:sz w:val="24"/>
          <w:szCs w:val="24"/>
        </w:rPr>
        <w:t xml:space="preserve"> Степана Разина.</w:t>
      </w:r>
    </w:p>
    <w:p w14:paraId="58E6DF62" w14:textId="77777777" w:rsidR="003917C9" w:rsidRPr="003917C9" w:rsidRDefault="003917C9" w:rsidP="003917C9">
      <w:pPr>
        <w:spacing w:after="0" w:line="240" w:lineRule="auto"/>
        <w:ind w:firstLine="709"/>
        <w:jc w:val="both"/>
        <w:rPr>
          <w:rFonts w:ascii="Times New Roman" w:hAnsi="Times New Roman" w:cs="Times New Roman"/>
          <w:b/>
          <w:sz w:val="24"/>
          <w:szCs w:val="24"/>
        </w:rPr>
      </w:pPr>
      <w:r w:rsidRPr="003917C9">
        <w:rPr>
          <w:rFonts w:ascii="Times New Roman" w:hAnsi="Times New Roman" w:cs="Times New Roman"/>
          <w:b/>
          <w:sz w:val="24"/>
          <w:szCs w:val="24"/>
        </w:rPr>
        <w:t>Количество избирателей: 709</w:t>
      </w:r>
    </w:p>
    <w:p w14:paraId="3D30DCD5" w14:textId="77777777" w:rsidR="003917C9" w:rsidRPr="003917C9" w:rsidRDefault="003917C9" w:rsidP="003917C9">
      <w:pPr>
        <w:spacing w:after="0" w:line="240" w:lineRule="auto"/>
        <w:ind w:firstLine="709"/>
        <w:rPr>
          <w:rFonts w:ascii="Times New Roman" w:hAnsi="Times New Roman" w:cs="Times New Roman"/>
          <w:sz w:val="24"/>
          <w:szCs w:val="24"/>
        </w:rPr>
      </w:pPr>
    </w:p>
    <w:p w14:paraId="1694A83B" w14:textId="77777777" w:rsidR="003917C9" w:rsidRPr="003917C9" w:rsidRDefault="003917C9" w:rsidP="003917C9">
      <w:pPr>
        <w:spacing w:after="0" w:line="240" w:lineRule="auto"/>
        <w:ind w:firstLine="709"/>
        <w:jc w:val="right"/>
        <w:rPr>
          <w:rFonts w:ascii="Times New Roman" w:hAnsi="Times New Roman" w:cs="Times New Roman"/>
          <w:sz w:val="24"/>
          <w:szCs w:val="24"/>
        </w:rPr>
      </w:pPr>
    </w:p>
    <w:p w14:paraId="60069288" w14:textId="77777777" w:rsidR="003917C9" w:rsidRPr="003917C9" w:rsidRDefault="003917C9" w:rsidP="003917C9">
      <w:pPr>
        <w:spacing w:after="0" w:line="240" w:lineRule="auto"/>
        <w:ind w:firstLine="709"/>
        <w:jc w:val="right"/>
        <w:rPr>
          <w:rFonts w:ascii="Times New Roman" w:hAnsi="Times New Roman" w:cs="Times New Roman"/>
          <w:sz w:val="24"/>
          <w:szCs w:val="24"/>
        </w:rPr>
      </w:pPr>
      <w:r w:rsidRPr="003917C9">
        <w:rPr>
          <w:rFonts w:ascii="Times New Roman" w:hAnsi="Times New Roman" w:cs="Times New Roman"/>
          <w:sz w:val="24"/>
          <w:szCs w:val="24"/>
        </w:rPr>
        <w:t>ПРИЛОЖЕНИЕ 2</w:t>
      </w:r>
    </w:p>
    <w:p w14:paraId="773066F6" w14:textId="226CDEBC" w:rsidR="003917C9" w:rsidRPr="003917C9" w:rsidRDefault="003917C9" w:rsidP="003917C9">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 </w:t>
      </w:r>
      <w:r w:rsidRPr="003917C9">
        <w:rPr>
          <w:rFonts w:ascii="Times New Roman" w:hAnsi="Times New Roman" w:cs="Times New Roman"/>
          <w:sz w:val="24"/>
          <w:szCs w:val="24"/>
        </w:rPr>
        <w:t>к решению Совета народных депутатов</w:t>
      </w:r>
    </w:p>
    <w:p w14:paraId="16EAD95D" w14:textId="77777777" w:rsidR="003917C9" w:rsidRPr="003917C9" w:rsidRDefault="003917C9" w:rsidP="003917C9">
      <w:pPr>
        <w:spacing w:after="0" w:line="240" w:lineRule="auto"/>
        <w:ind w:firstLine="709"/>
        <w:jc w:val="right"/>
        <w:rPr>
          <w:rFonts w:ascii="Times New Roman" w:hAnsi="Times New Roman" w:cs="Times New Roman"/>
          <w:sz w:val="24"/>
          <w:szCs w:val="24"/>
        </w:rPr>
      </w:pPr>
      <w:r w:rsidRPr="003917C9">
        <w:rPr>
          <w:rFonts w:ascii="Times New Roman" w:hAnsi="Times New Roman" w:cs="Times New Roman"/>
          <w:sz w:val="24"/>
          <w:szCs w:val="24"/>
        </w:rPr>
        <w:t>Каширского муниципального района</w:t>
      </w:r>
    </w:p>
    <w:p w14:paraId="4AA19123" w14:textId="77777777" w:rsidR="003917C9" w:rsidRPr="003917C9" w:rsidRDefault="003917C9" w:rsidP="003917C9">
      <w:pPr>
        <w:spacing w:after="0" w:line="240" w:lineRule="auto"/>
        <w:ind w:firstLine="709"/>
        <w:jc w:val="right"/>
        <w:rPr>
          <w:rFonts w:ascii="Times New Roman" w:hAnsi="Times New Roman" w:cs="Times New Roman"/>
          <w:sz w:val="24"/>
          <w:szCs w:val="24"/>
        </w:rPr>
      </w:pPr>
      <w:r w:rsidRPr="003917C9">
        <w:rPr>
          <w:rFonts w:ascii="Times New Roman" w:hAnsi="Times New Roman" w:cs="Times New Roman"/>
          <w:sz w:val="24"/>
          <w:szCs w:val="24"/>
        </w:rPr>
        <w:t xml:space="preserve"> Воронежской области</w:t>
      </w:r>
    </w:p>
    <w:p w14:paraId="3349C914" w14:textId="1629EFD3" w:rsidR="003917C9" w:rsidRPr="003917C9" w:rsidRDefault="003917C9" w:rsidP="003917C9">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 </w:t>
      </w:r>
      <w:r w:rsidRPr="003917C9">
        <w:rPr>
          <w:rFonts w:ascii="Times New Roman" w:hAnsi="Times New Roman" w:cs="Times New Roman"/>
          <w:sz w:val="24"/>
          <w:szCs w:val="24"/>
        </w:rPr>
        <w:t>от «</w:t>
      </w:r>
      <w:proofErr w:type="gramStart"/>
      <w:r w:rsidRPr="003917C9">
        <w:rPr>
          <w:rFonts w:ascii="Times New Roman" w:hAnsi="Times New Roman" w:cs="Times New Roman"/>
          <w:sz w:val="24"/>
          <w:szCs w:val="24"/>
        </w:rPr>
        <w:t>31»_</w:t>
      </w:r>
      <w:proofErr w:type="gramEnd"/>
      <w:r w:rsidRPr="003917C9">
        <w:rPr>
          <w:rFonts w:ascii="Times New Roman" w:hAnsi="Times New Roman" w:cs="Times New Roman"/>
          <w:sz w:val="24"/>
          <w:szCs w:val="24"/>
        </w:rPr>
        <w:t>января_2025 г. №__214__</w:t>
      </w:r>
    </w:p>
    <w:p w14:paraId="30B3C42E" w14:textId="77777777" w:rsidR="003917C9" w:rsidRPr="003917C9" w:rsidRDefault="003917C9" w:rsidP="003917C9">
      <w:pPr>
        <w:spacing w:after="0" w:line="240" w:lineRule="auto"/>
        <w:ind w:firstLine="709"/>
        <w:rPr>
          <w:rFonts w:ascii="Times New Roman" w:hAnsi="Times New Roman" w:cs="Times New Roman"/>
          <w:sz w:val="24"/>
          <w:szCs w:val="24"/>
        </w:rPr>
      </w:pPr>
    </w:p>
    <w:p w14:paraId="7B79F039" w14:textId="77777777" w:rsidR="003917C9" w:rsidRPr="003917C9" w:rsidRDefault="003917C9" w:rsidP="003917C9">
      <w:pPr>
        <w:pStyle w:val="Bodytext20"/>
        <w:spacing w:before="0" w:beforeAutospacing="0" w:after="0" w:afterAutospacing="0" w:line="240" w:lineRule="auto"/>
        <w:ind w:firstLine="709"/>
        <w:jc w:val="center"/>
        <w:rPr>
          <w:b/>
        </w:rPr>
      </w:pPr>
      <w:r w:rsidRPr="003917C9">
        <w:rPr>
          <w:b/>
        </w:rPr>
        <w:t>Графическое изображение</w:t>
      </w:r>
      <w:r w:rsidRPr="003917C9">
        <w:rPr>
          <w:b/>
        </w:rPr>
        <w:br/>
        <w:t>схемы избирательных округов сроком на 10 лет</w:t>
      </w:r>
      <w:r w:rsidRPr="003917C9">
        <w:rPr>
          <w:b/>
        </w:rPr>
        <w:br/>
        <w:t>по выборам депутатов Совета народных депутатов</w:t>
      </w:r>
      <w:r w:rsidRPr="003917C9">
        <w:rPr>
          <w:b/>
        </w:rPr>
        <w:br/>
        <w:t>Каширского муниципального района</w:t>
      </w:r>
    </w:p>
    <w:p w14:paraId="1001C0E8" w14:textId="77777777" w:rsidR="003917C9" w:rsidRPr="003917C9" w:rsidRDefault="003917C9" w:rsidP="003917C9">
      <w:pPr>
        <w:pStyle w:val="Bodytext20"/>
        <w:spacing w:before="0" w:beforeAutospacing="0" w:after="0" w:afterAutospacing="0" w:line="240" w:lineRule="auto"/>
        <w:ind w:firstLine="709"/>
        <w:jc w:val="center"/>
        <w:rPr>
          <w:b/>
        </w:rPr>
      </w:pPr>
      <w:r w:rsidRPr="003917C9">
        <w:rPr>
          <w:b/>
        </w:rPr>
        <w:t>Воронежской области</w:t>
      </w:r>
    </w:p>
    <w:p w14:paraId="232143A5" w14:textId="77777777" w:rsidR="003917C9" w:rsidRPr="003917C9" w:rsidRDefault="003917C9" w:rsidP="003917C9">
      <w:pPr>
        <w:pStyle w:val="Bodytext20"/>
        <w:spacing w:before="0" w:beforeAutospacing="0" w:after="0" w:afterAutospacing="0" w:line="240" w:lineRule="auto"/>
        <w:ind w:firstLine="709"/>
        <w:jc w:val="center"/>
        <w:rPr>
          <w:b/>
        </w:rPr>
      </w:pPr>
      <w:r w:rsidRPr="003917C9">
        <w:rPr>
          <w:noProof/>
        </w:rPr>
        <w:drawing>
          <wp:anchor distT="0" distB="0" distL="114300" distR="114300" simplePos="0" relativeHeight="251659776" behindDoc="1" locked="0" layoutInCell="1" allowOverlap="1" wp14:anchorId="2DDB94EC" wp14:editId="2DEC2308">
            <wp:simplePos x="0" y="0"/>
            <wp:positionH relativeFrom="margin">
              <wp:align>right</wp:align>
            </wp:positionH>
            <wp:positionV relativeFrom="paragraph">
              <wp:posOffset>264795</wp:posOffset>
            </wp:positionV>
            <wp:extent cx="6334125" cy="3781425"/>
            <wp:effectExtent l="0" t="0" r="9525" b="9525"/>
            <wp:wrapTight wrapText="bothSides">
              <wp:wrapPolygon edited="0">
                <wp:start x="0" y="0"/>
                <wp:lineTo x="0" y="21546"/>
                <wp:lineTo x="21568" y="21546"/>
                <wp:lineTo x="21568"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ширский район  карта.jpg"/>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6334125" cy="378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388D77" w14:textId="4F8B2107" w:rsidR="003917C9" w:rsidRPr="003917C9" w:rsidRDefault="003917C9" w:rsidP="003917C9">
      <w:pPr>
        <w:spacing w:after="0" w:line="240" w:lineRule="auto"/>
        <w:ind w:firstLine="709"/>
        <w:jc w:val="center"/>
        <w:rPr>
          <w:rFonts w:ascii="Times New Roman" w:hAnsi="Times New Roman" w:cs="Times New Roman"/>
          <w:b/>
          <w:bCs/>
          <w:sz w:val="24"/>
          <w:szCs w:val="24"/>
        </w:rPr>
      </w:pPr>
      <w:r w:rsidRPr="003917C9">
        <w:rPr>
          <w:rFonts w:ascii="Times New Roman" w:hAnsi="Times New Roman" w:cs="Times New Roman"/>
          <w:b/>
          <w:bCs/>
          <w:sz w:val="24"/>
          <w:szCs w:val="24"/>
        </w:rPr>
        <w:lastRenderedPageBreak/>
        <w:t>СОВЕТ НАРОДНЫХ ДЕПУТАТОВ</w:t>
      </w:r>
    </w:p>
    <w:p w14:paraId="6A97F328" w14:textId="277EE2C9" w:rsidR="003917C9" w:rsidRPr="003917C9" w:rsidRDefault="003917C9" w:rsidP="003917C9">
      <w:pPr>
        <w:spacing w:after="0" w:line="240" w:lineRule="auto"/>
        <w:ind w:firstLine="709"/>
        <w:jc w:val="center"/>
        <w:rPr>
          <w:rFonts w:ascii="Times New Roman" w:hAnsi="Times New Roman" w:cs="Times New Roman"/>
          <w:b/>
          <w:bCs/>
          <w:sz w:val="24"/>
          <w:szCs w:val="24"/>
        </w:rPr>
      </w:pPr>
      <w:r w:rsidRPr="003917C9">
        <w:rPr>
          <w:rFonts w:ascii="Times New Roman" w:hAnsi="Times New Roman" w:cs="Times New Roman"/>
          <w:b/>
          <w:bCs/>
          <w:sz w:val="24"/>
          <w:szCs w:val="24"/>
        </w:rPr>
        <w:t>КАШИРСКОГО МУНИЦИПАЛЬНОГО РАЙОНА</w:t>
      </w:r>
    </w:p>
    <w:p w14:paraId="62583912" w14:textId="49CEF94F" w:rsidR="003917C9" w:rsidRPr="003917C9" w:rsidRDefault="003917C9" w:rsidP="003917C9">
      <w:pPr>
        <w:spacing w:after="0" w:line="240" w:lineRule="auto"/>
        <w:ind w:firstLine="709"/>
        <w:jc w:val="center"/>
        <w:rPr>
          <w:rFonts w:ascii="Times New Roman" w:hAnsi="Times New Roman" w:cs="Times New Roman"/>
          <w:b/>
          <w:bCs/>
          <w:sz w:val="24"/>
          <w:szCs w:val="24"/>
        </w:rPr>
      </w:pPr>
      <w:r w:rsidRPr="003917C9">
        <w:rPr>
          <w:rFonts w:ascii="Times New Roman" w:hAnsi="Times New Roman" w:cs="Times New Roman"/>
          <w:b/>
          <w:bCs/>
          <w:sz w:val="24"/>
          <w:szCs w:val="24"/>
        </w:rPr>
        <w:t>ВОРОНЕЖСКОЙ ОБЛАСТИ</w:t>
      </w:r>
    </w:p>
    <w:p w14:paraId="6D9244D3" w14:textId="77777777" w:rsidR="003917C9" w:rsidRPr="003917C9" w:rsidRDefault="003917C9" w:rsidP="003917C9">
      <w:pPr>
        <w:spacing w:after="0" w:line="240" w:lineRule="auto"/>
        <w:ind w:firstLine="709"/>
        <w:jc w:val="center"/>
        <w:rPr>
          <w:rFonts w:ascii="Times New Roman" w:hAnsi="Times New Roman" w:cs="Times New Roman"/>
          <w:b/>
          <w:bCs/>
          <w:sz w:val="24"/>
          <w:szCs w:val="24"/>
        </w:rPr>
      </w:pPr>
    </w:p>
    <w:p w14:paraId="1F6731F7" w14:textId="77777777" w:rsidR="003917C9" w:rsidRPr="003917C9" w:rsidRDefault="003917C9" w:rsidP="003917C9">
      <w:pPr>
        <w:spacing w:after="0" w:line="240" w:lineRule="auto"/>
        <w:ind w:firstLine="709"/>
        <w:jc w:val="center"/>
        <w:rPr>
          <w:rFonts w:ascii="Times New Roman" w:hAnsi="Times New Roman" w:cs="Times New Roman"/>
          <w:b/>
          <w:bCs/>
          <w:sz w:val="24"/>
          <w:szCs w:val="24"/>
        </w:rPr>
      </w:pPr>
    </w:p>
    <w:p w14:paraId="54F48601" w14:textId="243F1FB2" w:rsidR="003917C9" w:rsidRPr="003917C9" w:rsidRDefault="003917C9" w:rsidP="003917C9">
      <w:pPr>
        <w:spacing w:after="0" w:line="240" w:lineRule="auto"/>
        <w:ind w:firstLine="709"/>
        <w:jc w:val="center"/>
        <w:rPr>
          <w:rFonts w:ascii="Times New Roman" w:hAnsi="Times New Roman" w:cs="Times New Roman"/>
          <w:b/>
          <w:bCs/>
          <w:sz w:val="24"/>
          <w:szCs w:val="24"/>
        </w:rPr>
      </w:pPr>
      <w:r w:rsidRPr="003917C9">
        <w:rPr>
          <w:rFonts w:ascii="Times New Roman" w:hAnsi="Times New Roman" w:cs="Times New Roman"/>
          <w:b/>
          <w:bCs/>
          <w:sz w:val="24"/>
          <w:szCs w:val="24"/>
        </w:rPr>
        <w:t>РЕШЕНИЕ</w:t>
      </w:r>
    </w:p>
    <w:p w14:paraId="43C5B3D2" w14:textId="77777777" w:rsidR="003917C9" w:rsidRPr="003917C9" w:rsidRDefault="003917C9" w:rsidP="003917C9">
      <w:pPr>
        <w:spacing w:after="0" w:line="240" w:lineRule="auto"/>
        <w:ind w:firstLine="709"/>
        <w:rPr>
          <w:rFonts w:ascii="Times New Roman" w:hAnsi="Times New Roman" w:cs="Times New Roman"/>
          <w:b/>
          <w:bCs/>
          <w:sz w:val="24"/>
          <w:szCs w:val="24"/>
        </w:rPr>
      </w:pPr>
    </w:p>
    <w:p w14:paraId="129068DE" w14:textId="51CE34E2" w:rsidR="003917C9" w:rsidRPr="003917C9" w:rsidRDefault="003917C9" w:rsidP="003917C9">
      <w:pPr>
        <w:spacing w:after="0" w:line="240" w:lineRule="auto"/>
        <w:ind w:firstLine="709"/>
        <w:rPr>
          <w:rFonts w:ascii="Times New Roman" w:hAnsi="Times New Roman" w:cs="Times New Roman"/>
          <w:sz w:val="24"/>
          <w:szCs w:val="24"/>
        </w:rPr>
      </w:pPr>
      <w:r w:rsidRPr="003917C9">
        <w:rPr>
          <w:rFonts w:ascii="Times New Roman" w:hAnsi="Times New Roman" w:cs="Times New Roman"/>
          <w:sz w:val="24"/>
          <w:szCs w:val="24"/>
        </w:rPr>
        <w:t>от «31» января 2025г.</w:t>
      </w:r>
      <w:r>
        <w:rPr>
          <w:rFonts w:ascii="Times New Roman" w:hAnsi="Times New Roman" w:cs="Times New Roman"/>
          <w:sz w:val="24"/>
          <w:szCs w:val="24"/>
        </w:rPr>
        <w:t xml:space="preserve"> </w:t>
      </w:r>
      <w:r w:rsidRPr="003917C9">
        <w:rPr>
          <w:rFonts w:ascii="Times New Roman" w:hAnsi="Times New Roman" w:cs="Times New Roman"/>
          <w:sz w:val="24"/>
          <w:szCs w:val="24"/>
        </w:rPr>
        <w:t>№__215___</w:t>
      </w:r>
    </w:p>
    <w:p w14:paraId="4913BD80" w14:textId="2E4AB677" w:rsidR="003917C9" w:rsidRPr="003917C9" w:rsidRDefault="003917C9" w:rsidP="003917C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3917C9">
        <w:rPr>
          <w:rFonts w:ascii="Times New Roman" w:hAnsi="Times New Roman" w:cs="Times New Roman"/>
          <w:sz w:val="24"/>
          <w:szCs w:val="24"/>
        </w:rPr>
        <w:t>с. Каширское</w:t>
      </w:r>
    </w:p>
    <w:p w14:paraId="1559C1D4" w14:textId="77777777" w:rsidR="003917C9" w:rsidRPr="003917C9" w:rsidRDefault="003917C9" w:rsidP="003917C9">
      <w:pPr>
        <w:spacing w:after="0" w:line="240" w:lineRule="auto"/>
        <w:ind w:firstLine="709"/>
        <w:rPr>
          <w:rFonts w:ascii="Times New Roman" w:hAnsi="Times New Roman" w:cs="Times New Roman"/>
          <w:sz w:val="24"/>
          <w:szCs w:val="24"/>
        </w:rPr>
      </w:pPr>
    </w:p>
    <w:p w14:paraId="2C164CC0" w14:textId="7F036D3F" w:rsidR="003917C9" w:rsidRPr="003917C9" w:rsidRDefault="003917C9" w:rsidP="003917C9">
      <w:pPr>
        <w:spacing w:after="0" w:line="240" w:lineRule="auto"/>
        <w:ind w:right="3826"/>
        <w:jc w:val="both"/>
        <w:rPr>
          <w:rFonts w:ascii="Times New Roman" w:hAnsi="Times New Roman" w:cs="Times New Roman"/>
          <w:b/>
          <w:bCs/>
          <w:sz w:val="24"/>
          <w:szCs w:val="24"/>
        </w:rPr>
      </w:pPr>
      <w:r w:rsidRPr="003917C9">
        <w:rPr>
          <w:rFonts w:ascii="Times New Roman" w:hAnsi="Times New Roman" w:cs="Times New Roman"/>
          <w:b/>
          <w:bCs/>
          <w:sz w:val="24"/>
          <w:szCs w:val="24"/>
        </w:rPr>
        <w:t>О внесении изменений в решение</w:t>
      </w:r>
      <w:r>
        <w:rPr>
          <w:rFonts w:ascii="Times New Roman" w:hAnsi="Times New Roman" w:cs="Times New Roman"/>
          <w:b/>
          <w:bCs/>
          <w:sz w:val="24"/>
          <w:szCs w:val="24"/>
        </w:rPr>
        <w:t xml:space="preserve"> </w:t>
      </w:r>
      <w:r w:rsidRPr="003917C9">
        <w:rPr>
          <w:rFonts w:ascii="Times New Roman" w:hAnsi="Times New Roman" w:cs="Times New Roman"/>
          <w:b/>
          <w:bCs/>
          <w:sz w:val="24"/>
          <w:szCs w:val="24"/>
        </w:rPr>
        <w:t>Совета народных депутатов Каширского</w:t>
      </w:r>
      <w:r>
        <w:rPr>
          <w:rFonts w:ascii="Times New Roman" w:hAnsi="Times New Roman" w:cs="Times New Roman"/>
          <w:b/>
          <w:bCs/>
          <w:sz w:val="24"/>
          <w:szCs w:val="24"/>
        </w:rPr>
        <w:t xml:space="preserve"> </w:t>
      </w:r>
      <w:r w:rsidRPr="003917C9">
        <w:rPr>
          <w:rFonts w:ascii="Times New Roman" w:hAnsi="Times New Roman" w:cs="Times New Roman"/>
          <w:b/>
          <w:bCs/>
          <w:sz w:val="24"/>
          <w:szCs w:val="24"/>
        </w:rPr>
        <w:t>муниципального района от 12.10.2021 №77</w:t>
      </w:r>
      <w:r>
        <w:rPr>
          <w:rFonts w:ascii="Times New Roman" w:hAnsi="Times New Roman" w:cs="Times New Roman"/>
          <w:b/>
          <w:bCs/>
          <w:sz w:val="24"/>
          <w:szCs w:val="24"/>
        </w:rPr>
        <w:t xml:space="preserve"> </w:t>
      </w:r>
      <w:r w:rsidRPr="003917C9">
        <w:rPr>
          <w:rFonts w:ascii="Times New Roman" w:hAnsi="Times New Roman" w:cs="Times New Roman"/>
          <w:b/>
          <w:bCs/>
          <w:sz w:val="24"/>
          <w:szCs w:val="24"/>
        </w:rPr>
        <w:t>«О назначении на муниципальную должность председателя</w:t>
      </w:r>
      <w:r>
        <w:rPr>
          <w:rFonts w:ascii="Times New Roman" w:hAnsi="Times New Roman" w:cs="Times New Roman"/>
          <w:b/>
          <w:bCs/>
          <w:sz w:val="24"/>
          <w:szCs w:val="24"/>
        </w:rPr>
        <w:t xml:space="preserve"> </w:t>
      </w:r>
      <w:r w:rsidRPr="003917C9">
        <w:rPr>
          <w:rFonts w:ascii="Times New Roman" w:hAnsi="Times New Roman" w:cs="Times New Roman"/>
          <w:b/>
          <w:bCs/>
          <w:sz w:val="24"/>
          <w:szCs w:val="24"/>
        </w:rPr>
        <w:t>Контрольно-счетной комиссии</w:t>
      </w:r>
      <w:r>
        <w:rPr>
          <w:rFonts w:ascii="Times New Roman" w:hAnsi="Times New Roman" w:cs="Times New Roman"/>
          <w:b/>
          <w:bCs/>
          <w:sz w:val="24"/>
          <w:szCs w:val="24"/>
        </w:rPr>
        <w:t xml:space="preserve"> </w:t>
      </w:r>
      <w:r w:rsidRPr="003917C9">
        <w:rPr>
          <w:rFonts w:ascii="Times New Roman" w:hAnsi="Times New Roman" w:cs="Times New Roman"/>
          <w:b/>
          <w:bCs/>
          <w:sz w:val="24"/>
          <w:szCs w:val="24"/>
        </w:rPr>
        <w:t>Каширского муниципального района</w:t>
      </w:r>
      <w:r>
        <w:rPr>
          <w:rFonts w:ascii="Times New Roman" w:hAnsi="Times New Roman" w:cs="Times New Roman"/>
          <w:b/>
          <w:bCs/>
          <w:sz w:val="24"/>
          <w:szCs w:val="24"/>
        </w:rPr>
        <w:t xml:space="preserve"> </w:t>
      </w:r>
      <w:r w:rsidRPr="003917C9">
        <w:rPr>
          <w:rFonts w:ascii="Times New Roman" w:hAnsi="Times New Roman" w:cs="Times New Roman"/>
          <w:b/>
          <w:bCs/>
          <w:sz w:val="24"/>
          <w:szCs w:val="24"/>
        </w:rPr>
        <w:t>Воронежской области»</w:t>
      </w:r>
    </w:p>
    <w:p w14:paraId="6E8B19DE" w14:textId="77777777" w:rsidR="003917C9" w:rsidRPr="003917C9" w:rsidRDefault="003917C9" w:rsidP="003917C9">
      <w:pPr>
        <w:spacing w:after="0" w:line="240" w:lineRule="auto"/>
        <w:ind w:firstLine="709"/>
        <w:rPr>
          <w:rFonts w:ascii="Times New Roman" w:hAnsi="Times New Roman" w:cs="Times New Roman"/>
          <w:sz w:val="24"/>
          <w:szCs w:val="24"/>
        </w:rPr>
      </w:pPr>
    </w:p>
    <w:p w14:paraId="696C5BB9" w14:textId="4B9B1B37" w:rsidR="003917C9" w:rsidRPr="003917C9" w:rsidRDefault="003917C9" w:rsidP="003917C9">
      <w:pPr>
        <w:spacing w:after="0" w:line="240" w:lineRule="auto"/>
        <w:ind w:firstLine="709"/>
        <w:jc w:val="both"/>
        <w:rPr>
          <w:rFonts w:ascii="Times New Roman" w:hAnsi="Times New Roman" w:cs="Times New Roman"/>
          <w:b/>
          <w:bCs/>
          <w:sz w:val="24"/>
          <w:szCs w:val="24"/>
        </w:rPr>
      </w:pPr>
      <w:r>
        <w:rPr>
          <w:rFonts w:ascii="Times New Roman" w:hAnsi="Times New Roman" w:cs="Times New Roman"/>
          <w:sz w:val="24"/>
          <w:szCs w:val="24"/>
        </w:rPr>
        <w:t xml:space="preserve"> </w:t>
      </w:r>
      <w:r w:rsidRPr="003917C9">
        <w:rPr>
          <w:rFonts w:ascii="Times New Roman" w:hAnsi="Times New Roman" w:cs="Times New Roman"/>
          <w:sz w:val="24"/>
          <w:szCs w:val="24"/>
        </w:rPr>
        <w:t xml:space="preserve">В соответствии с Федеральным законом от 01.07.2021г. № 255-ФЗ «О внесении изменений в Федеральный закон «Об общих принципах организации и деятельности контрольно-счетных органов субъектов Российской Федерации и муниципальных образований» и отдельные законодательные акты Российской Федерации», статьей 45 Устава Каширского муниципального района, решением совета народных депутатов Каширского муниципального района от 12.10.2021 №78 «Об утверждении положения о Контрольно-счетной комиссии Каширского муниципального района Воронежской области», Совет народных депутатов Каширского муниципального района </w:t>
      </w:r>
      <w:r w:rsidRPr="003917C9">
        <w:rPr>
          <w:rFonts w:ascii="Times New Roman" w:hAnsi="Times New Roman" w:cs="Times New Roman"/>
          <w:b/>
          <w:bCs/>
          <w:sz w:val="24"/>
          <w:szCs w:val="24"/>
        </w:rPr>
        <w:t>решил:</w:t>
      </w:r>
    </w:p>
    <w:p w14:paraId="7D07AEA1" w14:textId="77777777" w:rsidR="003917C9" w:rsidRPr="003917C9" w:rsidRDefault="003917C9" w:rsidP="003917C9">
      <w:pPr>
        <w:spacing w:after="0" w:line="240" w:lineRule="auto"/>
        <w:ind w:firstLine="709"/>
        <w:jc w:val="both"/>
        <w:rPr>
          <w:rFonts w:ascii="Times New Roman" w:hAnsi="Times New Roman" w:cs="Times New Roman"/>
          <w:sz w:val="24"/>
          <w:szCs w:val="24"/>
        </w:rPr>
      </w:pPr>
    </w:p>
    <w:p w14:paraId="2AC3624E"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sz w:val="24"/>
          <w:szCs w:val="24"/>
        </w:rPr>
        <w:t xml:space="preserve">1.Внести в решение Совета народных депутатов Каширского муниципального района от 12.10.2021 №77 </w:t>
      </w:r>
      <w:r w:rsidRPr="003917C9">
        <w:rPr>
          <w:rFonts w:ascii="Times New Roman" w:hAnsi="Times New Roman" w:cs="Times New Roman"/>
          <w:bCs/>
          <w:sz w:val="24"/>
          <w:szCs w:val="24"/>
        </w:rPr>
        <w:t>«О назначении на муниципальную должность председателя Контрольно-счетной комиссии Каширского муниципального района Воронежской области» следующие изменения: в пункте 1 слова «до достижения возраста 65 лет» заменить словами «на срок полномочий 5 лет».</w:t>
      </w:r>
    </w:p>
    <w:p w14:paraId="07EB27A5" w14:textId="77777777" w:rsidR="003917C9" w:rsidRPr="003917C9" w:rsidRDefault="003917C9" w:rsidP="003917C9">
      <w:pPr>
        <w:spacing w:after="0" w:line="240" w:lineRule="auto"/>
        <w:ind w:firstLine="709"/>
        <w:jc w:val="both"/>
        <w:rPr>
          <w:rFonts w:ascii="Times New Roman" w:hAnsi="Times New Roman" w:cs="Times New Roman"/>
          <w:sz w:val="24"/>
          <w:szCs w:val="24"/>
        </w:rPr>
      </w:pPr>
      <w:r w:rsidRPr="003917C9">
        <w:rPr>
          <w:rFonts w:ascii="Times New Roman" w:hAnsi="Times New Roman" w:cs="Times New Roman"/>
          <w:sz w:val="24"/>
          <w:szCs w:val="24"/>
        </w:rPr>
        <w:t>2.Контроль за выполнением настоящего решения оставляю за собой.</w:t>
      </w:r>
    </w:p>
    <w:p w14:paraId="635C9844" w14:textId="77777777" w:rsidR="003917C9" w:rsidRPr="003917C9" w:rsidRDefault="003917C9" w:rsidP="003917C9">
      <w:pPr>
        <w:pStyle w:val="affd"/>
        <w:spacing w:after="0" w:line="240" w:lineRule="auto"/>
        <w:ind w:left="0" w:firstLine="709"/>
        <w:jc w:val="both"/>
        <w:rPr>
          <w:rFonts w:ascii="Times New Roman" w:hAnsi="Times New Roman" w:cs="Times New Roman"/>
          <w:sz w:val="24"/>
          <w:szCs w:val="24"/>
        </w:rPr>
      </w:pPr>
    </w:p>
    <w:tbl>
      <w:tblPr>
        <w:tblStyle w:va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3917C9" w14:paraId="02850675" w14:textId="77777777" w:rsidTr="00F410BD">
        <w:tc>
          <w:tcPr>
            <w:tcW w:w="4856" w:type="dxa"/>
          </w:tcPr>
          <w:p w14:paraId="7CBD0C58" w14:textId="77777777" w:rsidR="003917C9" w:rsidRPr="003917C9" w:rsidRDefault="003917C9" w:rsidP="00F410BD">
            <w:pPr>
              <w:tabs>
                <w:tab w:val="left" w:pos="4500"/>
              </w:tabs>
              <w:suppressAutoHyphens/>
              <w:jc w:val="both"/>
              <w:rPr>
                <w:b/>
                <w:sz w:val="24"/>
                <w:szCs w:val="24"/>
                <w:lang w:eastAsia="ar-SA"/>
              </w:rPr>
            </w:pPr>
            <w:r w:rsidRPr="003917C9">
              <w:rPr>
                <w:b/>
                <w:sz w:val="24"/>
                <w:szCs w:val="24"/>
                <w:lang w:eastAsia="ar-SA"/>
              </w:rPr>
              <w:t xml:space="preserve">Глава </w:t>
            </w:r>
          </w:p>
          <w:p w14:paraId="7B8F8FFD" w14:textId="77777777" w:rsidR="003917C9" w:rsidRDefault="003917C9" w:rsidP="00F410BD">
            <w:pPr>
              <w:tabs>
                <w:tab w:val="left" w:pos="4500"/>
              </w:tabs>
              <w:suppressAutoHyphens/>
              <w:jc w:val="both"/>
              <w:rPr>
                <w:b/>
                <w:sz w:val="24"/>
                <w:szCs w:val="24"/>
                <w:lang w:eastAsia="ar-SA"/>
              </w:rPr>
            </w:pPr>
            <w:r w:rsidRPr="003917C9">
              <w:rPr>
                <w:b/>
                <w:sz w:val="24"/>
                <w:szCs w:val="24"/>
                <w:lang w:eastAsia="ar-SA"/>
              </w:rPr>
              <w:t>Каширского муниципального района</w:t>
            </w:r>
          </w:p>
        </w:tc>
        <w:tc>
          <w:tcPr>
            <w:tcW w:w="4856" w:type="dxa"/>
          </w:tcPr>
          <w:p w14:paraId="4D93DF36" w14:textId="77777777" w:rsidR="003917C9" w:rsidRDefault="003917C9" w:rsidP="00F410BD">
            <w:pPr>
              <w:tabs>
                <w:tab w:val="left" w:pos="4500"/>
              </w:tabs>
              <w:suppressAutoHyphens/>
              <w:jc w:val="right"/>
              <w:rPr>
                <w:b/>
                <w:sz w:val="24"/>
                <w:szCs w:val="24"/>
                <w:lang w:eastAsia="ar-SA"/>
              </w:rPr>
            </w:pPr>
          </w:p>
          <w:p w14:paraId="3CE6EFA9" w14:textId="77777777" w:rsidR="003917C9" w:rsidRDefault="003917C9" w:rsidP="00F410BD">
            <w:pPr>
              <w:tabs>
                <w:tab w:val="left" w:pos="4500"/>
              </w:tabs>
              <w:suppressAutoHyphens/>
              <w:jc w:val="right"/>
              <w:rPr>
                <w:b/>
                <w:sz w:val="24"/>
                <w:szCs w:val="24"/>
                <w:lang w:eastAsia="ar-SA"/>
              </w:rPr>
            </w:pPr>
            <w:r w:rsidRPr="003917C9">
              <w:rPr>
                <w:b/>
                <w:sz w:val="24"/>
                <w:szCs w:val="24"/>
                <w:lang w:eastAsia="ar-SA"/>
              </w:rPr>
              <w:t>А.П. Воронов</w:t>
            </w:r>
          </w:p>
        </w:tc>
      </w:tr>
    </w:tbl>
    <w:p w14:paraId="377522B5" w14:textId="77777777" w:rsidR="00734433" w:rsidRDefault="00734433">
      <w:pPr>
        <w:rPr>
          <w:rFonts w:ascii="Times New Roman" w:hAnsi="Times New Roman" w:cs="Times New Roman"/>
        </w:rPr>
      </w:pPr>
      <w:r>
        <w:rPr>
          <w:rFonts w:ascii="Times New Roman" w:hAnsi="Times New Roman" w:cs="Times New Roman"/>
        </w:rPr>
        <w:br w:type="page"/>
      </w:r>
    </w:p>
    <w:p w14:paraId="663EFBD2" w14:textId="23C13879" w:rsidR="004C6ACF" w:rsidRPr="000A2A57" w:rsidRDefault="004C6ACF" w:rsidP="00814311">
      <w:pPr>
        <w:tabs>
          <w:tab w:val="left" w:pos="142"/>
        </w:tabs>
        <w:spacing w:after="0" w:line="240" w:lineRule="auto"/>
        <w:ind w:left="-993" w:right="-143"/>
        <w:rPr>
          <w:rFonts w:ascii="Times New Roman" w:hAnsi="Times New Roman" w:cs="Times New Roman"/>
        </w:rPr>
      </w:pPr>
      <w:r w:rsidRPr="000A2A57">
        <w:rPr>
          <w:rFonts w:ascii="Times New Roman" w:hAnsi="Times New Roman" w:cs="Times New Roman"/>
        </w:rPr>
        <w:lastRenderedPageBreak/>
        <w:t>_________________________________________________</w:t>
      </w:r>
      <w:r w:rsidR="00B72237" w:rsidRPr="000A2A57">
        <w:rPr>
          <w:rFonts w:ascii="Times New Roman" w:hAnsi="Times New Roman" w:cs="Times New Roman"/>
        </w:rPr>
        <w:t>______</w:t>
      </w:r>
      <w:r w:rsidRPr="000A2A57">
        <w:rPr>
          <w:rFonts w:ascii="Times New Roman" w:hAnsi="Times New Roman" w:cs="Times New Roman"/>
        </w:rPr>
        <w:t>__</w:t>
      </w:r>
      <w:r w:rsidR="007D1E5A">
        <w:rPr>
          <w:rFonts w:ascii="Times New Roman" w:hAnsi="Times New Roman" w:cs="Times New Roman"/>
        </w:rPr>
        <w:t>___</w:t>
      </w:r>
      <w:r w:rsidRPr="000A2A57">
        <w:rPr>
          <w:rFonts w:ascii="Times New Roman" w:hAnsi="Times New Roman" w:cs="Times New Roman"/>
        </w:rPr>
        <w:t>____________</w:t>
      </w:r>
      <w:r w:rsidR="005E1F5C" w:rsidRPr="000A2A57">
        <w:rPr>
          <w:rFonts w:ascii="Times New Roman" w:hAnsi="Times New Roman" w:cs="Times New Roman"/>
        </w:rPr>
        <w:t>_______</w:t>
      </w:r>
      <w:r w:rsidRPr="000A2A57">
        <w:rPr>
          <w:rFonts w:ascii="Times New Roman" w:hAnsi="Times New Roman" w:cs="Times New Roman"/>
        </w:rPr>
        <w:t>_______</w:t>
      </w:r>
      <w:r w:rsidR="007D1E5A">
        <w:rPr>
          <w:rFonts w:ascii="Times New Roman" w:hAnsi="Times New Roman" w:cs="Times New Roman"/>
        </w:rPr>
        <w:t>______</w:t>
      </w:r>
      <w:r w:rsidR="004B3EAB">
        <w:rPr>
          <w:rFonts w:ascii="Times New Roman" w:hAnsi="Times New Roman" w:cs="Times New Roman"/>
        </w:rPr>
        <w:t>__</w:t>
      </w:r>
    </w:p>
    <w:p w14:paraId="194F83C1" w14:textId="77777777" w:rsidR="004C6ACF" w:rsidRPr="00F364D2" w:rsidRDefault="004C6ACF" w:rsidP="00814311">
      <w:pPr>
        <w:pStyle w:val="40"/>
        <w:tabs>
          <w:tab w:val="left" w:pos="142"/>
        </w:tabs>
        <w:ind w:left="-993" w:right="-143"/>
      </w:pPr>
      <w:r w:rsidRPr="00F364D2">
        <w:t>Раздел 2.</w:t>
      </w:r>
    </w:p>
    <w:p w14:paraId="1A7E3C23" w14:textId="77777777" w:rsidR="004C6ACF" w:rsidRPr="00F364D2" w:rsidRDefault="004C6ACF" w:rsidP="00814311">
      <w:pPr>
        <w:pStyle w:val="40"/>
        <w:tabs>
          <w:tab w:val="left" w:pos="142"/>
        </w:tabs>
        <w:ind w:left="-993" w:right="-143"/>
      </w:pPr>
      <w:r w:rsidRPr="00F364D2">
        <w:t>Постановления администрации Каширского муниципального района Воронежской области</w:t>
      </w:r>
    </w:p>
    <w:p w14:paraId="6AB54B86" w14:textId="46A02EB5" w:rsidR="005E1F5C" w:rsidRDefault="005E1F5C" w:rsidP="00814311">
      <w:pPr>
        <w:tabs>
          <w:tab w:val="left" w:pos="142"/>
        </w:tabs>
        <w:spacing w:after="0" w:line="240" w:lineRule="auto"/>
        <w:ind w:left="-993" w:right="-143"/>
        <w:rPr>
          <w:rFonts w:ascii="Times New Roman" w:hAnsi="Times New Roman" w:cs="Times New Roman"/>
          <w:sz w:val="24"/>
          <w:szCs w:val="24"/>
        </w:rPr>
      </w:pPr>
      <w:r w:rsidRPr="000A2A57">
        <w:rPr>
          <w:rFonts w:ascii="Times New Roman" w:hAnsi="Times New Roman" w:cs="Times New Roman"/>
          <w:sz w:val="24"/>
          <w:szCs w:val="24"/>
        </w:rPr>
        <w:t>_______________________________________________________</w:t>
      </w:r>
      <w:r w:rsidR="007D1E5A">
        <w:rPr>
          <w:rFonts w:ascii="Times New Roman" w:hAnsi="Times New Roman" w:cs="Times New Roman"/>
          <w:sz w:val="24"/>
          <w:szCs w:val="24"/>
        </w:rPr>
        <w:t>__</w:t>
      </w:r>
      <w:r w:rsidRPr="000A2A57">
        <w:rPr>
          <w:rFonts w:ascii="Times New Roman" w:hAnsi="Times New Roman" w:cs="Times New Roman"/>
          <w:sz w:val="24"/>
          <w:szCs w:val="24"/>
        </w:rPr>
        <w:t>__________________</w:t>
      </w:r>
      <w:r w:rsidR="004B3EAB">
        <w:rPr>
          <w:rFonts w:ascii="Times New Roman" w:hAnsi="Times New Roman" w:cs="Times New Roman"/>
          <w:sz w:val="24"/>
          <w:szCs w:val="24"/>
        </w:rPr>
        <w:t>___</w:t>
      </w:r>
      <w:r w:rsidRPr="000A2A57">
        <w:rPr>
          <w:rFonts w:ascii="Times New Roman" w:hAnsi="Times New Roman" w:cs="Times New Roman"/>
          <w:sz w:val="24"/>
          <w:szCs w:val="24"/>
        </w:rPr>
        <w:t>___</w:t>
      </w:r>
      <w:r w:rsidR="007D1E5A">
        <w:rPr>
          <w:rFonts w:ascii="Times New Roman" w:hAnsi="Times New Roman" w:cs="Times New Roman"/>
          <w:sz w:val="24"/>
          <w:szCs w:val="24"/>
        </w:rPr>
        <w:t>_____</w:t>
      </w:r>
    </w:p>
    <w:p w14:paraId="519D55A2" w14:textId="77777777" w:rsidR="001629C8" w:rsidRPr="00FE1318" w:rsidRDefault="001629C8" w:rsidP="00814311">
      <w:pPr>
        <w:spacing w:after="0" w:line="240" w:lineRule="auto"/>
        <w:ind w:firstLine="709"/>
        <w:jc w:val="center"/>
        <w:rPr>
          <w:rFonts w:ascii="Times New Roman" w:hAnsi="Times New Roman" w:cs="Times New Roman"/>
          <w:bCs/>
          <w:sz w:val="24"/>
          <w:szCs w:val="24"/>
        </w:rPr>
      </w:pPr>
    </w:p>
    <w:p w14:paraId="34796214" w14:textId="77777777" w:rsidR="00F45F3F" w:rsidRPr="00F45F3F" w:rsidRDefault="00F45F3F" w:rsidP="00F45F3F">
      <w:pPr>
        <w:spacing w:after="0" w:line="240" w:lineRule="auto"/>
        <w:ind w:firstLine="709"/>
        <w:jc w:val="center"/>
        <w:rPr>
          <w:rFonts w:ascii="Times New Roman" w:hAnsi="Times New Roman" w:cs="Times New Roman"/>
          <w:sz w:val="24"/>
          <w:szCs w:val="24"/>
        </w:rPr>
      </w:pPr>
      <w:r w:rsidRPr="00F45F3F">
        <w:rPr>
          <w:rFonts w:ascii="Times New Roman" w:hAnsi="Times New Roman" w:cs="Times New Roman"/>
          <w:sz w:val="24"/>
          <w:szCs w:val="24"/>
        </w:rPr>
        <w:t xml:space="preserve">АДМИНИСТРАЦИЯ </w:t>
      </w:r>
    </w:p>
    <w:p w14:paraId="2FB47AC0" w14:textId="77777777" w:rsidR="00F45F3F" w:rsidRPr="00F45F3F" w:rsidRDefault="00F45F3F" w:rsidP="00F45F3F">
      <w:pPr>
        <w:spacing w:after="0" w:line="240" w:lineRule="auto"/>
        <w:ind w:firstLine="709"/>
        <w:jc w:val="center"/>
        <w:rPr>
          <w:rFonts w:ascii="Times New Roman" w:hAnsi="Times New Roman" w:cs="Times New Roman"/>
          <w:sz w:val="24"/>
          <w:szCs w:val="24"/>
        </w:rPr>
      </w:pPr>
      <w:r w:rsidRPr="00F45F3F">
        <w:rPr>
          <w:rFonts w:ascii="Times New Roman" w:hAnsi="Times New Roman" w:cs="Times New Roman"/>
          <w:sz w:val="24"/>
          <w:szCs w:val="24"/>
        </w:rPr>
        <w:t xml:space="preserve">КАШИРСКОГО МУНИЦИПАЛЬНОГО РАЙОНА </w:t>
      </w:r>
    </w:p>
    <w:p w14:paraId="39D5D74A" w14:textId="77777777" w:rsidR="00F45F3F" w:rsidRPr="00F45F3F" w:rsidRDefault="00F45F3F" w:rsidP="00F45F3F">
      <w:pPr>
        <w:spacing w:after="0" w:line="240" w:lineRule="auto"/>
        <w:ind w:firstLine="709"/>
        <w:jc w:val="center"/>
        <w:rPr>
          <w:rFonts w:ascii="Times New Roman" w:hAnsi="Times New Roman" w:cs="Times New Roman"/>
          <w:sz w:val="24"/>
          <w:szCs w:val="24"/>
        </w:rPr>
      </w:pPr>
      <w:r w:rsidRPr="00F45F3F">
        <w:rPr>
          <w:rFonts w:ascii="Times New Roman" w:hAnsi="Times New Roman" w:cs="Times New Roman"/>
          <w:sz w:val="24"/>
          <w:szCs w:val="24"/>
        </w:rPr>
        <w:t xml:space="preserve"> ВОРОНЕЖСКОЙ ОБЛАСТИ</w:t>
      </w:r>
    </w:p>
    <w:p w14:paraId="5BB10CEB" w14:textId="77777777" w:rsidR="00F45F3F" w:rsidRPr="00F45F3F" w:rsidRDefault="00F45F3F" w:rsidP="00F45F3F">
      <w:pPr>
        <w:tabs>
          <w:tab w:val="left" w:pos="5136"/>
        </w:tabs>
        <w:spacing w:after="0" w:line="240" w:lineRule="auto"/>
        <w:ind w:firstLine="709"/>
        <w:rPr>
          <w:rFonts w:ascii="Times New Roman" w:hAnsi="Times New Roman" w:cs="Times New Roman"/>
          <w:sz w:val="24"/>
          <w:szCs w:val="24"/>
        </w:rPr>
      </w:pPr>
      <w:r w:rsidRPr="00F45F3F">
        <w:rPr>
          <w:rFonts w:ascii="Times New Roman" w:hAnsi="Times New Roman" w:cs="Times New Roman"/>
          <w:sz w:val="24"/>
          <w:szCs w:val="24"/>
        </w:rPr>
        <w:t xml:space="preserve"> </w:t>
      </w:r>
    </w:p>
    <w:p w14:paraId="324987D0" w14:textId="77777777" w:rsidR="00F45F3F" w:rsidRPr="00F45F3F" w:rsidRDefault="00F45F3F" w:rsidP="00F45F3F">
      <w:pPr>
        <w:spacing w:after="0" w:line="240" w:lineRule="auto"/>
        <w:ind w:firstLine="709"/>
        <w:jc w:val="center"/>
        <w:rPr>
          <w:rFonts w:ascii="Times New Roman" w:hAnsi="Times New Roman" w:cs="Times New Roman"/>
          <w:sz w:val="24"/>
          <w:szCs w:val="24"/>
        </w:rPr>
      </w:pPr>
      <w:r w:rsidRPr="00F45F3F">
        <w:rPr>
          <w:rFonts w:ascii="Times New Roman" w:hAnsi="Times New Roman" w:cs="Times New Roman"/>
          <w:sz w:val="24"/>
          <w:szCs w:val="24"/>
        </w:rPr>
        <w:t>ПОСТАНОВЛЕНИЕ</w:t>
      </w:r>
    </w:p>
    <w:p w14:paraId="49EBF461" w14:textId="77777777" w:rsidR="00F45F3F" w:rsidRPr="00F45F3F" w:rsidRDefault="00F45F3F" w:rsidP="00F45F3F">
      <w:pPr>
        <w:spacing w:after="0" w:line="240" w:lineRule="auto"/>
        <w:ind w:firstLine="709"/>
        <w:rPr>
          <w:rFonts w:ascii="Times New Roman" w:hAnsi="Times New Roman" w:cs="Times New Roman"/>
          <w:sz w:val="24"/>
          <w:szCs w:val="24"/>
        </w:rPr>
      </w:pPr>
    </w:p>
    <w:p w14:paraId="7C0B0174" w14:textId="77777777" w:rsidR="00F45F3F" w:rsidRPr="00F45F3F" w:rsidRDefault="00F45F3F" w:rsidP="00F45F3F">
      <w:pPr>
        <w:spacing w:after="0" w:line="240" w:lineRule="auto"/>
        <w:ind w:firstLine="709"/>
        <w:rPr>
          <w:rFonts w:ascii="Times New Roman" w:hAnsi="Times New Roman" w:cs="Times New Roman"/>
          <w:sz w:val="24"/>
          <w:szCs w:val="24"/>
        </w:rPr>
      </w:pPr>
      <w:r w:rsidRPr="00F45F3F">
        <w:rPr>
          <w:rFonts w:ascii="Times New Roman" w:hAnsi="Times New Roman" w:cs="Times New Roman"/>
          <w:sz w:val="24"/>
          <w:szCs w:val="24"/>
        </w:rPr>
        <w:t>от 21.01.2025 г. № 33</w:t>
      </w:r>
    </w:p>
    <w:p w14:paraId="4D43C5A3" w14:textId="77777777" w:rsidR="00F45F3F" w:rsidRPr="00F45F3F" w:rsidRDefault="00F45F3F" w:rsidP="00F45F3F">
      <w:pPr>
        <w:spacing w:after="0" w:line="240" w:lineRule="auto"/>
        <w:ind w:firstLine="709"/>
        <w:rPr>
          <w:rFonts w:ascii="Times New Roman" w:hAnsi="Times New Roman" w:cs="Times New Roman"/>
          <w:sz w:val="24"/>
          <w:szCs w:val="24"/>
        </w:rPr>
      </w:pPr>
      <w:r w:rsidRPr="00F45F3F">
        <w:rPr>
          <w:rFonts w:ascii="Times New Roman" w:hAnsi="Times New Roman" w:cs="Times New Roman"/>
          <w:sz w:val="24"/>
          <w:szCs w:val="24"/>
        </w:rPr>
        <w:t>с. Каширское</w:t>
      </w:r>
    </w:p>
    <w:p w14:paraId="3C01D9DA" w14:textId="77777777" w:rsidR="00F45F3F" w:rsidRPr="00F45F3F" w:rsidRDefault="00F45F3F" w:rsidP="00F45F3F">
      <w:pPr>
        <w:spacing w:after="0" w:line="240" w:lineRule="auto"/>
        <w:ind w:firstLine="709"/>
        <w:rPr>
          <w:rFonts w:ascii="Times New Roman" w:hAnsi="Times New Roman" w:cs="Times New Roman"/>
          <w:sz w:val="24"/>
          <w:szCs w:val="24"/>
        </w:rPr>
      </w:pPr>
      <w:r w:rsidRPr="00F45F3F">
        <w:rPr>
          <w:rFonts w:ascii="Times New Roman" w:hAnsi="Times New Roman" w:cs="Times New Roman"/>
          <w:sz w:val="24"/>
          <w:szCs w:val="24"/>
        </w:rPr>
        <w:t xml:space="preserve"> </w:t>
      </w:r>
    </w:p>
    <w:p w14:paraId="2E0F5FA8" w14:textId="77777777" w:rsidR="00F45F3F" w:rsidRPr="00F45F3F" w:rsidRDefault="00F45F3F" w:rsidP="00F45F3F">
      <w:pPr>
        <w:widowControl w:val="0"/>
        <w:shd w:val="clear" w:color="auto" w:fill="FFFFFF"/>
        <w:tabs>
          <w:tab w:val="left" w:pos="4536"/>
        </w:tabs>
        <w:autoSpaceDE w:val="0"/>
        <w:autoSpaceDN w:val="0"/>
        <w:adjustRightInd w:val="0"/>
        <w:spacing w:after="0" w:line="240" w:lineRule="auto"/>
        <w:ind w:right="4819"/>
        <w:jc w:val="both"/>
        <w:rPr>
          <w:rFonts w:ascii="Times New Roman" w:hAnsi="Times New Roman" w:cs="Times New Roman"/>
          <w:b/>
          <w:bCs/>
          <w:kern w:val="28"/>
          <w:sz w:val="24"/>
          <w:szCs w:val="24"/>
        </w:rPr>
      </w:pPr>
      <w:r w:rsidRPr="00F45F3F">
        <w:rPr>
          <w:rFonts w:ascii="Times New Roman" w:hAnsi="Times New Roman" w:cs="Times New Roman"/>
          <w:b/>
          <w:bCs/>
          <w:kern w:val="28"/>
          <w:sz w:val="24"/>
          <w:szCs w:val="24"/>
        </w:rPr>
        <w:t>О внесении изменений в постановление администрации Каширского муниципального района Воронежской области от 16.12.2024 г. № 1037 «О мерах поддержки участников специальной военной операции и членов их семей»</w:t>
      </w:r>
    </w:p>
    <w:p w14:paraId="1ED5733F" w14:textId="77777777" w:rsidR="00F45F3F" w:rsidRPr="00F45F3F" w:rsidRDefault="00F45F3F" w:rsidP="00F45F3F">
      <w:pPr>
        <w:widowControl w:val="0"/>
        <w:autoSpaceDE w:val="0"/>
        <w:autoSpaceDN w:val="0"/>
        <w:adjustRightInd w:val="0"/>
        <w:spacing w:after="0" w:line="240" w:lineRule="auto"/>
        <w:ind w:firstLine="709"/>
        <w:rPr>
          <w:rFonts w:ascii="Times New Roman" w:hAnsi="Times New Roman" w:cs="Times New Roman"/>
          <w:sz w:val="24"/>
          <w:szCs w:val="24"/>
        </w:rPr>
      </w:pPr>
    </w:p>
    <w:p w14:paraId="7DB2E8BD" w14:textId="77777777" w:rsidR="00F45F3F" w:rsidRPr="00F45F3F" w:rsidRDefault="00F45F3F" w:rsidP="00F45F3F">
      <w:pPr>
        <w:autoSpaceDE w:val="0"/>
        <w:autoSpaceDN w:val="0"/>
        <w:adjustRightInd w:val="0"/>
        <w:spacing w:after="0" w:line="240" w:lineRule="auto"/>
        <w:ind w:firstLine="709"/>
        <w:jc w:val="both"/>
        <w:rPr>
          <w:rFonts w:ascii="Times New Roman" w:hAnsi="Times New Roman" w:cs="Times New Roman"/>
          <w:sz w:val="24"/>
          <w:szCs w:val="24"/>
        </w:rPr>
      </w:pPr>
      <w:r w:rsidRPr="00F45F3F">
        <w:rPr>
          <w:rFonts w:ascii="Times New Roman" w:hAnsi="Times New Roman" w:cs="Times New Roman"/>
          <w:sz w:val="24"/>
          <w:szCs w:val="24"/>
        </w:rPr>
        <w:t>В соответствии с распоряжением Правительства Воронежской области от 17.10.2022 1088-р «Об отдельных мерах поддержки семей лиц,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 распоряжением Правительства Воронежской области от 18.11.2022 № 1226-р «Об отдельных мерах поддержки семей военнослужащих, лиц, проходящих службу в войсках Национальной гвардии Российской Федерации и имеющих специальное звание полиции, принимающих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Уставом Каширского муниципального района Воронежской области, администрация Каширского муниципального района</w:t>
      </w:r>
    </w:p>
    <w:p w14:paraId="539784FC" w14:textId="77777777" w:rsidR="00F45F3F" w:rsidRPr="00F45F3F" w:rsidRDefault="00F45F3F" w:rsidP="00F45F3F">
      <w:pPr>
        <w:autoSpaceDE w:val="0"/>
        <w:autoSpaceDN w:val="0"/>
        <w:adjustRightInd w:val="0"/>
        <w:spacing w:after="0" w:line="240" w:lineRule="auto"/>
        <w:ind w:firstLine="709"/>
        <w:jc w:val="center"/>
        <w:rPr>
          <w:rFonts w:ascii="Times New Roman" w:hAnsi="Times New Roman" w:cs="Times New Roman"/>
          <w:sz w:val="24"/>
          <w:szCs w:val="24"/>
        </w:rPr>
      </w:pPr>
      <w:r w:rsidRPr="00F45F3F">
        <w:rPr>
          <w:rFonts w:ascii="Times New Roman" w:hAnsi="Times New Roman" w:cs="Times New Roman"/>
          <w:sz w:val="24"/>
          <w:szCs w:val="24"/>
        </w:rPr>
        <w:t>постановляет:</w:t>
      </w:r>
    </w:p>
    <w:p w14:paraId="76D587CB" w14:textId="77777777" w:rsidR="00F45F3F" w:rsidRPr="00F45F3F" w:rsidRDefault="00F45F3F" w:rsidP="00F45F3F">
      <w:pPr>
        <w:autoSpaceDE w:val="0"/>
        <w:autoSpaceDN w:val="0"/>
        <w:adjustRightInd w:val="0"/>
        <w:spacing w:after="0" w:line="240" w:lineRule="auto"/>
        <w:ind w:firstLine="709"/>
        <w:jc w:val="center"/>
        <w:rPr>
          <w:rFonts w:ascii="Times New Roman" w:hAnsi="Times New Roman" w:cs="Times New Roman"/>
          <w:sz w:val="24"/>
          <w:szCs w:val="24"/>
        </w:rPr>
      </w:pPr>
    </w:p>
    <w:p w14:paraId="78C76530" w14:textId="77777777" w:rsidR="00F45F3F" w:rsidRPr="00F45F3F" w:rsidRDefault="00F45F3F" w:rsidP="00F45F3F">
      <w:pPr>
        <w:autoSpaceDE w:val="0"/>
        <w:autoSpaceDN w:val="0"/>
        <w:adjustRightInd w:val="0"/>
        <w:spacing w:after="0" w:line="240" w:lineRule="auto"/>
        <w:ind w:firstLine="709"/>
        <w:jc w:val="both"/>
        <w:rPr>
          <w:rFonts w:ascii="Times New Roman" w:hAnsi="Times New Roman" w:cs="Times New Roman"/>
          <w:sz w:val="24"/>
          <w:szCs w:val="24"/>
        </w:rPr>
      </w:pPr>
      <w:r w:rsidRPr="00F45F3F">
        <w:rPr>
          <w:rFonts w:ascii="Times New Roman" w:hAnsi="Times New Roman" w:cs="Times New Roman"/>
          <w:sz w:val="24"/>
          <w:szCs w:val="24"/>
        </w:rPr>
        <w:t>1. Внести в постановление администрации Каширского муниципального района Воронежской области от 16.12.2024 г. № 1037 «О мерах поддержки участников специальной военной операции и членов их семей» (далее - постановление) следующие изменения:</w:t>
      </w:r>
    </w:p>
    <w:p w14:paraId="1481D8C1" w14:textId="77777777" w:rsidR="00F45F3F" w:rsidRPr="00F45F3F" w:rsidRDefault="00F45F3F" w:rsidP="00F45F3F">
      <w:pPr>
        <w:autoSpaceDE w:val="0"/>
        <w:autoSpaceDN w:val="0"/>
        <w:adjustRightInd w:val="0"/>
        <w:spacing w:after="0" w:line="240" w:lineRule="auto"/>
        <w:ind w:firstLine="709"/>
        <w:jc w:val="both"/>
        <w:rPr>
          <w:rFonts w:ascii="Times New Roman" w:hAnsi="Times New Roman" w:cs="Times New Roman"/>
          <w:sz w:val="24"/>
          <w:szCs w:val="24"/>
        </w:rPr>
      </w:pPr>
      <w:r w:rsidRPr="00F45F3F">
        <w:rPr>
          <w:rFonts w:ascii="Times New Roman" w:hAnsi="Times New Roman" w:cs="Times New Roman"/>
          <w:sz w:val="24"/>
          <w:szCs w:val="24"/>
        </w:rPr>
        <w:t>1.1. Изложить преамбулу постановления в новой редакции:</w:t>
      </w:r>
    </w:p>
    <w:p w14:paraId="54651065" w14:textId="4D0CF781" w:rsidR="00F45F3F" w:rsidRPr="00F45F3F" w:rsidRDefault="00F45F3F" w:rsidP="00F45F3F">
      <w:pPr>
        <w:autoSpaceDE w:val="0"/>
        <w:autoSpaceDN w:val="0"/>
        <w:adjustRightInd w:val="0"/>
        <w:spacing w:after="0" w:line="240" w:lineRule="auto"/>
        <w:ind w:firstLine="709"/>
        <w:jc w:val="both"/>
        <w:rPr>
          <w:rFonts w:ascii="Times New Roman" w:hAnsi="Times New Roman" w:cs="Times New Roman"/>
          <w:sz w:val="24"/>
          <w:szCs w:val="24"/>
        </w:rPr>
      </w:pPr>
      <w:r w:rsidRPr="00F45F3F">
        <w:rPr>
          <w:rFonts w:ascii="Times New Roman" w:hAnsi="Times New Roman" w:cs="Times New Roman"/>
          <w:sz w:val="24"/>
          <w:szCs w:val="24"/>
        </w:rPr>
        <w:t>«В соответствии с Указом Президента Российской Федерации от 16.03.2022 № 121 «О мерах по обеспечению социально-экономической стабильности и защиты населения в Российской Федерации», частью 5 статьи 20 Федерального закона от 06.10.2003 №-131-ФЗ «Об общих принципах организации местного самоуправления в Российской Федерации», Уставом Каширского муниципального района Воронежской области, в целях поддержки участников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лиц участвующих в отражении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w:t>
      </w:r>
      <w:r w:rsidR="00335260">
        <w:rPr>
          <w:rFonts w:ascii="Times New Roman" w:hAnsi="Times New Roman" w:cs="Times New Roman"/>
          <w:sz w:val="24"/>
          <w:szCs w:val="24"/>
        </w:rPr>
        <w:t xml:space="preserve"> </w:t>
      </w:r>
      <w:r w:rsidRPr="00F45F3F">
        <w:rPr>
          <w:rFonts w:ascii="Times New Roman" w:hAnsi="Times New Roman" w:cs="Times New Roman"/>
          <w:sz w:val="24"/>
          <w:szCs w:val="24"/>
        </w:rPr>
        <w:t>и членов семей вышеуказанных лиц, администрация Каширского муниципального района»</w:t>
      </w:r>
    </w:p>
    <w:p w14:paraId="4432D9F1" w14:textId="77777777" w:rsidR="00F45F3F" w:rsidRPr="00F45F3F" w:rsidRDefault="00F45F3F" w:rsidP="00F45F3F">
      <w:pPr>
        <w:autoSpaceDE w:val="0"/>
        <w:autoSpaceDN w:val="0"/>
        <w:adjustRightInd w:val="0"/>
        <w:spacing w:after="0" w:line="240" w:lineRule="auto"/>
        <w:ind w:firstLine="709"/>
        <w:jc w:val="both"/>
        <w:rPr>
          <w:rFonts w:ascii="Times New Roman" w:hAnsi="Times New Roman" w:cs="Times New Roman"/>
          <w:sz w:val="24"/>
          <w:szCs w:val="24"/>
        </w:rPr>
      </w:pPr>
      <w:r w:rsidRPr="00F45F3F">
        <w:rPr>
          <w:rFonts w:ascii="Times New Roman" w:hAnsi="Times New Roman" w:cs="Times New Roman"/>
          <w:sz w:val="24"/>
          <w:szCs w:val="24"/>
        </w:rPr>
        <w:t>1.2. Дополнить постановление пунктом 2.14 следующего содержания:</w:t>
      </w:r>
    </w:p>
    <w:p w14:paraId="6DDFD7ED" w14:textId="77777777" w:rsidR="00F45F3F" w:rsidRPr="00F45F3F" w:rsidRDefault="00F45F3F" w:rsidP="00F45F3F">
      <w:pPr>
        <w:autoSpaceDE w:val="0"/>
        <w:autoSpaceDN w:val="0"/>
        <w:adjustRightInd w:val="0"/>
        <w:spacing w:after="0" w:line="240" w:lineRule="auto"/>
        <w:ind w:firstLine="709"/>
        <w:jc w:val="both"/>
        <w:rPr>
          <w:rFonts w:ascii="Times New Roman" w:hAnsi="Times New Roman" w:cs="Times New Roman"/>
          <w:sz w:val="24"/>
          <w:szCs w:val="24"/>
        </w:rPr>
      </w:pPr>
      <w:r w:rsidRPr="00F45F3F">
        <w:rPr>
          <w:rFonts w:ascii="Times New Roman" w:hAnsi="Times New Roman" w:cs="Times New Roman"/>
          <w:sz w:val="24"/>
          <w:szCs w:val="24"/>
        </w:rPr>
        <w:lastRenderedPageBreak/>
        <w:t>«2.14. Предоставление мер поддержки участников СВО и членов их семей, установленных пунктами 2.1 – 2.13 настоящего постановления, осуществляется в период прохождения военнослужащим военной службы, в случае гибели (смерти) при исполнении служебных обязанностей в ходе специальной военной операции на территориях Донецкой Народной Республики, Луганской Народной Республики, Запорожской области, Херсонской области, Украины и в ходе отражения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а также в случае его увольнения по состоянию здоровья на основании заключения военно-медицинской комиссии в связи с получением в ходе боевых действий ранений, иного увечья, следствием которых стала инвалидность.»</w:t>
      </w:r>
    </w:p>
    <w:p w14:paraId="3F6B9616" w14:textId="77777777" w:rsidR="00F45F3F" w:rsidRPr="00F45F3F" w:rsidRDefault="00F45F3F" w:rsidP="00F45F3F">
      <w:pPr>
        <w:autoSpaceDE w:val="0"/>
        <w:autoSpaceDN w:val="0"/>
        <w:adjustRightInd w:val="0"/>
        <w:spacing w:after="0" w:line="240" w:lineRule="auto"/>
        <w:ind w:firstLine="709"/>
        <w:jc w:val="both"/>
        <w:rPr>
          <w:rFonts w:ascii="Times New Roman" w:hAnsi="Times New Roman" w:cs="Times New Roman"/>
          <w:sz w:val="24"/>
          <w:szCs w:val="24"/>
        </w:rPr>
      </w:pPr>
      <w:r w:rsidRPr="00F45F3F">
        <w:rPr>
          <w:rFonts w:ascii="Times New Roman" w:hAnsi="Times New Roman" w:cs="Times New Roman"/>
          <w:sz w:val="24"/>
          <w:szCs w:val="24"/>
        </w:rPr>
        <w:t>2. Опубликовать настоящее постановление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Воронежской области в сети Интернет.</w:t>
      </w:r>
    </w:p>
    <w:p w14:paraId="1D698E8E" w14:textId="77777777" w:rsidR="00F45F3F" w:rsidRPr="00F45F3F" w:rsidRDefault="00F45F3F" w:rsidP="00F45F3F">
      <w:pPr>
        <w:autoSpaceDE w:val="0"/>
        <w:autoSpaceDN w:val="0"/>
        <w:adjustRightInd w:val="0"/>
        <w:spacing w:after="0" w:line="240" w:lineRule="auto"/>
        <w:ind w:firstLine="709"/>
        <w:jc w:val="both"/>
        <w:rPr>
          <w:rFonts w:ascii="Times New Roman" w:hAnsi="Times New Roman" w:cs="Times New Roman"/>
          <w:sz w:val="24"/>
          <w:szCs w:val="24"/>
        </w:rPr>
      </w:pPr>
      <w:r w:rsidRPr="00F45F3F">
        <w:rPr>
          <w:rFonts w:ascii="Times New Roman" w:hAnsi="Times New Roman" w:cs="Times New Roman"/>
          <w:sz w:val="24"/>
          <w:szCs w:val="24"/>
        </w:rPr>
        <w:t>3. Постановление вступает в силу с даты его официального опубликования.</w:t>
      </w:r>
    </w:p>
    <w:p w14:paraId="758E98C7" w14:textId="77777777" w:rsidR="00F45F3F" w:rsidRPr="00F45F3F" w:rsidRDefault="00F45F3F" w:rsidP="00F45F3F">
      <w:pPr>
        <w:autoSpaceDE w:val="0"/>
        <w:autoSpaceDN w:val="0"/>
        <w:adjustRightInd w:val="0"/>
        <w:spacing w:after="0" w:line="240" w:lineRule="auto"/>
        <w:ind w:firstLine="709"/>
        <w:jc w:val="both"/>
        <w:rPr>
          <w:rFonts w:ascii="Times New Roman" w:hAnsi="Times New Roman" w:cs="Times New Roman"/>
          <w:sz w:val="24"/>
          <w:szCs w:val="24"/>
        </w:rPr>
      </w:pPr>
      <w:r w:rsidRPr="00F45F3F">
        <w:rPr>
          <w:rFonts w:ascii="Times New Roman" w:hAnsi="Times New Roman" w:cs="Times New Roman"/>
          <w:sz w:val="24"/>
          <w:szCs w:val="24"/>
        </w:rPr>
        <w:t>4. Контроль за исполнением настоящего постановления возложить на заместителя главы администрации района И.Ю. Корабейникову.</w:t>
      </w:r>
    </w:p>
    <w:p w14:paraId="7A87F729" w14:textId="77777777" w:rsidR="00F45F3F" w:rsidRPr="00F45F3F" w:rsidRDefault="00F45F3F" w:rsidP="00F45F3F">
      <w:pPr>
        <w:autoSpaceDE w:val="0"/>
        <w:autoSpaceDN w:val="0"/>
        <w:adjustRightInd w:val="0"/>
        <w:spacing w:after="0" w:line="240" w:lineRule="auto"/>
        <w:ind w:firstLine="709"/>
        <w:rPr>
          <w:rFonts w:ascii="Times New Roman" w:hAnsi="Times New Roman" w:cs="Times New Roman"/>
          <w:sz w:val="24"/>
          <w:szCs w:val="24"/>
        </w:rPr>
      </w:pPr>
    </w:p>
    <w:tbl>
      <w:tblPr>
        <w:tblW w:w="0" w:type="auto"/>
        <w:tblLook w:val="04A0" w:firstRow="1" w:lastRow="0" w:firstColumn="1" w:lastColumn="0" w:noHBand="0" w:noVBand="1"/>
      </w:tblPr>
      <w:tblGrid>
        <w:gridCol w:w="4785"/>
        <w:gridCol w:w="4679"/>
      </w:tblGrid>
      <w:tr w:rsidR="00F45F3F" w:rsidRPr="00F45F3F" w14:paraId="06205B89" w14:textId="77777777" w:rsidTr="00335260">
        <w:tc>
          <w:tcPr>
            <w:tcW w:w="4785" w:type="dxa"/>
            <w:shd w:val="clear" w:color="auto" w:fill="auto"/>
          </w:tcPr>
          <w:p w14:paraId="2077A647" w14:textId="4FA0F43A" w:rsidR="00F45F3F" w:rsidRPr="00F45F3F" w:rsidRDefault="00F45F3F" w:rsidP="00F45F3F">
            <w:pPr>
              <w:spacing w:after="0" w:line="240" w:lineRule="auto"/>
              <w:rPr>
                <w:rFonts w:ascii="Times New Roman" w:hAnsi="Times New Roman" w:cs="Times New Roman"/>
                <w:sz w:val="24"/>
                <w:szCs w:val="24"/>
              </w:rPr>
            </w:pPr>
            <w:r w:rsidRPr="00F45F3F">
              <w:rPr>
                <w:rFonts w:ascii="Times New Roman" w:hAnsi="Times New Roman" w:cs="Times New Roman"/>
                <w:sz w:val="24"/>
                <w:szCs w:val="24"/>
              </w:rPr>
              <w:t>Глава администрации</w:t>
            </w:r>
          </w:p>
          <w:p w14:paraId="2932AA4A" w14:textId="77777777" w:rsidR="00F45F3F" w:rsidRPr="00F45F3F" w:rsidRDefault="00F45F3F" w:rsidP="00F45F3F">
            <w:pPr>
              <w:spacing w:after="0" w:line="240" w:lineRule="auto"/>
              <w:rPr>
                <w:rFonts w:ascii="Times New Roman" w:hAnsi="Times New Roman" w:cs="Times New Roman"/>
                <w:sz w:val="24"/>
                <w:szCs w:val="24"/>
              </w:rPr>
            </w:pPr>
            <w:r w:rsidRPr="00F45F3F">
              <w:rPr>
                <w:rFonts w:ascii="Times New Roman" w:hAnsi="Times New Roman" w:cs="Times New Roman"/>
                <w:sz w:val="24"/>
                <w:szCs w:val="24"/>
              </w:rPr>
              <w:t>Каширского муниципального района</w:t>
            </w:r>
          </w:p>
        </w:tc>
        <w:tc>
          <w:tcPr>
            <w:tcW w:w="4679" w:type="dxa"/>
            <w:shd w:val="clear" w:color="auto" w:fill="auto"/>
          </w:tcPr>
          <w:p w14:paraId="17BBB114" w14:textId="77777777" w:rsidR="00F45F3F" w:rsidRPr="00F45F3F" w:rsidRDefault="00F45F3F" w:rsidP="00F45F3F">
            <w:pPr>
              <w:spacing w:after="0" w:line="240" w:lineRule="auto"/>
              <w:ind w:firstLine="709"/>
              <w:jc w:val="right"/>
              <w:rPr>
                <w:rFonts w:ascii="Times New Roman" w:hAnsi="Times New Roman" w:cs="Times New Roman"/>
                <w:sz w:val="24"/>
                <w:szCs w:val="24"/>
              </w:rPr>
            </w:pPr>
          </w:p>
          <w:p w14:paraId="1684F7BA" w14:textId="77777777" w:rsidR="00F45F3F" w:rsidRPr="00F45F3F" w:rsidRDefault="00F45F3F" w:rsidP="00F45F3F">
            <w:pPr>
              <w:spacing w:after="0" w:line="240" w:lineRule="auto"/>
              <w:ind w:firstLine="709"/>
              <w:jc w:val="right"/>
              <w:rPr>
                <w:rFonts w:ascii="Times New Roman" w:hAnsi="Times New Roman" w:cs="Times New Roman"/>
                <w:sz w:val="24"/>
                <w:szCs w:val="24"/>
              </w:rPr>
            </w:pPr>
            <w:r w:rsidRPr="00F45F3F">
              <w:rPr>
                <w:rFonts w:ascii="Times New Roman" w:hAnsi="Times New Roman" w:cs="Times New Roman"/>
                <w:sz w:val="24"/>
                <w:szCs w:val="24"/>
              </w:rPr>
              <w:t>А.И. Пономарев</w:t>
            </w:r>
          </w:p>
        </w:tc>
      </w:tr>
    </w:tbl>
    <w:p w14:paraId="0D222B99" w14:textId="77777777" w:rsidR="00335260" w:rsidRPr="00335260" w:rsidRDefault="00335260" w:rsidP="00335260">
      <w:pPr>
        <w:spacing w:after="0" w:line="240" w:lineRule="auto"/>
        <w:ind w:firstLine="709"/>
        <w:rPr>
          <w:rFonts w:ascii="Times New Roman" w:hAnsi="Times New Roman" w:cs="Times New Roman"/>
          <w:sz w:val="24"/>
          <w:szCs w:val="24"/>
        </w:rPr>
      </w:pPr>
    </w:p>
    <w:p w14:paraId="05A63E11" w14:textId="5656B138" w:rsidR="00335260" w:rsidRPr="00335260" w:rsidRDefault="00335260" w:rsidP="00335260">
      <w:pPr>
        <w:spacing w:after="0" w:line="240" w:lineRule="auto"/>
        <w:ind w:firstLine="709"/>
        <w:jc w:val="center"/>
        <w:rPr>
          <w:rFonts w:ascii="Times New Roman" w:hAnsi="Times New Roman" w:cs="Times New Roman"/>
          <w:sz w:val="24"/>
          <w:szCs w:val="24"/>
        </w:rPr>
      </w:pPr>
      <w:r w:rsidRPr="00335260">
        <w:rPr>
          <w:rFonts w:ascii="Times New Roman" w:hAnsi="Times New Roman" w:cs="Times New Roman"/>
          <w:sz w:val="24"/>
          <w:szCs w:val="24"/>
        </w:rPr>
        <w:t>АДМИНИСТРАЦИЯ</w:t>
      </w:r>
      <w:r>
        <w:rPr>
          <w:rFonts w:ascii="Times New Roman" w:hAnsi="Times New Roman" w:cs="Times New Roman"/>
          <w:sz w:val="24"/>
          <w:szCs w:val="24"/>
        </w:rPr>
        <w:t xml:space="preserve"> </w:t>
      </w:r>
      <w:r w:rsidRPr="00335260">
        <w:rPr>
          <w:rFonts w:ascii="Times New Roman" w:hAnsi="Times New Roman" w:cs="Times New Roman"/>
          <w:sz w:val="24"/>
          <w:szCs w:val="24"/>
        </w:rPr>
        <w:t>КАШИРСКОГО МУНИЦИПАЛЬНОГО РАЙОНА</w:t>
      </w:r>
    </w:p>
    <w:p w14:paraId="55A7BF95" w14:textId="77777777" w:rsidR="00335260" w:rsidRPr="00335260" w:rsidRDefault="00335260" w:rsidP="00335260">
      <w:pPr>
        <w:spacing w:after="0" w:line="240" w:lineRule="auto"/>
        <w:ind w:firstLine="709"/>
        <w:jc w:val="center"/>
        <w:rPr>
          <w:rFonts w:ascii="Times New Roman" w:hAnsi="Times New Roman" w:cs="Times New Roman"/>
          <w:sz w:val="24"/>
          <w:szCs w:val="24"/>
        </w:rPr>
      </w:pPr>
      <w:r w:rsidRPr="00335260">
        <w:rPr>
          <w:rFonts w:ascii="Times New Roman" w:hAnsi="Times New Roman" w:cs="Times New Roman"/>
          <w:sz w:val="24"/>
          <w:szCs w:val="24"/>
        </w:rPr>
        <w:t>ВОРОНЕЖСКОЙ ОБЛАСТИ</w:t>
      </w:r>
    </w:p>
    <w:p w14:paraId="1F6D93D1" w14:textId="74B744FB" w:rsidR="00335260" w:rsidRPr="00335260" w:rsidRDefault="00335260" w:rsidP="003352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14:paraId="49CC86DA" w14:textId="41C930EB" w:rsidR="00335260" w:rsidRPr="00335260" w:rsidRDefault="00335260" w:rsidP="00335260">
      <w:pPr>
        <w:spacing w:after="0" w:line="240" w:lineRule="auto"/>
        <w:ind w:firstLine="709"/>
        <w:jc w:val="center"/>
        <w:rPr>
          <w:rFonts w:ascii="Times New Roman" w:hAnsi="Times New Roman" w:cs="Times New Roman"/>
          <w:sz w:val="24"/>
          <w:szCs w:val="24"/>
        </w:rPr>
      </w:pPr>
      <w:r w:rsidRPr="00335260">
        <w:rPr>
          <w:rFonts w:ascii="Times New Roman" w:hAnsi="Times New Roman" w:cs="Times New Roman"/>
          <w:sz w:val="24"/>
          <w:szCs w:val="24"/>
        </w:rPr>
        <w:t>ПОСТАНОВЛЕНИЕ</w:t>
      </w:r>
    </w:p>
    <w:p w14:paraId="465E2F70" w14:textId="77777777" w:rsidR="00335260" w:rsidRPr="00335260" w:rsidRDefault="00335260" w:rsidP="00335260">
      <w:pPr>
        <w:spacing w:after="0" w:line="240" w:lineRule="auto"/>
        <w:ind w:firstLine="709"/>
        <w:jc w:val="both"/>
        <w:rPr>
          <w:rFonts w:ascii="Times New Roman" w:hAnsi="Times New Roman" w:cs="Times New Roman"/>
          <w:sz w:val="24"/>
          <w:szCs w:val="24"/>
        </w:rPr>
      </w:pPr>
    </w:p>
    <w:p w14:paraId="264EB827" w14:textId="77777777" w:rsidR="00335260" w:rsidRPr="00335260" w:rsidRDefault="00335260" w:rsidP="00335260">
      <w:pPr>
        <w:spacing w:after="0" w:line="240" w:lineRule="auto"/>
        <w:ind w:firstLine="709"/>
        <w:jc w:val="both"/>
        <w:rPr>
          <w:rFonts w:ascii="Times New Roman" w:hAnsi="Times New Roman" w:cs="Times New Roman"/>
          <w:sz w:val="24"/>
          <w:szCs w:val="24"/>
        </w:rPr>
      </w:pPr>
      <w:r w:rsidRPr="00335260">
        <w:rPr>
          <w:rFonts w:ascii="Times New Roman" w:hAnsi="Times New Roman" w:cs="Times New Roman"/>
          <w:sz w:val="24"/>
          <w:szCs w:val="24"/>
        </w:rPr>
        <w:t>от «21» 01.2025 № 34</w:t>
      </w:r>
    </w:p>
    <w:p w14:paraId="34FB6930" w14:textId="77777777" w:rsidR="00335260" w:rsidRPr="00335260" w:rsidRDefault="00335260" w:rsidP="00335260">
      <w:pPr>
        <w:spacing w:after="0" w:line="240" w:lineRule="auto"/>
        <w:ind w:firstLine="709"/>
        <w:jc w:val="both"/>
        <w:rPr>
          <w:rFonts w:ascii="Times New Roman" w:hAnsi="Times New Roman" w:cs="Times New Roman"/>
          <w:sz w:val="24"/>
          <w:szCs w:val="24"/>
        </w:rPr>
      </w:pPr>
      <w:r w:rsidRPr="00335260">
        <w:rPr>
          <w:rFonts w:ascii="Times New Roman" w:hAnsi="Times New Roman" w:cs="Times New Roman"/>
          <w:sz w:val="24"/>
          <w:szCs w:val="24"/>
        </w:rPr>
        <w:t>с. Каширское</w:t>
      </w:r>
    </w:p>
    <w:p w14:paraId="2BFF390B" w14:textId="77777777" w:rsidR="00335260" w:rsidRPr="00335260" w:rsidRDefault="00335260" w:rsidP="00335260">
      <w:pPr>
        <w:spacing w:after="0" w:line="240" w:lineRule="auto"/>
        <w:ind w:firstLine="709"/>
        <w:jc w:val="both"/>
        <w:rPr>
          <w:rFonts w:ascii="Times New Roman" w:hAnsi="Times New Roman" w:cs="Times New Roman"/>
          <w:sz w:val="24"/>
          <w:szCs w:val="24"/>
        </w:rPr>
      </w:pPr>
    </w:p>
    <w:p w14:paraId="1F4E0347" w14:textId="723BEE8B" w:rsidR="00335260" w:rsidRPr="00335260" w:rsidRDefault="00335260" w:rsidP="00335260">
      <w:pPr>
        <w:spacing w:after="0" w:line="240" w:lineRule="auto"/>
        <w:ind w:right="3542"/>
        <w:jc w:val="both"/>
        <w:rPr>
          <w:rFonts w:ascii="Times New Roman" w:hAnsi="Times New Roman" w:cs="Times New Roman"/>
          <w:b/>
          <w:sz w:val="24"/>
          <w:szCs w:val="24"/>
        </w:rPr>
      </w:pPr>
      <w:r w:rsidRPr="00335260">
        <w:rPr>
          <w:rFonts w:ascii="Times New Roman" w:hAnsi="Times New Roman" w:cs="Times New Roman"/>
          <w:b/>
          <w:sz w:val="24"/>
          <w:szCs w:val="24"/>
        </w:rPr>
        <w:t>О внесении изменений в постановление</w:t>
      </w:r>
      <w:r>
        <w:rPr>
          <w:rFonts w:ascii="Times New Roman" w:hAnsi="Times New Roman" w:cs="Times New Roman"/>
          <w:b/>
          <w:sz w:val="24"/>
          <w:szCs w:val="24"/>
        </w:rPr>
        <w:t xml:space="preserve"> </w:t>
      </w:r>
      <w:r w:rsidRPr="00335260">
        <w:rPr>
          <w:rFonts w:ascii="Times New Roman" w:hAnsi="Times New Roman" w:cs="Times New Roman"/>
          <w:b/>
          <w:sz w:val="24"/>
          <w:szCs w:val="24"/>
        </w:rPr>
        <w:t>от 04.09.2019 № 571 «Об утверждении муниципальной программы Каширского</w:t>
      </w:r>
      <w:r>
        <w:rPr>
          <w:rFonts w:ascii="Times New Roman" w:hAnsi="Times New Roman" w:cs="Times New Roman"/>
          <w:b/>
          <w:sz w:val="24"/>
          <w:szCs w:val="24"/>
        </w:rPr>
        <w:t xml:space="preserve"> </w:t>
      </w:r>
      <w:r w:rsidRPr="00335260">
        <w:rPr>
          <w:rFonts w:ascii="Times New Roman" w:hAnsi="Times New Roman" w:cs="Times New Roman"/>
          <w:b/>
          <w:sz w:val="24"/>
          <w:szCs w:val="24"/>
        </w:rPr>
        <w:t>муниципального района Воронежской области "Управление муниципальными финансами, создание условий для эффективного и ответственного</w:t>
      </w:r>
      <w:r>
        <w:rPr>
          <w:rFonts w:ascii="Times New Roman" w:hAnsi="Times New Roman" w:cs="Times New Roman"/>
          <w:b/>
          <w:sz w:val="24"/>
          <w:szCs w:val="24"/>
        </w:rPr>
        <w:t xml:space="preserve"> </w:t>
      </w:r>
      <w:r w:rsidRPr="00335260">
        <w:rPr>
          <w:rFonts w:ascii="Times New Roman" w:hAnsi="Times New Roman" w:cs="Times New Roman"/>
          <w:b/>
          <w:sz w:val="24"/>
          <w:szCs w:val="24"/>
        </w:rPr>
        <w:t>управления муниципальными финансами, повышение устойчивости бюджетов муниципальных образований Каширского</w:t>
      </w:r>
      <w:r>
        <w:rPr>
          <w:rFonts w:ascii="Times New Roman" w:hAnsi="Times New Roman" w:cs="Times New Roman"/>
          <w:b/>
          <w:sz w:val="24"/>
          <w:szCs w:val="24"/>
        </w:rPr>
        <w:t xml:space="preserve"> </w:t>
      </w:r>
      <w:r w:rsidRPr="00335260">
        <w:rPr>
          <w:rFonts w:ascii="Times New Roman" w:hAnsi="Times New Roman" w:cs="Times New Roman"/>
          <w:b/>
          <w:sz w:val="24"/>
          <w:szCs w:val="24"/>
        </w:rPr>
        <w:t>муниципального района Воронежской области»</w:t>
      </w:r>
    </w:p>
    <w:p w14:paraId="0EE0849A" w14:textId="77777777" w:rsidR="00335260" w:rsidRPr="00335260" w:rsidRDefault="00335260" w:rsidP="00335260">
      <w:pPr>
        <w:spacing w:after="0" w:line="240" w:lineRule="auto"/>
        <w:ind w:firstLine="709"/>
        <w:jc w:val="both"/>
        <w:rPr>
          <w:rFonts w:ascii="Times New Roman" w:hAnsi="Times New Roman" w:cs="Times New Roman"/>
          <w:sz w:val="24"/>
          <w:szCs w:val="24"/>
        </w:rPr>
      </w:pPr>
    </w:p>
    <w:p w14:paraId="564BB833" w14:textId="76E282E2" w:rsidR="00335260" w:rsidRPr="00335260" w:rsidRDefault="00335260" w:rsidP="00335260">
      <w:pPr>
        <w:pStyle w:val="Default"/>
        <w:ind w:firstLine="709"/>
        <w:jc w:val="both"/>
      </w:pPr>
      <w:r>
        <w:t xml:space="preserve"> </w:t>
      </w:r>
      <w:r w:rsidRPr="00335260">
        <w:t>В соответствии с Федеральным законом от 07.05.2013 №104-ФЗ</w:t>
      </w:r>
      <w:r>
        <w:t xml:space="preserve"> </w:t>
      </w:r>
      <w:r w:rsidRPr="00335260">
        <w:t>«О</w:t>
      </w:r>
      <w:r>
        <w:t xml:space="preserve"> </w:t>
      </w:r>
      <w:r w:rsidRPr="00335260">
        <w:t xml:space="preserve">внесении изменений в Бюджетный кодекс Российской Федерации и отдельные акты Российской Федерации в связи с совершенствованием бюджетного процесса» и на основании корректировки расходной части бюджета на 2024 год постановляю: </w:t>
      </w:r>
    </w:p>
    <w:p w14:paraId="31E65578" w14:textId="77777777" w:rsidR="00335260" w:rsidRPr="00335260" w:rsidRDefault="00335260" w:rsidP="00335260">
      <w:pPr>
        <w:pStyle w:val="Default"/>
        <w:ind w:firstLine="709"/>
        <w:jc w:val="both"/>
      </w:pPr>
    </w:p>
    <w:p w14:paraId="6C69A75F" w14:textId="77777777" w:rsidR="00335260" w:rsidRPr="00335260" w:rsidRDefault="00335260" w:rsidP="00335260">
      <w:pPr>
        <w:pStyle w:val="Default"/>
        <w:numPr>
          <w:ilvl w:val="0"/>
          <w:numId w:val="17"/>
        </w:numPr>
        <w:ind w:left="0" w:firstLine="709"/>
        <w:jc w:val="both"/>
      </w:pPr>
      <w:r w:rsidRPr="00335260">
        <w:t xml:space="preserve"> Внести изменения в муниципальную программу Каширского муниципального района Воронежской области «Управление муниципальными финансами, создание условий для эффективного и ответственного управления муниципальными </w:t>
      </w:r>
      <w:r w:rsidRPr="00335260">
        <w:lastRenderedPageBreak/>
        <w:t>финансами, повышение устойчивости бюджетов муниципальных образований Каширского муниципального района Воронежской области»:</w:t>
      </w:r>
    </w:p>
    <w:p w14:paraId="2C46CBFE" w14:textId="77777777" w:rsidR="00335260" w:rsidRPr="00335260" w:rsidRDefault="00335260" w:rsidP="00335260">
      <w:pPr>
        <w:pStyle w:val="Default"/>
        <w:ind w:firstLine="709"/>
        <w:jc w:val="both"/>
      </w:pPr>
    </w:p>
    <w:p w14:paraId="330C9914" w14:textId="5463681A" w:rsidR="00335260" w:rsidRPr="00335260" w:rsidRDefault="00335260" w:rsidP="00335260">
      <w:pPr>
        <w:pStyle w:val="Default"/>
        <w:ind w:firstLine="709"/>
        <w:jc w:val="both"/>
      </w:pPr>
      <w:r w:rsidRPr="00335260">
        <w:t>1.1 Раздел «Объемы и источники финансирования муниципальной программы» Паспорта муниципальной программы Каширского муниципального района Воронежской области</w:t>
      </w:r>
      <w:r>
        <w:t xml:space="preserve"> </w:t>
      </w:r>
      <w:r w:rsidRPr="00335260">
        <w:t>«Управление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Каширского муниципального района Воронежской области» изложить в следующей редакции «Объем бюджетных ассигнований на реализацию муниципальной программы составляет</w:t>
      </w:r>
      <w:r>
        <w:t xml:space="preserve"> </w:t>
      </w:r>
      <w:r w:rsidRPr="00335260">
        <w:t>465</w:t>
      </w:r>
      <w:r>
        <w:t xml:space="preserve"> </w:t>
      </w:r>
      <w:r w:rsidRPr="00335260">
        <w:t>847,0 тыс. руб., в том числе средства федерального бюджета 839,5 тыс. руб., областного бюджета</w:t>
      </w:r>
      <w:r>
        <w:t xml:space="preserve"> </w:t>
      </w:r>
      <w:r w:rsidRPr="00335260">
        <w:t>194</w:t>
      </w:r>
      <w:r>
        <w:t xml:space="preserve"> </w:t>
      </w:r>
      <w:r w:rsidRPr="00335260">
        <w:t>768,2 тыс. руб., районного бюджета 270</w:t>
      </w:r>
      <w:r>
        <w:t xml:space="preserve"> </w:t>
      </w:r>
      <w:r w:rsidRPr="00335260">
        <w:t>239,3 тыс. руб.</w:t>
      </w:r>
    </w:p>
    <w:p w14:paraId="05596AE3" w14:textId="238064CE" w:rsidR="00335260" w:rsidRPr="00335260" w:rsidRDefault="00335260" w:rsidP="00335260">
      <w:pPr>
        <w:spacing w:after="0" w:line="240" w:lineRule="auto"/>
        <w:ind w:firstLine="709"/>
        <w:jc w:val="both"/>
        <w:rPr>
          <w:rFonts w:ascii="Times New Roman" w:hAnsi="Times New Roman" w:cs="Times New Roman"/>
          <w:sz w:val="24"/>
          <w:szCs w:val="24"/>
        </w:rPr>
      </w:pPr>
      <w:r w:rsidRPr="00335260">
        <w:rPr>
          <w:rFonts w:ascii="Times New Roman" w:hAnsi="Times New Roman" w:cs="Times New Roman"/>
          <w:sz w:val="24"/>
          <w:szCs w:val="24"/>
        </w:rPr>
        <w:t>Объем бюджетных ассигнований на реализацию подпрограмм составляет:</w:t>
      </w:r>
      <w:r>
        <w:rPr>
          <w:rFonts w:ascii="Times New Roman" w:hAnsi="Times New Roman" w:cs="Times New Roman"/>
          <w:sz w:val="24"/>
          <w:szCs w:val="24"/>
        </w:rPr>
        <w:t xml:space="preserve"> </w:t>
      </w:r>
      <w:r w:rsidRPr="00335260">
        <w:rPr>
          <w:rFonts w:ascii="Times New Roman" w:hAnsi="Times New Roman" w:cs="Times New Roman"/>
          <w:sz w:val="24"/>
          <w:szCs w:val="24"/>
        </w:rPr>
        <w:t>Подпрограмма 1 «Управление муниципальными финансами» 500,1 тыс. руб., в том числе средства районного бюджета</w:t>
      </w:r>
      <w:r>
        <w:rPr>
          <w:rFonts w:ascii="Times New Roman" w:hAnsi="Times New Roman" w:cs="Times New Roman"/>
          <w:sz w:val="24"/>
          <w:szCs w:val="24"/>
        </w:rPr>
        <w:t xml:space="preserve"> </w:t>
      </w:r>
      <w:r w:rsidRPr="00335260">
        <w:rPr>
          <w:rFonts w:ascii="Times New Roman" w:hAnsi="Times New Roman" w:cs="Times New Roman"/>
          <w:sz w:val="24"/>
          <w:szCs w:val="24"/>
        </w:rPr>
        <w:t>500,1 тыс. руб.;</w:t>
      </w:r>
    </w:p>
    <w:p w14:paraId="5266390A" w14:textId="77777777" w:rsidR="00335260" w:rsidRPr="00335260" w:rsidRDefault="00335260" w:rsidP="00335260">
      <w:pPr>
        <w:pStyle w:val="ConsPlusCell"/>
        <w:snapToGrid w:val="0"/>
        <w:ind w:firstLine="709"/>
        <w:jc w:val="both"/>
        <w:rPr>
          <w:rFonts w:ascii="Times New Roman" w:hAnsi="Times New Roman" w:cs="Times New Roman"/>
          <w:sz w:val="24"/>
          <w:szCs w:val="24"/>
        </w:rPr>
      </w:pPr>
      <w:r w:rsidRPr="00335260">
        <w:rPr>
          <w:rFonts w:ascii="Times New Roman" w:hAnsi="Times New Roman" w:cs="Times New Roman"/>
          <w:sz w:val="24"/>
          <w:szCs w:val="24"/>
        </w:rPr>
        <w:t>Подпрограмма 2 «Создание условий для эффективного и ответственного</w:t>
      </w:r>
    </w:p>
    <w:p w14:paraId="36A725C7" w14:textId="42617295" w:rsidR="00335260" w:rsidRPr="00335260" w:rsidRDefault="00335260" w:rsidP="00335260">
      <w:pPr>
        <w:pStyle w:val="ConsPlusCell"/>
        <w:tabs>
          <w:tab w:val="left" w:pos="990"/>
        </w:tabs>
        <w:snapToGrid w:val="0"/>
        <w:ind w:firstLine="709"/>
        <w:jc w:val="both"/>
        <w:rPr>
          <w:rFonts w:ascii="Times New Roman" w:hAnsi="Times New Roman" w:cs="Times New Roman"/>
          <w:sz w:val="24"/>
          <w:szCs w:val="24"/>
        </w:rPr>
      </w:pPr>
      <w:r w:rsidRPr="00335260">
        <w:rPr>
          <w:rFonts w:ascii="Times New Roman" w:hAnsi="Times New Roman" w:cs="Times New Roman"/>
          <w:sz w:val="24"/>
          <w:szCs w:val="24"/>
        </w:rPr>
        <w:t>управления муниципальными финансами, повышение устойчивости бюджетов муниципальных образований Каширского муниципального района Воронежской области» 403</w:t>
      </w:r>
      <w:r>
        <w:rPr>
          <w:rFonts w:ascii="Times New Roman" w:hAnsi="Times New Roman" w:cs="Times New Roman"/>
          <w:sz w:val="24"/>
          <w:szCs w:val="24"/>
        </w:rPr>
        <w:t xml:space="preserve"> </w:t>
      </w:r>
      <w:r w:rsidRPr="00335260">
        <w:rPr>
          <w:rFonts w:ascii="Times New Roman" w:hAnsi="Times New Roman" w:cs="Times New Roman"/>
          <w:sz w:val="24"/>
          <w:szCs w:val="24"/>
        </w:rPr>
        <w:t>901,2 тыс. руб., в том числе средства федерального бюджета 839,5 тыс. руб., областного бюджета 190</w:t>
      </w:r>
      <w:r>
        <w:rPr>
          <w:rFonts w:ascii="Times New Roman" w:hAnsi="Times New Roman" w:cs="Times New Roman"/>
          <w:sz w:val="24"/>
          <w:szCs w:val="24"/>
        </w:rPr>
        <w:t xml:space="preserve"> </w:t>
      </w:r>
      <w:r w:rsidRPr="00335260">
        <w:rPr>
          <w:rFonts w:ascii="Times New Roman" w:hAnsi="Times New Roman" w:cs="Times New Roman"/>
          <w:sz w:val="24"/>
          <w:szCs w:val="24"/>
        </w:rPr>
        <w:t>027,6тыс. руб., районного бюджета 213</w:t>
      </w:r>
      <w:r>
        <w:rPr>
          <w:rFonts w:ascii="Times New Roman" w:hAnsi="Times New Roman" w:cs="Times New Roman"/>
          <w:sz w:val="24"/>
          <w:szCs w:val="24"/>
        </w:rPr>
        <w:t xml:space="preserve"> </w:t>
      </w:r>
      <w:r w:rsidRPr="00335260">
        <w:rPr>
          <w:rFonts w:ascii="Times New Roman" w:hAnsi="Times New Roman" w:cs="Times New Roman"/>
          <w:sz w:val="24"/>
          <w:szCs w:val="24"/>
        </w:rPr>
        <w:t xml:space="preserve">034,1 тыс. руб.; </w:t>
      </w:r>
    </w:p>
    <w:p w14:paraId="45610169" w14:textId="378BD91D" w:rsidR="00335260" w:rsidRPr="00335260" w:rsidRDefault="00335260" w:rsidP="00335260">
      <w:pPr>
        <w:pStyle w:val="ConsPlusCell"/>
        <w:snapToGrid w:val="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35260">
        <w:rPr>
          <w:rFonts w:ascii="Times New Roman" w:hAnsi="Times New Roman" w:cs="Times New Roman"/>
          <w:sz w:val="24"/>
          <w:szCs w:val="24"/>
        </w:rPr>
        <w:t>Подпрограмма 3 «Обеспечение реализации муниципальной программы»</w:t>
      </w:r>
    </w:p>
    <w:p w14:paraId="357FE2E0" w14:textId="60874E06" w:rsidR="00335260" w:rsidRPr="00335260" w:rsidRDefault="00335260" w:rsidP="00335260">
      <w:pPr>
        <w:pStyle w:val="ConsPlusCell"/>
        <w:snapToGrid w:val="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35260">
        <w:rPr>
          <w:rFonts w:ascii="Times New Roman" w:hAnsi="Times New Roman" w:cs="Times New Roman"/>
          <w:sz w:val="24"/>
          <w:szCs w:val="24"/>
        </w:rPr>
        <w:t>61</w:t>
      </w:r>
      <w:r>
        <w:rPr>
          <w:rFonts w:ascii="Times New Roman" w:hAnsi="Times New Roman" w:cs="Times New Roman"/>
          <w:sz w:val="24"/>
          <w:szCs w:val="24"/>
        </w:rPr>
        <w:t xml:space="preserve"> </w:t>
      </w:r>
      <w:r w:rsidRPr="00335260">
        <w:rPr>
          <w:rFonts w:ascii="Times New Roman" w:hAnsi="Times New Roman" w:cs="Times New Roman"/>
          <w:sz w:val="24"/>
          <w:szCs w:val="24"/>
        </w:rPr>
        <w:t>445,7 тыс. руб., в том числе средства областного бюджета</w:t>
      </w:r>
      <w:r>
        <w:rPr>
          <w:rFonts w:ascii="Times New Roman" w:hAnsi="Times New Roman" w:cs="Times New Roman"/>
          <w:sz w:val="24"/>
          <w:szCs w:val="24"/>
        </w:rPr>
        <w:t xml:space="preserve"> </w:t>
      </w:r>
      <w:r w:rsidRPr="00335260">
        <w:rPr>
          <w:rFonts w:ascii="Times New Roman" w:hAnsi="Times New Roman" w:cs="Times New Roman"/>
          <w:sz w:val="24"/>
          <w:szCs w:val="24"/>
        </w:rPr>
        <w:t>4</w:t>
      </w:r>
      <w:r>
        <w:rPr>
          <w:rFonts w:ascii="Times New Roman" w:hAnsi="Times New Roman" w:cs="Times New Roman"/>
          <w:sz w:val="24"/>
          <w:szCs w:val="24"/>
        </w:rPr>
        <w:t xml:space="preserve"> </w:t>
      </w:r>
      <w:r w:rsidRPr="00335260">
        <w:rPr>
          <w:rFonts w:ascii="Times New Roman" w:hAnsi="Times New Roman" w:cs="Times New Roman"/>
          <w:sz w:val="24"/>
          <w:szCs w:val="24"/>
        </w:rPr>
        <w:t>740,6 тыс. руб., районного бюджета 56</w:t>
      </w:r>
      <w:r>
        <w:rPr>
          <w:rFonts w:ascii="Times New Roman" w:hAnsi="Times New Roman" w:cs="Times New Roman"/>
          <w:sz w:val="24"/>
          <w:szCs w:val="24"/>
        </w:rPr>
        <w:t xml:space="preserve"> </w:t>
      </w:r>
      <w:r w:rsidRPr="00335260">
        <w:rPr>
          <w:rFonts w:ascii="Times New Roman" w:hAnsi="Times New Roman" w:cs="Times New Roman"/>
          <w:sz w:val="24"/>
          <w:szCs w:val="24"/>
        </w:rPr>
        <w:t>705,1 тыс. руб.».</w:t>
      </w:r>
    </w:p>
    <w:p w14:paraId="668F723D" w14:textId="207FABE4" w:rsidR="00335260" w:rsidRPr="00335260" w:rsidRDefault="00335260" w:rsidP="00335260">
      <w:pPr>
        <w:spacing w:after="0" w:line="240" w:lineRule="auto"/>
        <w:ind w:firstLine="709"/>
        <w:jc w:val="both"/>
        <w:rPr>
          <w:rFonts w:ascii="Times New Roman" w:hAnsi="Times New Roman" w:cs="Times New Roman"/>
          <w:sz w:val="24"/>
          <w:szCs w:val="24"/>
        </w:rPr>
      </w:pPr>
      <w:r w:rsidRPr="00335260">
        <w:rPr>
          <w:rFonts w:ascii="Times New Roman" w:hAnsi="Times New Roman" w:cs="Times New Roman"/>
          <w:sz w:val="24"/>
          <w:szCs w:val="24"/>
        </w:rPr>
        <w:t>2.</w:t>
      </w:r>
      <w:r>
        <w:rPr>
          <w:rFonts w:ascii="Times New Roman" w:hAnsi="Times New Roman" w:cs="Times New Roman"/>
          <w:sz w:val="24"/>
          <w:szCs w:val="24"/>
        </w:rPr>
        <w:t xml:space="preserve"> </w:t>
      </w:r>
      <w:r w:rsidRPr="00335260">
        <w:rPr>
          <w:rFonts w:ascii="Times New Roman" w:hAnsi="Times New Roman" w:cs="Times New Roman"/>
          <w:sz w:val="24"/>
          <w:szCs w:val="24"/>
        </w:rPr>
        <w:t>Внести изменения в приложения № 2, № 3 муниципальной программы Каширского муниципального района Воронежской области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Каширского муниципального района Воронежской области», изложив их в редакции согласно приложениям №1, №2 к настоящему постановлению.</w:t>
      </w:r>
    </w:p>
    <w:p w14:paraId="34F83219" w14:textId="473FBEDE" w:rsidR="00335260" w:rsidRPr="00335260" w:rsidRDefault="00335260" w:rsidP="00335260">
      <w:pPr>
        <w:spacing w:after="0" w:line="240" w:lineRule="auto"/>
        <w:ind w:firstLine="709"/>
        <w:jc w:val="both"/>
        <w:rPr>
          <w:rFonts w:ascii="Times New Roman" w:hAnsi="Times New Roman" w:cs="Times New Roman"/>
          <w:sz w:val="24"/>
          <w:szCs w:val="24"/>
        </w:rPr>
      </w:pPr>
      <w:r w:rsidRPr="00335260">
        <w:rPr>
          <w:rFonts w:ascii="Times New Roman" w:hAnsi="Times New Roman" w:cs="Times New Roman"/>
          <w:sz w:val="24"/>
          <w:szCs w:val="24"/>
        </w:rPr>
        <w:t>3.</w:t>
      </w:r>
      <w:r>
        <w:rPr>
          <w:rFonts w:ascii="Times New Roman" w:hAnsi="Times New Roman" w:cs="Times New Roman"/>
          <w:sz w:val="24"/>
          <w:szCs w:val="24"/>
        </w:rPr>
        <w:t xml:space="preserve"> </w:t>
      </w:r>
      <w:r w:rsidRPr="00335260">
        <w:rPr>
          <w:rFonts w:ascii="Times New Roman" w:hAnsi="Times New Roman" w:cs="Times New Roman"/>
          <w:sz w:val="24"/>
          <w:szCs w:val="24"/>
        </w:rPr>
        <w:t>Контроль за выполнением настоящего постановления возложить на заместителя главы администрации Каширского муниципального района М.Н.</w:t>
      </w:r>
      <w:r>
        <w:rPr>
          <w:rFonts w:ascii="Times New Roman" w:hAnsi="Times New Roman" w:cs="Times New Roman"/>
          <w:sz w:val="24"/>
          <w:szCs w:val="24"/>
        </w:rPr>
        <w:t xml:space="preserve"> </w:t>
      </w:r>
      <w:r w:rsidRPr="00335260">
        <w:rPr>
          <w:rFonts w:ascii="Times New Roman" w:hAnsi="Times New Roman" w:cs="Times New Roman"/>
          <w:sz w:val="24"/>
          <w:szCs w:val="24"/>
        </w:rPr>
        <w:t>Новикову.</w:t>
      </w:r>
    </w:p>
    <w:p w14:paraId="30A6C76B" w14:textId="77777777" w:rsidR="00335260" w:rsidRPr="00335260" w:rsidRDefault="00335260" w:rsidP="00335260">
      <w:pPr>
        <w:spacing w:after="0" w:line="240" w:lineRule="auto"/>
        <w:ind w:firstLine="709"/>
        <w:rPr>
          <w:rFonts w:ascii="Times New Roman" w:hAnsi="Times New Roman" w:cs="Times New Roman"/>
          <w:sz w:val="24"/>
          <w:szCs w:val="24"/>
        </w:rPr>
      </w:pPr>
    </w:p>
    <w:tbl>
      <w:tblPr>
        <w:tblW w:w="0" w:type="auto"/>
        <w:tblLook w:val="04A0" w:firstRow="1" w:lastRow="0" w:firstColumn="1" w:lastColumn="0" w:noHBand="0" w:noVBand="1"/>
      </w:tblPr>
      <w:tblGrid>
        <w:gridCol w:w="4785"/>
        <w:gridCol w:w="4679"/>
      </w:tblGrid>
      <w:tr w:rsidR="00335260" w:rsidRPr="00F45F3F" w14:paraId="6C926529" w14:textId="77777777" w:rsidTr="00335260">
        <w:tc>
          <w:tcPr>
            <w:tcW w:w="4785" w:type="dxa"/>
            <w:shd w:val="clear" w:color="auto" w:fill="auto"/>
          </w:tcPr>
          <w:p w14:paraId="6CF931DC" w14:textId="77777777" w:rsidR="00335260" w:rsidRPr="00F45F3F" w:rsidRDefault="00335260" w:rsidP="00335260">
            <w:pPr>
              <w:spacing w:after="0" w:line="240" w:lineRule="auto"/>
              <w:rPr>
                <w:rFonts w:ascii="Times New Roman" w:hAnsi="Times New Roman" w:cs="Times New Roman"/>
                <w:sz w:val="24"/>
                <w:szCs w:val="24"/>
              </w:rPr>
            </w:pPr>
            <w:r w:rsidRPr="00F45F3F">
              <w:rPr>
                <w:rFonts w:ascii="Times New Roman" w:hAnsi="Times New Roman" w:cs="Times New Roman"/>
                <w:sz w:val="24"/>
                <w:szCs w:val="24"/>
              </w:rPr>
              <w:t>Глава администрации</w:t>
            </w:r>
          </w:p>
          <w:p w14:paraId="2EFABB89" w14:textId="77777777" w:rsidR="00335260" w:rsidRPr="00F45F3F" w:rsidRDefault="00335260" w:rsidP="00335260">
            <w:pPr>
              <w:spacing w:after="0" w:line="240" w:lineRule="auto"/>
              <w:rPr>
                <w:rFonts w:ascii="Times New Roman" w:hAnsi="Times New Roman" w:cs="Times New Roman"/>
                <w:sz w:val="24"/>
                <w:szCs w:val="24"/>
              </w:rPr>
            </w:pPr>
            <w:r w:rsidRPr="00F45F3F">
              <w:rPr>
                <w:rFonts w:ascii="Times New Roman" w:hAnsi="Times New Roman" w:cs="Times New Roman"/>
                <w:sz w:val="24"/>
                <w:szCs w:val="24"/>
              </w:rPr>
              <w:t>Каширского муниципального района</w:t>
            </w:r>
          </w:p>
        </w:tc>
        <w:tc>
          <w:tcPr>
            <w:tcW w:w="4679" w:type="dxa"/>
            <w:shd w:val="clear" w:color="auto" w:fill="auto"/>
          </w:tcPr>
          <w:p w14:paraId="63F93EEC" w14:textId="77777777" w:rsidR="00335260" w:rsidRPr="00F45F3F" w:rsidRDefault="00335260" w:rsidP="00335260">
            <w:pPr>
              <w:spacing w:after="0" w:line="240" w:lineRule="auto"/>
              <w:ind w:firstLine="709"/>
              <w:jc w:val="right"/>
              <w:rPr>
                <w:rFonts w:ascii="Times New Roman" w:hAnsi="Times New Roman" w:cs="Times New Roman"/>
                <w:sz w:val="24"/>
                <w:szCs w:val="24"/>
              </w:rPr>
            </w:pPr>
          </w:p>
          <w:p w14:paraId="6BEFE0DD" w14:textId="77777777" w:rsidR="00335260" w:rsidRPr="00F45F3F" w:rsidRDefault="00335260" w:rsidP="00335260">
            <w:pPr>
              <w:spacing w:after="0" w:line="240" w:lineRule="auto"/>
              <w:ind w:firstLine="709"/>
              <w:jc w:val="right"/>
              <w:rPr>
                <w:rFonts w:ascii="Times New Roman" w:hAnsi="Times New Roman" w:cs="Times New Roman"/>
                <w:sz w:val="24"/>
                <w:szCs w:val="24"/>
              </w:rPr>
            </w:pPr>
            <w:r w:rsidRPr="00F45F3F">
              <w:rPr>
                <w:rFonts w:ascii="Times New Roman" w:hAnsi="Times New Roman" w:cs="Times New Roman"/>
                <w:sz w:val="24"/>
                <w:szCs w:val="24"/>
              </w:rPr>
              <w:t>А.И. Пономарев</w:t>
            </w:r>
          </w:p>
        </w:tc>
      </w:tr>
    </w:tbl>
    <w:p w14:paraId="277745E5" w14:textId="77777777" w:rsidR="00335260" w:rsidRDefault="00335260" w:rsidP="00335260">
      <w:pPr>
        <w:ind w:left="851"/>
        <w:jc w:val="both"/>
      </w:pPr>
    </w:p>
    <w:p w14:paraId="25C12A80" w14:textId="77777777" w:rsidR="00335260" w:rsidRDefault="00335260" w:rsidP="00335260">
      <w:pPr>
        <w:ind w:right="140"/>
        <w:rPr>
          <w:sz w:val="24"/>
          <w:szCs w:val="24"/>
        </w:rPr>
        <w:sectPr w:rsidR="00335260" w:rsidSect="00335260">
          <w:headerReference w:type="first" r:id="rId11"/>
          <w:pgSz w:w="11906" w:h="16838"/>
          <w:pgMar w:top="851" w:right="567" w:bottom="1134" w:left="1843" w:header="720" w:footer="720" w:gutter="0"/>
          <w:cols w:space="720"/>
          <w:titlePg/>
          <w:docGrid w:linePitch="381"/>
        </w:sectPr>
      </w:pPr>
    </w:p>
    <w:tbl>
      <w:tblPr>
        <w:tblW w:w="5000" w:type="pct"/>
        <w:tblLook w:val="04A0" w:firstRow="1" w:lastRow="0" w:firstColumn="1" w:lastColumn="0" w:noHBand="0" w:noVBand="1"/>
      </w:tblPr>
      <w:tblGrid>
        <w:gridCol w:w="1910"/>
        <w:gridCol w:w="1812"/>
        <w:gridCol w:w="1519"/>
        <w:gridCol w:w="666"/>
        <w:gridCol w:w="1163"/>
        <w:gridCol w:w="1163"/>
        <w:gridCol w:w="1163"/>
        <w:gridCol w:w="1163"/>
        <w:gridCol w:w="1163"/>
        <w:gridCol w:w="1163"/>
        <w:gridCol w:w="1163"/>
        <w:gridCol w:w="1163"/>
      </w:tblGrid>
      <w:tr w:rsidR="00335260" w:rsidRPr="00335260" w14:paraId="1054B38D" w14:textId="77777777" w:rsidTr="00335260">
        <w:trPr>
          <w:trHeight w:val="1110"/>
        </w:trPr>
        <w:tc>
          <w:tcPr>
            <w:tcW w:w="579" w:type="pct"/>
            <w:tcBorders>
              <w:top w:val="nil"/>
              <w:left w:val="nil"/>
              <w:bottom w:val="nil"/>
              <w:right w:val="nil"/>
            </w:tcBorders>
            <w:shd w:val="clear" w:color="auto" w:fill="auto"/>
            <w:noWrap/>
            <w:vAlign w:val="bottom"/>
            <w:hideMark/>
          </w:tcPr>
          <w:p w14:paraId="3D54DF74" w14:textId="77777777" w:rsidR="00335260" w:rsidRPr="00335260" w:rsidRDefault="00335260" w:rsidP="00335260">
            <w:pPr>
              <w:spacing w:after="0" w:line="240" w:lineRule="auto"/>
              <w:rPr>
                <w:rFonts w:ascii="Times New Roman" w:eastAsia="Times New Roman" w:hAnsi="Times New Roman" w:cs="Times New Roman"/>
                <w:sz w:val="24"/>
                <w:szCs w:val="24"/>
                <w:lang w:eastAsia="ru-RU"/>
              </w:rPr>
            </w:pPr>
          </w:p>
        </w:tc>
        <w:tc>
          <w:tcPr>
            <w:tcW w:w="743" w:type="pct"/>
            <w:tcBorders>
              <w:top w:val="nil"/>
              <w:left w:val="nil"/>
              <w:bottom w:val="nil"/>
              <w:right w:val="nil"/>
            </w:tcBorders>
            <w:shd w:val="clear" w:color="auto" w:fill="auto"/>
            <w:noWrap/>
            <w:vAlign w:val="bottom"/>
            <w:hideMark/>
          </w:tcPr>
          <w:p w14:paraId="7C0D3263" w14:textId="77777777" w:rsidR="00335260" w:rsidRPr="00335260" w:rsidRDefault="00335260" w:rsidP="00335260">
            <w:pPr>
              <w:spacing w:after="0" w:line="240" w:lineRule="auto"/>
              <w:rPr>
                <w:rFonts w:ascii="Times New Roman" w:eastAsia="Times New Roman" w:hAnsi="Times New Roman" w:cs="Times New Roman"/>
                <w:sz w:val="20"/>
                <w:szCs w:val="20"/>
                <w:lang w:eastAsia="ru-RU"/>
              </w:rPr>
            </w:pPr>
          </w:p>
        </w:tc>
        <w:tc>
          <w:tcPr>
            <w:tcW w:w="624" w:type="pct"/>
            <w:tcBorders>
              <w:top w:val="nil"/>
              <w:left w:val="nil"/>
              <w:bottom w:val="nil"/>
              <w:right w:val="nil"/>
            </w:tcBorders>
            <w:shd w:val="clear" w:color="auto" w:fill="auto"/>
            <w:noWrap/>
            <w:vAlign w:val="bottom"/>
            <w:hideMark/>
          </w:tcPr>
          <w:p w14:paraId="21530A96" w14:textId="77777777" w:rsidR="00335260" w:rsidRPr="00335260" w:rsidRDefault="00335260" w:rsidP="00335260">
            <w:pPr>
              <w:spacing w:after="0" w:line="240" w:lineRule="auto"/>
              <w:rPr>
                <w:rFonts w:ascii="Times New Roman" w:eastAsia="Times New Roman" w:hAnsi="Times New Roman" w:cs="Times New Roman"/>
                <w:sz w:val="20"/>
                <w:szCs w:val="20"/>
                <w:lang w:eastAsia="ru-RU"/>
              </w:rPr>
            </w:pPr>
          </w:p>
        </w:tc>
        <w:tc>
          <w:tcPr>
            <w:tcW w:w="308" w:type="pct"/>
            <w:tcBorders>
              <w:top w:val="nil"/>
              <w:left w:val="nil"/>
              <w:bottom w:val="nil"/>
              <w:right w:val="nil"/>
            </w:tcBorders>
            <w:shd w:val="clear" w:color="auto" w:fill="auto"/>
            <w:noWrap/>
            <w:vAlign w:val="bottom"/>
            <w:hideMark/>
          </w:tcPr>
          <w:p w14:paraId="09C9D178" w14:textId="77777777" w:rsidR="00335260" w:rsidRPr="00335260" w:rsidRDefault="00335260" w:rsidP="00335260">
            <w:pPr>
              <w:spacing w:after="0" w:line="240" w:lineRule="auto"/>
              <w:rPr>
                <w:rFonts w:ascii="Times New Roman" w:eastAsia="Times New Roman" w:hAnsi="Times New Roman" w:cs="Times New Roman"/>
                <w:sz w:val="20"/>
                <w:szCs w:val="20"/>
                <w:lang w:eastAsia="ru-RU"/>
              </w:rPr>
            </w:pPr>
          </w:p>
        </w:tc>
        <w:tc>
          <w:tcPr>
            <w:tcW w:w="343" w:type="pct"/>
            <w:tcBorders>
              <w:top w:val="nil"/>
              <w:left w:val="nil"/>
              <w:bottom w:val="nil"/>
              <w:right w:val="nil"/>
            </w:tcBorders>
            <w:shd w:val="clear" w:color="auto" w:fill="auto"/>
            <w:noWrap/>
            <w:vAlign w:val="bottom"/>
            <w:hideMark/>
          </w:tcPr>
          <w:p w14:paraId="1E75AC2E" w14:textId="77777777" w:rsidR="00335260" w:rsidRPr="00335260" w:rsidRDefault="00335260" w:rsidP="00335260">
            <w:pPr>
              <w:spacing w:after="0" w:line="240" w:lineRule="auto"/>
              <w:rPr>
                <w:rFonts w:ascii="Times New Roman" w:eastAsia="Times New Roman" w:hAnsi="Times New Roman" w:cs="Times New Roman"/>
                <w:sz w:val="20"/>
                <w:szCs w:val="20"/>
                <w:lang w:eastAsia="ru-RU"/>
              </w:rPr>
            </w:pPr>
          </w:p>
        </w:tc>
        <w:tc>
          <w:tcPr>
            <w:tcW w:w="343" w:type="pct"/>
            <w:tcBorders>
              <w:top w:val="nil"/>
              <w:left w:val="nil"/>
              <w:bottom w:val="nil"/>
              <w:right w:val="nil"/>
            </w:tcBorders>
            <w:shd w:val="clear" w:color="auto" w:fill="auto"/>
            <w:noWrap/>
            <w:vAlign w:val="bottom"/>
            <w:hideMark/>
          </w:tcPr>
          <w:p w14:paraId="235B3468" w14:textId="77777777" w:rsidR="00335260" w:rsidRPr="00335260" w:rsidRDefault="00335260" w:rsidP="00335260">
            <w:pPr>
              <w:spacing w:after="0" w:line="240" w:lineRule="auto"/>
              <w:rPr>
                <w:rFonts w:ascii="Times New Roman" w:eastAsia="Times New Roman" w:hAnsi="Times New Roman" w:cs="Times New Roman"/>
                <w:sz w:val="20"/>
                <w:szCs w:val="20"/>
                <w:lang w:eastAsia="ru-RU"/>
              </w:rPr>
            </w:pPr>
          </w:p>
        </w:tc>
        <w:tc>
          <w:tcPr>
            <w:tcW w:w="2060" w:type="pct"/>
            <w:gridSpan w:val="6"/>
            <w:tcBorders>
              <w:top w:val="nil"/>
              <w:left w:val="nil"/>
              <w:bottom w:val="nil"/>
              <w:right w:val="nil"/>
            </w:tcBorders>
            <w:shd w:val="clear" w:color="auto" w:fill="auto"/>
            <w:vAlign w:val="bottom"/>
            <w:hideMark/>
          </w:tcPr>
          <w:p w14:paraId="7CF64F7F" w14:textId="473163B2" w:rsidR="00335260" w:rsidRPr="00335260" w:rsidRDefault="00335260" w:rsidP="00335260">
            <w:pPr>
              <w:spacing w:after="0" w:line="240" w:lineRule="auto"/>
              <w:rPr>
                <w:rFonts w:ascii="Times New Roman" w:eastAsia="Times New Roman" w:hAnsi="Times New Roman" w:cs="Times New Roman"/>
                <w:sz w:val="24"/>
                <w:szCs w:val="24"/>
                <w:lang w:eastAsia="ru-RU"/>
              </w:rPr>
            </w:pPr>
            <w:r w:rsidRPr="00335260">
              <w:rPr>
                <w:rFonts w:ascii="Times New Roman" w:eastAsia="Times New Roman" w:hAnsi="Times New Roman" w:cs="Times New Roman"/>
                <w:sz w:val="24"/>
                <w:szCs w:val="24"/>
                <w:lang w:eastAsia="ru-RU"/>
              </w:rPr>
              <w:t>Приложение №1</w:t>
            </w:r>
            <w:r w:rsidR="00A81A4A">
              <w:rPr>
                <w:rFonts w:ascii="Times New Roman" w:eastAsia="Times New Roman" w:hAnsi="Times New Roman" w:cs="Times New Roman"/>
                <w:sz w:val="24"/>
                <w:szCs w:val="24"/>
                <w:lang w:eastAsia="ru-RU"/>
              </w:rPr>
              <w:t xml:space="preserve"> </w:t>
            </w:r>
            <w:r w:rsidRPr="00335260">
              <w:rPr>
                <w:rFonts w:ascii="Times New Roman" w:eastAsia="Times New Roman" w:hAnsi="Times New Roman" w:cs="Times New Roman"/>
                <w:sz w:val="24"/>
                <w:szCs w:val="24"/>
                <w:lang w:eastAsia="ru-RU"/>
              </w:rPr>
              <w:t>к постановлению администрации Каширского муниципального района Воронежской области</w:t>
            </w:r>
            <w:r w:rsidR="00A81A4A">
              <w:rPr>
                <w:rFonts w:ascii="Times New Roman" w:eastAsia="Times New Roman" w:hAnsi="Times New Roman" w:cs="Times New Roman"/>
                <w:sz w:val="24"/>
                <w:szCs w:val="24"/>
                <w:lang w:eastAsia="ru-RU"/>
              </w:rPr>
              <w:t xml:space="preserve"> </w:t>
            </w:r>
            <w:r w:rsidRPr="00335260">
              <w:rPr>
                <w:rFonts w:ascii="Times New Roman" w:eastAsia="Times New Roman" w:hAnsi="Times New Roman" w:cs="Times New Roman"/>
                <w:sz w:val="24"/>
                <w:szCs w:val="24"/>
                <w:lang w:eastAsia="ru-RU"/>
              </w:rPr>
              <w:t xml:space="preserve">от </w:t>
            </w:r>
            <w:r>
              <w:rPr>
                <w:rFonts w:ascii="Times New Roman" w:eastAsia="Times New Roman" w:hAnsi="Times New Roman" w:cs="Times New Roman"/>
                <w:sz w:val="24"/>
                <w:szCs w:val="24"/>
                <w:u w:val="single"/>
                <w:lang w:eastAsia="ru-RU"/>
              </w:rPr>
              <w:t xml:space="preserve">21.01.2025 </w:t>
            </w:r>
            <w:r w:rsidRPr="00335260">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u w:val="single"/>
                <w:lang w:eastAsia="ru-RU"/>
              </w:rPr>
              <w:t>34</w:t>
            </w:r>
          </w:p>
        </w:tc>
      </w:tr>
      <w:tr w:rsidR="00335260" w:rsidRPr="00335260" w14:paraId="339A3C16" w14:textId="77777777" w:rsidTr="00335260">
        <w:trPr>
          <w:trHeight w:val="1275"/>
        </w:trPr>
        <w:tc>
          <w:tcPr>
            <w:tcW w:w="579" w:type="pct"/>
            <w:tcBorders>
              <w:top w:val="nil"/>
              <w:left w:val="nil"/>
              <w:bottom w:val="nil"/>
              <w:right w:val="nil"/>
            </w:tcBorders>
            <w:shd w:val="clear" w:color="auto" w:fill="auto"/>
            <w:noWrap/>
            <w:vAlign w:val="bottom"/>
            <w:hideMark/>
          </w:tcPr>
          <w:p w14:paraId="1C78D7CE" w14:textId="77777777" w:rsidR="00335260" w:rsidRPr="00335260" w:rsidRDefault="00335260" w:rsidP="00335260">
            <w:pPr>
              <w:spacing w:after="0" w:line="240" w:lineRule="auto"/>
              <w:rPr>
                <w:rFonts w:ascii="Times New Roman" w:eastAsia="Times New Roman" w:hAnsi="Times New Roman" w:cs="Times New Roman"/>
                <w:sz w:val="24"/>
                <w:szCs w:val="24"/>
                <w:lang w:eastAsia="ru-RU"/>
              </w:rPr>
            </w:pPr>
          </w:p>
        </w:tc>
        <w:tc>
          <w:tcPr>
            <w:tcW w:w="743" w:type="pct"/>
            <w:tcBorders>
              <w:top w:val="nil"/>
              <w:left w:val="nil"/>
              <w:bottom w:val="nil"/>
              <w:right w:val="nil"/>
            </w:tcBorders>
            <w:shd w:val="clear" w:color="auto" w:fill="auto"/>
            <w:noWrap/>
            <w:vAlign w:val="bottom"/>
            <w:hideMark/>
          </w:tcPr>
          <w:p w14:paraId="62FBBA6C" w14:textId="77777777" w:rsidR="00335260" w:rsidRPr="00335260" w:rsidRDefault="00335260" w:rsidP="00335260">
            <w:pPr>
              <w:spacing w:after="0" w:line="240" w:lineRule="auto"/>
              <w:rPr>
                <w:rFonts w:ascii="Times New Roman" w:eastAsia="Times New Roman" w:hAnsi="Times New Roman" w:cs="Times New Roman"/>
                <w:sz w:val="20"/>
                <w:szCs w:val="20"/>
                <w:lang w:eastAsia="ru-RU"/>
              </w:rPr>
            </w:pPr>
          </w:p>
        </w:tc>
        <w:tc>
          <w:tcPr>
            <w:tcW w:w="624" w:type="pct"/>
            <w:tcBorders>
              <w:top w:val="nil"/>
              <w:left w:val="nil"/>
              <w:bottom w:val="nil"/>
              <w:right w:val="nil"/>
            </w:tcBorders>
            <w:shd w:val="clear" w:color="auto" w:fill="auto"/>
            <w:noWrap/>
            <w:vAlign w:val="bottom"/>
            <w:hideMark/>
          </w:tcPr>
          <w:p w14:paraId="6E2BB11A" w14:textId="77777777" w:rsidR="00335260" w:rsidRPr="00335260" w:rsidRDefault="00335260" w:rsidP="00335260">
            <w:pPr>
              <w:spacing w:after="0" w:line="240" w:lineRule="auto"/>
              <w:rPr>
                <w:rFonts w:ascii="Times New Roman" w:eastAsia="Times New Roman" w:hAnsi="Times New Roman" w:cs="Times New Roman"/>
                <w:sz w:val="20"/>
                <w:szCs w:val="20"/>
                <w:lang w:eastAsia="ru-RU"/>
              </w:rPr>
            </w:pPr>
          </w:p>
        </w:tc>
        <w:tc>
          <w:tcPr>
            <w:tcW w:w="308" w:type="pct"/>
            <w:tcBorders>
              <w:top w:val="nil"/>
              <w:left w:val="nil"/>
              <w:bottom w:val="nil"/>
              <w:right w:val="nil"/>
            </w:tcBorders>
            <w:shd w:val="clear" w:color="auto" w:fill="auto"/>
            <w:noWrap/>
            <w:vAlign w:val="bottom"/>
            <w:hideMark/>
          </w:tcPr>
          <w:p w14:paraId="1D36138E" w14:textId="77777777" w:rsidR="00335260" w:rsidRPr="00335260" w:rsidRDefault="00335260" w:rsidP="00335260">
            <w:pPr>
              <w:spacing w:after="0" w:line="240" w:lineRule="auto"/>
              <w:rPr>
                <w:rFonts w:ascii="Times New Roman" w:eastAsia="Times New Roman" w:hAnsi="Times New Roman" w:cs="Times New Roman"/>
                <w:sz w:val="20"/>
                <w:szCs w:val="20"/>
                <w:lang w:eastAsia="ru-RU"/>
              </w:rPr>
            </w:pPr>
          </w:p>
        </w:tc>
        <w:tc>
          <w:tcPr>
            <w:tcW w:w="343" w:type="pct"/>
            <w:tcBorders>
              <w:top w:val="nil"/>
              <w:left w:val="nil"/>
              <w:bottom w:val="nil"/>
              <w:right w:val="nil"/>
            </w:tcBorders>
            <w:shd w:val="clear" w:color="auto" w:fill="auto"/>
            <w:noWrap/>
            <w:vAlign w:val="bottom"/>
            <w:hideMark/>
          </w:tcPr>
          <w:p w14:paraId="3E98F1A6" w14:textId="77777777" w:rsidR="00335260" w:rsidRPr="00335260" w:rsidRDefault="00335260" w:rsidP="00335260">
            <w:pPr>
              <w:spacing w:after="0" w:line="240" w:lineRule="auto"/>
              <w:rPr>
                <w:rFonts w:ascii="Times New Roman" w:eastAsia="Times New Roman" w:hAnsi="Times New Roman" w:cs="Times New Roman"/>
                <w:sz w:val="20"/>
                <w:szCs w:val="20"/>
                <w:lang w:eastAsia="ru-RU"/>
              </w:rPr>
            </w:pPr>
          </w:p>
        </w:tc>
        <w:tc>
          <w:tcPr>
            <w:tcW w:w="343" w:type="pct"/>
            <w:tcBorders>
              <w:top w:val="nil"/>
              <w:left w:val="nil"/>
              <w:bottom w:val="nil"/>
              <w:right w:val="nil"/>
            </w:tcBorders>
            <w:shd w:val="clear" w:color="auto" w:fill="auto"/>
            <w:noWrap/>
            <w:vAlign w:val="bottom"/>
            <w:hideMark/>
          </w:tcPr>
          <w:p w14:paraId="0C7B3697" w14:textId="77777777" w:rsidR="00335260" w:rsidRPr="00335260" w:rsidRDefault="00335260" w:rsidP="00335260">
            <w:pPr>
              <w:spacing w:after="0" w:line="240" w:lineRule="auto"/>
              <w:rPr>
                <w:rFonts w:ascii="Times New Roman" w:eastAsia="Times New Roman" w:hAnsi="Times New Roman" w:cs="Times New Roman"/>
                <w:sz w:val="20"/>
                <w:szCs w:val="20"/>
                <w:lang w:eastAsia="ru-RU"/>
              </w:rPr>
            </w:pPr>
          </w:p>
        </w:tc>
        <w:tc>
          <w:tcPr>
            <w:tcW w:w="1030" w:type="pct"/>
            <w:gridSpan w:val="3"/>
            <w:tcBorders>
              <w:top w:val="nil"/>
              <w:left w:val="nil"/>
              <w:bottom w:val="nil"/>
              <w:right w:val="nil"/>
            </w:tcBorders>
            <w:shd w:val="clear" w:color="auto" w:fill="auto"/>
            <w:vAlign w:val="bottom"/>
            <w:hideMark/>
          </w:tcPr>
          <w:p w14:paraId="6DE9E4B1" w14:textId="0F4ECEC3" w:rsidR="00335260" w:rsidRPr="00335260" w:rsidRDefault="00335260" w:rsidP="00335260">
            <w:pPr>
              <w:spacing w:after="0" w:line="240" w:lineRule="auto"/>
              <w:rPr>
                <w:rFonts w:ascii="Times New Roman" w:eastAsia="Times New Roman" w:hAnsi="Times New Roman" w:cs="Times New Roman"/>
                <w:sz w:val="24"/>
                <w:szCs w:val="24"/>
                <w:lang w:eastAsia="ru-RU"/>
              </w:rPr>
            </w:pPr>
            <w:r w:rsidRPr="00335260">
              <w:rPr>
                <w:rFonts w:ascii="Times New Roman" w:eastAsia="Times New Roman" w:hAnsi="Times New Roman" w:cs="Times New Roman"/>
                <w:sz w:val="24"/>
                <w:szCs w:val="24"/>
                <w:lang w:eastAsia="ru-RU"/>
              </w:rPr>
              <w:t>Приложение № 2</w:t>
            </w:r>
            <w:r w:rsidR="00A81A4A">
              <w:rPr>
                <w:rFonts w:ascii="Times New Roman" w:eastAsia="Times New Roman" w:hAnsi="Times New Roman" w:cs="Times New Roman"/>
                <w:sz w:val="24"/>
                <w:szCs w:val="24"/>
                <w:lang w:eastAsia="ru-RU"/>
              </w:rPr>
              <w:t xml:space="preserve"> </w:t>
            </w:r>
            <w:r w:rsidRPr="00335260">
              <w:rPr>
                <w:rFonts w:ascii="Times New Roman" w:eastAsia="Times New Roman" w:hAnsi="Times New Roman" w:cs="Times New Roman"/>
                <w:sz w:val="24"/>
                <w:szCs w:val="24"/>
                <w:lang w:eastAsia="ru-RU"/>
              </w:rPr>
              <w:t>к постановлению администрации Каширского муниципального района Воронежской области</w:t>
            </w:r>
            <w:r w:rsidR="00A81A4A">
              <w:rPr>
                <w:rFonts w:ascii="Times New Roman" w:eastAsia="Times New Roman" w:hAnsi="Times New Roman" w:cs="Times New Roman"/>
                <w:sz w:val="24"/>
                <w:szCs w:val="24"/>
                <w:lang w:eastAsia="ru-RU"/>
              </w:rPr>
              <w:t xml:space="preserve"> </w:t>
            </w:r>
            <w:r w:rsidRPr="00335260">
              <w:rPr>
                <w:rFonts w:ascii="Times New Roman" w:eastAsia="Times New Roman" w:hAnsi="Times New Roman" w:cs="Times New Roman"/>
                <w:sz w:val="24"/>
                <w:szCs w:val="24"/>
                <w:lang w:eastAsia="ru-RU"/>
              </w:rPr>
              <w:t>от</w:t>
            </w:r>
            <w:r w:rsidR="00A81A4A">
              <w:rPr>
                <w:rFonts w:ascii="Times New Roman" w:eastAsia="Times New Roman" w:hAnsi="Times New Roman" w:cs="Times New Roman"/>
                <w:sz w:val="24"/>
                <w:szCs w:val="24"/>
                <w:lang w:eastAsia="ru-RU"/>
              </w:rPr>
              <w:t xml:space="preserve"> </w:t>
            </w:r>
            <w:r w:rsidRPr="00335260">
              <w:rPr>
                <w:rFonts w:ascii="Times New Roman" w:eastAsia="Times New Roman" w:hAnsi="Times New Roman" w:cs="Times New Roman"/>
                <w:sz w:val="24"/>
                <w:szCs w:val="24"/>
                <w:lang w:eastAsia="ru-RU"/>
              </w:rPr>
              <w:t>04.09.2019</w:t>
            </w:r>
            <w:r w:rsidR="00A81A4A">
              <w:rPr>
                <w:rFonts w:ascii="Times New Roman" w:eastAsia="Times New Roman" w:hAnsi="Times New Roman" w:cs="Times New Roman"/>
                <w:sz w:val="24"/>
                <w:szCs w:val="24"/>
                <w:lang w:eastAsia="ru-RU"/>
              </w:rPr>
              <w:t xml:space="preserve"> </w:t>
            </w:r>
            <w:r w:rsidRPr="00335260">
              <w:rPr>
                <w:rFonts w:ascii="Times New Roman" w:eastAsia="Times New Roman" w:hAnsi="Times New Roman" w:cs="Times New Roman"/>
                <w:sz w:val="24"/>
                <w:szCs w:val="24"/>
                <w:lang w:eastAsia="ru-RU"/>
              </w:rPr>
              <w:t>№ 571</w:t>
            </w:r>
          </w:p>
        </w:tc>
        <w:tc>
          <w:tcPr>
            <w:tcW w:w="343" w:type="pct"/>
            <w:tcBorders>
              <w:top w:val="nil"/>
              <w:left w:val="nil"/>
              <w:bottom w:val="nil"/>
              <w:right w:val="nil"/>
            </w:tcBorders>
            <w:shd w:val="clear" w:color="auto" w:fill="auto"/>
            <w:vAlign w:val="bottom"/>
            <w:hideMark/>
          </w:tcPr>
          <w:p w14:paraId="40F75017" w14:textId="77777777" w:rsidR="00335260" w:rsidRPr="00335260" w:rsidRDefault="00335260" w:rsidP="00335260">
            <w:pPr>
              <w:spacing w:after="0" w:line="240" w:lineRule="auto"/>
              <w:rPr>
                <w:rFonts w:ascii="Times New Roman" w:eastAsia="Times New Roman" w:hAnsi="Times New Roman" w:cs="Times New Roman"/>
                <w:sz w:val="24"/>
                <w:szCs w:val="24"/>
                <w:lang w:eastAsia="ru-RU"/>
              </w:rPr>
            </w:pPr>
          </w:p>
        </w:tc>
        <w:tc>
          <w:tcPr>
            <w:tcW w:w="343" w:type="pct"/>
            <w:tcBorders>
              <w:top w:val="nil"/>
              <w:left w:val="nil"/>
              <w:bottom w:val="nil"/>
              <w:right w:val="nil"/>
            </w:tcBorders>
            <w:shd w:val="clear" w:color="auto" w:fill="auto"/>
            <w:vAlign w:val="bottom"/>
            <w:hideMark/>
          </w:tcPr>
          <w:p w14:paraId="6AC84A82" w14:textId="77777777" w:rsidR="00335260" w:rsidRPr="00335260" w:rsidRDefault="00335260" w:rsidP="00335260">
            <w:pPr>
              <w:spacing w:after="0" w:line="240" w:lineRule="auto"/>
              <w:rPr>
                <w:rFonts w:ascii="Times New Roman" w:eastAsia="Times New Roman" w:hAnsi="Times New Roman" w:cs="Times New Roman"/>
                <w:sz w:val="20"/>
                <w:szCs w:val="20"/>
                <w:lang w:eastAsia="ru-RU"/>
              </w:rPr>
            </w:pPr>
          </w:p>
        </w:tc>
        <w:tc>
          <w:tcPr>
            <w:tcW w:w="343" w:type="pct"/>
            <w:tcBorders>
              <w:top w:val="nil"/>
              <w:left w:val="nil"/>
              <w:bottom w:val="nil"/>
              <w:right w:val="nil"/>
            </w:tcBorders>
            <w:shd w:val="clear" w:color="auto" w:fill="auto"/>
            <w:noWrap/>
            <w:vAlign w:val="bottom"/>
            <w:hideMark/>
          </w:tcPr>
          <w:p w14:paraId="20DF5A5C" w14:textId="77777777" w:rsidR="00335260" w:rsidRPr="00335260" w:rsidRDefault="00335260" w:rsidP="00335260">
            <w:pPr>
              <w:spacing w:after="0" w:line="240" w:lineRule="auto"/>
              <w:rPr>
                <w:rFonts w:ascii="Times New Roman" w:eastAsia="Times New Roman" w:hAnsi="Times New Roman" w:cs="Times New Roman"/>
                <w:sz w:val="20"/>
                <w:szCs w:val="20"/>
                <w:lang w:eastAsia="ru-RU"/>
              </w:rPr>
            </w:pPr>
          </w:p>
        </w:tc>
      </w:tr>
      <w:tr w:rsidR="00335260" w:rsidRPr="00335260" w14:paraId="7A85FA37" w14:textId="77777777" w:rsidTr="00335260">
        <w:trPr>
          <w:trHeight w:val="1549"/>
        </w:trPr>
        <w:tc>
          <w:tcPr>
            <w:tcW w:w="5000" w:type="pct"/>
            <w:gridSpan w:val="12"/>
            <w:tcBorders>
              <w:top w:val="nil"/>
              <w:left w:val="nil"/>
              <w:bottom w:val="nil"/>
              <w:right w:val="nil"/>
            </w:tcBorders>
            <w:shd w:val="clear" w:color="auto" w:fill="auto"/>
            <w:vAlign w:val="center"/>
            <w:hideMark/>
          </w:tcPr>
          <w:p w14:paraId="3EFFE877" w14:textId="11102B2E"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Расходы</w:t>
            </w:r>
            <w:r w:rsidR="00A81A4A">
              <w:rPr>
                <w:rFonts w:ascii="Times New Roman" w:eastAsia="Times New Roman" w:hAnsi="Times New Roman" w:cs="Times New Roman"/>
                <w:sz w:val="28"/>
                <w:szCs w:val="28"/>
                <w:lang w:eastAsia="ru-RU"/>
              </w:rPr>
              <w:t xml:space="preserve"> </w:t>
            </w:r>
            <w:r w:rsidRPr="00335260">
              <w:rPr>
                <w:rFonts w:ascii="Times New Roman" w:eastAsia="Times New Roman" w:hAnsi="Times New Roman" w:cs="Times New Roman"/>
                <w:sz w:val="28"/>
                <w:szCs w:val="28"/>
                <w:lang w:eastAsia="ru-RU"/>
              </w:rPr>
              <w:t>районного бюджета на реализацию муниципальной программы</w:t>
            </w:r>
            <w:r w:rsidR="00A81A4A">
              <w:rPr>
                <w:rFonts w:ascii="Times New Roman" w:eastAsia="Times New Roman" w:hAnsi="Times New Roman" w:cs="Times New Roman"/>
                <w:sz w:val="28"/>
                <w:szCs w:val="28"/>
                <w:lang w:eastAsia="ru-RU"/>
              </w:rPr>
              <w:t xml:space="preserve"> </w:t>
            </w:r>
            <w:r w:rsidRPr="00335260">
              <w:rPr>
                <w:rFonts w:ascii="Times New Roman" w:eastAsia="Times New Roman" w:hAnsi="Times New Roman" w:cs="Times New Roman"/>
                <w:sz w:val="28"/>
                <w:szCs w:val="28"/>
                <w:lang w:eastAsia="ru-RU"/>
              </w:rPr>
              <w:t>Каширского муниципального района Воронежской области</w:t>
            </w:r>
            <w:r w:rsidR="00A81A4A">
              <w:rPr>
                <w:rFonts w:ascii="Times New Roman" w:eastAsia="Times New Roman" w:hAnsi="Times New Roman" w:cs="Times New Roman"/>
                <w:sz w:val="28"/>
                <w:szCs w:val="28"/>
                <w:lang w:eastAsia="ru-RU"/>
              </w:rPr>
              <w:t xml:space="preserve"> </w:t>
            </w:r>
            <w:r w:rsidRPr="00335260">
              <w:rPr>
                <w:rFonts w:ascii="Times New Roman" w:eastAsia="Times New Roman" w:hAnsi="Times New Roman" w:cs="Times New Roman"/>
                <w:sz w:val="28"/>
                <w:szCs w:val="28"/>
                <w:lang w:eastAsia="ru-RU"/>
              </w:rPr>
              <w:t>«Управление муниципальными финансами, создание условий для эффективного и ответственного управления муниципальными финансами,</w:t>
            </w:r>
            <w:r w:rsidR="00A81A4A">
              <w:rPr>
                <w:rFonts w:ascii="Times New Roman" w:eastAsia="Times New Roman" w:hAnsi="Times New Roman" w:cs="Times New Roman"/>
                <w:sz w:val="28"/>
                <w:szCs w:val="28"/>
                <w:lang w:eastAsia="ru-RU"/>
              </w:rPr>
              <w:t xml:space="preserve"> </w:t>
            </w:r>
            <w:r w:rsidRPr="00335260">
              <w:rPr>
                <w:rFonts w:ascii="Times New Roman" w:eastAsia="Times New Roman" w:hAnsi="Times New Roman" w:cs="Times New Roman"/>
                <w:sz w:val="28"/>
                <w:szCs w:val="28"/>
                <w:lang w:eastAsia="ru-RU"/>
              </w:rPr>
              <w:t>повышение устойчивости бюджетов муниципальных образований Каширского муниципального района Воронежской области»</w:t>
            </w:r>
            <w:r w:rsidR="00A81A4A">
              <w:rPr>
                <w:rFonts w:ascii="Times New Roman" w:eastAsia="Times New Roman" w:hAnsi="Times New Roman" w:cs="Times New Roman"/>
                <w:sz w:val="28"/>
                <w:szCs w:val="28"/>
                <w:lang w:eastAsia="ru-RU"/>
              </w:rPr>
              <w:t xml:space="preserve"> </w:t>
            </w:r>
          </w:p>
        </w:tc>
      </w:tr>
      <w:tr w:rsidR="00335260" w:rsidRPr="00335260" w14:paraId="70376827" w14:textId="77777777" w:rsidTr="00335260">
        <w:trPr>
          <w:trHeight w:val="240"/>
        </w:trPr>
        <w:tc>
          <w:tcPr>
            <w:tcW w:w="579" w:type="pct"/>
            <w:tcBorders>
              <w:top w:val="nil"/>
              <w:left w:val="nil"/>
              <w:bottom w:val="single" w:sz="4" w:space="0" w:color="auto"/>
              <w:right w:val="nil"/>
            </w:tcBorders>
            <w:shd w:val="clear" w:color="auto" w:fill="auto"/>
            <w:vAlign w:val="center"/>
            <w:hideMark/>
          </w:tcPr>
          <w:p w14:paraId="00DCF9C9" w14:textId="6BFE7DD6"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trike/>
                <w:sz w:val="28"/>
                <w:szCs w:val="28"/>
                <w:lang w:eastAsia="ru-RU"/>
              </w:rPr>
              <w:t xml:space="preserve"> </w:t>
            </w:r>
          </w:p>
        </w:tc>
        <w:tc>
          <w:tcPr>
            <w:tcW w:w="743" w:type="pct"/>
            <w:tcBorders>
              <w:top w:val="nil"/>
              <w:left w:val="nil"/>
              <w:bottom w:val="single" w:sz="4" w:space="0" w:color="auto"/>
              <w:right w:val="nil"/>
            </w:tcBorders>
            <w:shd w:val="clear" w:color="auto" w:fill="auto"/>
            <w:vAlign w:val="center"/>
            <w:hideMark/>
          </w:tcPr>
          <w:p w14:paraId="3867336A" w14:textId="1B7A244D"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trike/>
                <w:sz w:val="28"/>
                <w:szCs w:val="28"/>
                <w:lang w:eastAsia="ru-RU"/>
              </w:rPr>
              <w:t xml:space="preserve"> </w:t>
            </w:r>
          </w:p>
        </w:tc>
        <w:tc>
          <w:tcPr>
            <w:tcW w:w="624" w:type="pct"/>
            <w:tcBorders>
              <w:top w:val="nil"/>
              <w:left w:val="nil"/>
              <w:bottom w:val="single" w:sz="4" w:space="0" w:color="auto"/>
              <w:right w:val="nil"/>
            </w:tcBorders>
            <w:shd w:val="clear" w:color="auto" w:fill="auto"/>
            <w:vAlign w:val="center"/>
            <w:hideMark/>
          </w:tcPr>
          <w:p w14:paraId="6A2C4778" w14:textId="299F417E"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trike/>
                <w:sz w:val="28"/>
                <w:szCs w:val="28"/>
                <w:lang w:eastAsia="ru-RU"/>
              </w:rPr>
              <w:t xml:space="preserve"> </w:t>
            </w:r>
          </w:p>
        </w:tc>
        <w:tc>
          <w:tcPr>
            <w:tcW w:w="308" w:type="pct"/>
            <w:tcBorders>
              <w:top w:val="nil"/>
              <w:left w:val="nil"/>
              <w:bottom w:val="nil"/>
              <w:right w:val="nil"/>
            </w:tcBorders>
            <w:shd w:val="clear" w:color="auto" w:fill="auto"/>
            <w:vAlign w:val="center"/>
            <w:hideMark/>
          </w:tcPr>
          <w:p w14:paraId="3FBEA35B"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p>
        </w:tc>
        <w:tc>
          <w:tcPr>
            <w:tcW w:w="343" w:type="pct"/>
            <w:tcBorders>
              <w:top w:val="nil"/>
              <w:left w:val="nil"/>
              <w:bottom w:val="nil"/>
              <w:right w:val="nil"/>
            </w:tcBorders>
            <w:shd w:val="clear" w:color="auto" w:fill="auto"/>
            <w:vAlign w:val="center"/>
            <w:hideMark/>
          </w:tcPr>
          <w:p w14:paraId="0F8DAEF5" w14:textId="77777777" w:rsidR="00335260" w:rsidRPr="00335260" w:rsidRDefault="00335260" w:rsidP="00335260">
            <w:pPr>
              <w:spacing w:after="0" w:line="240" w:lineRule="auto"/>
              <w:jc w:val="center"/>
              <w:rPr>
                <w:rFonts w:ascii="Times New Roman" w:eastAsia="Times New Roman" w:hAnsi="Times New Roman" w:cs="Times New Roman"/>
                <w:sz w:val="20"/>
                <w:szCs w:val="20"/>
                <w:lang w:eastAsia="ru-RU"/>
              </w:rPr>
            </w:pPr>
          </w:p>
        </w:tc>
        <w:tc>
          <w:tcPr>
            <w:tcW w:w="343" w:type="pct"/>
            <w:tcBorders>
              <w:top w:val="nil"/>
              <w:left w:val="nil"/>
              <w:bottom w:val="nil"/>
              <w:right w:val="nil"/>
            </w:tcBorders>
            <w:shd w:val="clear" w:color="auto" w:fill="auto"/>
            <w:vAlign w:val="center"/>
            <w:hideMark/>
          </w:tcPr>
          <w:p w14:paraId="497D98C3" w14:textId="77777777" w:rsidR="00335260" w:rsidRPr="00335260" w:rsidRDefault="00335260" w:rsidP="00335260">
            <w:pPr>
              <w:spacing w:after="0" w:line="240" w:lineRule="auto"/>
              <w:jc w:val="center"/>
              <w:rPr>
                <w:rFonts w:ascii="Times New Roman" w:eastAsia="Times New Roman" w:hAnsi="Times New Roman" w:cs="Times New Roman"/>
                <w:sz w:val="20"/>
                <w:szCs w:val="20"/>
                <w:lang w:eastAsia="ru-RU"/>
              </w:rPr>
            </w:pPr>
          </w:p>
        </w:tc>
        <w:tc>
          <w:tcPr>
            <w:tcW w:w="343" w:type="pct"/>
            <w:tcBorders>
              <w:top w:val="nil"/>
              <w:left w:val="nil"/>
              <w:bottom w:val="nil"/>
              <w:right w:val="nil"/>
            </w:tcBorders>
            <w:shd w:val="clear" w:color="auto" w:fill="auto"/>
            <w:vAlign w:val="center"/>
            <w:hideMark/>
          </w:tcPr>
          <w:p w14:paraId="725A4DAC" w14:textId="77777777" w:rsidR="00335260" w:rsidRPr="00335260" w:rsidRDefault="00335260" w:rsidP="00335260">
            <w:pPr>
              <w:spacing w:after="0" w:line="240" w:lineRule="auto"/>
              <w:jc w:val="center"/>
              <w:rPr>
                <w:rFonts w:ascii="Times New Roman" w:eastAsia="Times New Roman" w:hAnsi="Times New Roman" w:cs="Times New Roman"/>
                <w:sz w:val="20"/>
                <w:szCs w:val="20"/>
                <w:lang w:eastAsia="ru-RU"/>
              </w:rPr>
            </w:pPr>
          </w:p>
        </w:tc>
        <w:tc>
          <w:tcPr>
            <w:tcW w:w="343" w:type="pct"/>
            <w:tcBorders>
              <w:top w:val="nil"/>
              <w:left w:val="nil"/>
              <w:bottom w:val="nil"/>
              <w:right w:val="nil"/>
            </w:tcBorders>
            <w:shd w:val="clear" w:color="auto" w:fill="auto"/>
            <w:noWrap/>
            <w:vAlign w:val="bottom"/>
            <w:hideMark/>
          </w:tcPr>
          <w:p w14:paraId="0D62C1B7" w14:textId="77777777" w:rsidR="00335260" w:rsidRPr="00335260" w:rsidRDefault="00335260" w:rsidP="00335260">
            <w:pPr>
              <w:spacing w:after="0" w:line="240" w:lineRule="auto"/>
              <w:jc w:val="center"/>
              <w:rPr>
                <w:rFonts w:ascii="Times New Roman" w:eastAsia="Times New Roman" w:hAnsi="Times New Roman" w:cs="Times New Roman"/>
                <w:sz w:val="20"/>
                <w:szCs w:val="20"/>
                <w:lang w:eastAsia="ru-RU"/>
              </w:rPr>
            </w:pPr>
          </w:p>
        </w:tc>
        <w:tc>
          <w:tcPr>
            <w:tcW w:w="343" w:type="pct"/>
            <w:tcBorders>
              <w:top w:val="nil"/>
              <w:left w:val="nil"/>
              <w:bottom w:val="nil"/>
              <w:right w:val="nil"/>
            </w:tcBorders>
            <w:shd w:val="clear" w:color="auto" w:fill="auto"/>
            <w:noWrap/>
            <w:vAlign w:val="bottom"/>
            <w:hideMark/>
          </w:tcPr>
          <w:p w14:paraId="20AE3145" w14:textId="77777777" w:rsidR="00335260" w:rsidRPr="00335260" w:rsidRDefault="00335260" w:rsidP="00335260">
            <w:pPr>
              <w:spacing w:after="0" w:line="240" w:lineRule="auto"/>
              <w:rPr>
                <w:rFonts w:ascii="Times New Roman" w:eastAsia="Times New Roman" w:hAnsi="Times New Roman" w:cs="Times New Roman"/>
                <w:sz w:val="20"/>
                <w:szCs w:val="20"/>
                <w:lang w:eastAsia="ru-RU"/>
              </w:rPr>
            </w:pPr>
          </w:p>
        </w:tc>
        <w:tc>
          <w:tcPr>
            <w:tcW w:w="343" w:type="pct"/>
            <w:tcBorders>
              <w:top w:val="nil"/>
              <w:left w:val="nil"/>
              <w:bottom w:val="nil"/>
              <w:right w:val="nil"/>
            </w:tcBorders>
            <w:shd w:val="clear" w:color="auto" w:fill="auto"/>
            <w:noWrap/>
            <w:vAlign w:val="bottom"/>
            <w:hideMark/>
          </w:tcPr>
          <w:p w14:paraId="55A4E8D9" w14:textId="77777777" w:rsidR="00335260" w:rsidRPr="00335260" w:rsidRDefault="00335260" w:rsidP="00335260">
            <w:pPr>
              <w:spacing w:after="0" w:line="240" w:lineRule="auto"/>
              <w:rPr>
                <w:rFonts w:ascii="Times New Roman" w:eastAsia="Times New Roman" w:hAnsi="Times New Roman" w:cs="Times New Roman"/>
                <w:sz w:val="20"/>
                <w:szCs w:val="20"/>
                <w:lang w:eastAsia="ru-RU"/>
              </w:rPr>
            </w:pPr>
          </w:p>
        </w:tc>
        <w:tc>
          <w:tcPr>
            <w:tcW w:w="343" w:type="pct"/>
            <w:tcBorders>
              <w:top w:val="nil"/>
              <w:left w:val="nil"/>
              <w:bottom w:val="nil"/>
              <w:right w:val="nil"/>
            </w:tcBorders>
            <w:shd w:val="clear" w:color="auto" w:fill="auto"/>
            <w:noWrap/>
            <w:vAlign w:val="bottom"/>
            <w:hideMark/>
          </w:tcPr>
          <w:p w14:paraId="3285C34B" w14:textId="77777777" w:rsidR="00335260" w:rsidRPr="00335260" w:rsidRDefault="00335260" w:rsidP="00335260">
            <w:pPr>
              <w:spacing w:after="0" w:line="240" w:lineRule="auto"/>
              <w:rPr>
                <w:rFonts w:ascii="Times New Roman" w:eastAsia="Times New Roman" w:hAnsi="Times New Roman" w:cs="Times New Roman"/>
                <w:sz w:val="20"/>
                <w:szCs w:val="20"/>
                <w:lang w:eastAsia="ru-RU"/>
              </w:rPr>
            </w:pPr>
          </w:p>
        </w:tc>
        <w:tc>
          <w:tcPr>
            <w:tcW w:w="343" w:type="pct"/>
            <w:tcBorders>
              <w:top w:val="nil"/>
              <w:left w:val="nil"/>
              <w:bottom w:val="nil"/>
              <w:right w:val="nil"/>
            </w:tcBorders>
            <w:shd w:val="clear" w:color="auto" w:fill="auto"/>
            <w:noWrap/>
            <w:vAlign w:val="bottom"/>
            <w:hideMark/>
          </w:tcPr>
          <w:p w14:paraId="50A1F4C1" w14:textId="77777777" w:rsidR="00335260" w:rsidRPr="00335260" w:rsidRDefault="00335260" w:rsidP="00335260">
            <w:pPr>
              <w:spacing w:after="0" w:line="240" w:lineRule="auto"/>
              <w:rPr>
                <w:rFonts w:ascii="Times New Roman" w:eastAsia="Times New Roman" w:hAnsi="Times New Roman" w:cs="Times New Roman"/>
                <w:sz w:val="20"/>
                <w:szCs w:val="20"/>
                <w:lang w:eastAsia="ru-RU"/>
              </w:rPr>
            </w:pPr>
          </w:p>
        </w:tc>
      </w:tr>
      <w:tr w:rsidR="00335260" w:rsidRPr="00335260" w14:paraId="2752968C" w14:textId="77777777" w:rsidTr="00335260">
        <w:trPr>
          <w:trHeight w:val="807"/>
        </w:trPr>
        <w:tc>
          <w:tcPr>
            <w:tcW w:w="5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8A38A6B"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Статус</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5501F43A"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 xml:space="preserve">Наименование муниципальной программы, подпрограммы, основного мероприятия </w:t>
            </w:r>
          </w:p>
        </w:tc>
        <w:tc>
          <w:tcPr>
            <w:tcW w:w="624" w:type="pct"/>
            <w:vMerge w:val="restart"/>
            <w:tcBorders>
              <w:top w:val="nil"/>
              <w:left w:val="single" w:sz="4" w:space="0" w:color="auto"/>
              <w:bottom w:val="single" w:sz="4" w:space="0" w:color="auto"/>
              <w:right w:val="single" w:sz="4" w:space="0" w:color="auto"/>
            </w:tcBorders>
            <w:shd w:val="clear" w:color="000000" w:fill="FFFFFF"/>
            <w:vAlign w:val="center"/>
            <w:hideMark/>
          </w:tcPr>
          <w:p w14:paraId="4703283E"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 xml:space="preserve">Наименование ответственного исполнителя, исполнителя - главного распорядителя средств местного </w:t>
            </w:r>
            <w:r w:rsidRPr="00335260">
              <w:rPr>
                <w:rFonts w:ascii="Times New Roman" w:eastAsia="Times New Roman" w:hAnsi="Times New Roman" w:cs="Times New Roman"/>
                <w:sz w:val="28"/>
                <w:szCs w:val="28"/>
                <w:lang w:eastAsia="ru-RU"/>
              </w:rPr>
              <w:lastRenderedPageBreak/>
              <w:t>бюджета (далее - ГРБС)</w:t>
            </w:r>
          </w:p>
        </w:tc>
        <w:tc>
          <w:tcPr>
            <w:tcW w:w="3054" w:type="pct"/>
            <w:gridSpan w:val="9"/>
            <w:tcBorders>
              <w:top w:val="single" w:sz="4" w:space="0" w:color="auto"/>
              <w:left w:val="nil"/>
              <w:bottom w:val="single" w:sz="4" w:space="0" w:color="auto"/>
              <w:right w:val="nil"/>
            </w:tcBorders>
            <w:shd w:val="clear" w:color="auto" w:fill="auto"/>
            <w:vAlign w:val="center"/>
            <w:hideMark/>
          </w:tcPr>
          <w:p w14:paraId="5F2B9DD3"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lastRenderedPageBreak/>
              <w:t>Расходы местного бюджета по годам реализации муниципальной программы, тыс. руб.</w:t>
            </w:r>
          </w:p>
        </w:tc>
      </w:tr>
      <w:tr w:rsidR="00335260" w:rsidRPr="00335260" w14:paraId="5454F907" w14:textId="77777777" w:rsidTr="00335260">
        <w:trPr>
          <w:trHeight w:val="807"/>
        </w:trPr>
        <w:tc>
          <w:tcPr>
            <w:tcW w:w="579" w:type="pct"/>
            <w:vMerge/>
            <w:tcBorders>
              <w:top w:val="nil"/>
              <w:left w:val="single" w:sz="4" w:space="0" w:color="auto"/>
              <w:bottom w:val="single" w:sz="4" w:space="0" w:color="auto"/>
              <w:right w:val="single" w:sz="4" w:space="0" w:color="auto"/>
            </w:tcBorders>
            <w:vAlign w:val="center"/>
            <w:hideMark/>
          </w:tcPr>
          <w:p w14:paraId="26664C1B"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auto"/>
              <w:right w:val="single" w:sz="4" w:space="0" w:color="auto"/>
            </w:tcBorders>
            <w:vAlign w:val="center"/>
            <w:hideMark/>
          </w:tcPr>
          <w:p w14:paraId="3D827A15"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624" w:type="pct"/>
            <w:vMerge/>
            <w:tcBorders>
              <w:top w:val="nil"/>
              <w:left w:val="single" w:sz="4" w:space="0" w:color="auto"/>
              <w:bottom w:val="single" w:sz="4" w:space="0" w:color="auto"/>
              <w:right w:val="single" w:sz="4" w:space="0" w:color="auto"/>
            </w:tcBorders>
            <w:vAlign w:val="center"/>
            <w:hideMark/>
          </w:tcPr>
          <w:p w14:paraId="51923C0A"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30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2161F40"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Всего</w:t>
            </w:r>
          </w:p>
        </w:tc>
        <w:tc>
          <w:tcPr>
            <w:tcW w:w="2746" w:type="pct"/>
            <w:gridSpan w:val="8"/>
            <w:tcBorders>
              <w:top w:val="single" w:sz="4" w:space="0" w:color="auto"/>
              <w:left w:val="nil"/>
              <w:bottom w:val="single" w:sz="4" w:space="0" w:color="auto"/>
              <w:right w:val="nil"/>
            </w:tcBorders>
            <w:shd w:val="clear" w:color="auto" w:fill="auto"/>
            <w:vAlign w:val="center"/>
            <w:hideMark/>
          </w:tcPr>
          <w:p w14:paraId="55B9CF5D"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в том числе по годам реализации муниципальной программы</w:t>
            </w:r>
          </w:p>
        </w:tc>
      </w:tr>
      <w:tr w:rsidR="00335260" w:rsidRPr="00335260" w14:paraId="3557BC03" w14:textId="77777777" w:rsidTr="00335260">
        <w:trPr>
          <w:trHeight w:val="1875"/>
        </w:trPr>
        <w:tc>
          <w:tcPr>
            <w:tcW w:w="579" w:type="pct"/>
            <w:vMerge/>
            <w:tcBorders>
              <w:top w:val="nil"/>
              <w:left w:val="single" w:sz="4" w:space="0" w:color="auto"/>
              <w:bottom w:val="single" w:sz="4" w:space="0" w:color="auto"/>
              <w:right w:val="single" w:sz="4" w:space="0" w:color="auto"/>
            </w:tcBorders>
            <w:vAlign w:val="center"/>
            <w:hideMark/>
          </w:tcPr>
          <w:p w14:paraId="5AE25E01"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auto"/>
              <w:right w:val="single" w:sz="4" w:space="0" w:color="auto"/>
            </w:tcBorders>
            <w:vAlign w:val="center"/>
            <w:hideMark/>
          </w:tcPr>
          <w:p w14:paraId="393D2BBF"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624" w:type="pct"/>
            <w:vMerge/>
            <w:tcBorders>
              <w:top w:val="nil"/>
              <w:left w:val="single" w:sz="4" w:space="0" w:color="auto"/>
              <w:bottom w:val="single" w:sz="4" w:space="0" w:color="auto"/>
              <w:right w:val="single" w:sz="4" w:space="0" w:color="auto"/>
            </w:tcBorders>
            <w:vAlign w:val="center"/>
            <w:hideMark/>
          </w:tcPr>
          <w:p w14:paraId="7AC420FD"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308" w:type="pct"/>
            <w:vMerge/>
            <w:tcBorders>
              <w:top w:val="nil"/>
              <w:left w:val="single" w:sz="4" w:space="0" w:color="auto"/>
              <w:bottom w:val="single" w:sz="4" w:space="0" w:color="000000"/>
              <w:right w:val="single" w:sz="4" w:space="0" w:color="auto"/>
            </w:tcBorders>
            <w:vAlign w:val="center"/>
            <w:hideMark/>
          </w:tcPr>
          <w:p w14:paraId="51328B9C"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343" w:type="pct"/>
            <w:tcBorders>
              <w:top w:val="nil"/>
              <w:left w:val="nil"/>
              <w:bottom w:val="nil"/>
              <w:right w:val="nil"/>
            </w:tcBorders>
            <w:shd w:val="clear" w:color="000000" w:fill="FFFFFF"/>
            <w:vAlign w:val="center"/>
            <w:hideMark/>
          </w:tcPr>
          <w:p w14:paraId="1B22C9B3" w14:textId="194B585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2020</w:t>
            </w:r>
            <w:r w:rsidR="00A81A4A">
              <w:rPr>
                <w:rFonts w:ascii="Times New Roman" w:eastAsia="Times New Roman" w:hAnsi="Times New Roman" w:cs="Times New Roman"/>
                <w:sz w:val="28"/>
                <w:szCs w:val="28"/>
                <w:lang w:eastAsia="ru-RU"/>
              </w:rPr>
              <w:t xml:space="preserve"> </w:t>
            </w:r>
            <w:r w:rsidRPr="00335260">
              <w:rPr>
                <w:rFonts w:ascii="Times New Roman" w:eastAsia="Times New Roman" w:hAnsi="Times New Roman" w:cs="Times New Roman"/>
                <w:sz w:val="28"/>
                <w:szCs w:val="28"/>
                <w:lang w:eastAsia="ru-RU"/>
              </w:rPr>
              <w:t>(первый год реализации)</w:t>
            </w:r>
          </w:p>
        </w:tc>
        <w:tc>
          <w:tcPr>
            <w:tcW w:w="343" w:type="pct"/>
            <w:tcBorders>
              <w:top w:val="nil"/>
              <w:left w:val="single" w:sz="4" w:space="0" w:color="auto"/>
              <w:bottom w:val="nil"/>
              <w:right w:val="nil"/>
            </w:tcBorders>
            <w:shd w:val="clear" w:color="000000" w:fill="FFFFFF"/>
            <w:vAlign w:val="center"/>
            <w:hideMark/>
          </w:tcPr>
          <w:p w14:paraId="20A08C54" w14:textId="6A1072DE"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2021</w:t>
            </w:r>
            <w:r w:rsidR="00A81A4A">
              <w:rPr>
                <w:rFonts w:ascii="Times New Roman" w:eastAsia="Times New Roman" w:hAnsi="Times New Roman" w:cs="Times New Roman"/>
                <w:sz w:val="28"/>
                <w:szCs w:val="28"/>
                <w:lang w:eastAsia="ru-RU"/>
              </w:rPr>
              <w:t xml:space="preserve"> </w:t>
            </w:r>
            <w:r w:rsidRPr="00335260">
              <w:rPr>
                <w:rFonts w:ascii="Times New Roman" w:eastAsia="Times New Roman" w:hAnsi="Times New Roman" w:cs="Times New Roman"/>
                <w:sz w:val="28"/>
                <w:szCs w:val="28"/>
                <w:lang w:eastAsia="ru-RU"/>
              </w:rPr>
              <w:t>(второй год реализации)</w:t>
            </w:r>
          </w:p>
        </w:tc>
        <w:tc>
          <w:tcPr>
            <w:tcW w:w="343" w:type="pct"/>
            <w:tcBorders>
              <w:top w:val="nil"/>
              <w:left w:val="single" w:sz="4" w:space="0" w:color="auto"/>
              <w:bottom w:val="nil"/>
              <w:right w:val="single" w:sz="4" w:space="0" w:color="auto"/>
            </w:tcBorders>
            <w:shd w:val="clear" w:color="000000" w:fill="FFFFFF"/>
            <w:vAlign w:val="center"/>
            <w:hideMark/>
          </w:tcPr>
          <w:p w14:paraId="4A34441D" w14:textId="4F25558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2022</w:t>
            </w:r>
            <w:r w:rsidR="00A81A4A">
              <w:rPr>
                <w:rFonts w:ascii="Times New Roman" w:eastAsia="Times New Roman" w:hAnsi="Times New Roman" w:cs="Times New Roman"/>
                <w:sz w:val="28"/>
                <w:szCs w:val="28"/>
                <w:lang w:eastAsia="ru-RU"/>
              </w:rPr>
              <w:t xml:space="preserve"> </w:t>
            </w:r>
            <w:r w:rsidRPr="00335260">
              <w:rPr>
                <w:rFonts w:ascii="Times New Roman" w:eastAsia="Times New Roman" w:hAnsi="Times New Roman" w:cs="Times New Roman"/>
                <w:sz w:val="28"/>
                <w:szCs w:val="28"/>
                <w:lang w:eastAsia="ru-RU"/>
              </w:rPr>
              <w:t xml:space="preserve">(третий год реализации) </w:t>
            </w:r>
          </w:p>
        </w:tc>
        <w:tc>
          <w:tcPr>
            <w:tcW w:w="343" w:type="pct"/>
            <w:tcBorders>
              <w:top w:val="nil"/>
              <w:left w:val="nil"/>
              <w:bottom w:val="nil"/>
              <w:right w:val="single" w:sz="4" w:space="0" w:color="auto"/>
            </w:tcBorders>
            <w:shd w:val="clear" w:color="000000" w:fill="FFFFFF"/>
            <w:vAlign w:val="center"/>
            <w:hideMark/>
          </w:tcPr>
          <w:p w14:paraId="5225DEF5" w14:textId="7CF3FF83"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2023</w:t>
            </w:r>
            <w:r w:rsidR="00A81A4A">
              <w:rPr>
                <w:rFonts w:ascii="Times New Roman" w:eastAsia="Times New Roman" w:hAnsi="Times New Roman" w:cs="Times New Roman"/>
                <w:sz w:val="28"/>
                <w:szCs w:val="28"/>
                <w:lang w:eastAsia="ru-RU"/>
              </w:rPr>
              <w:t xml:space="preserve"> </w:t>
            </w:r>
            <w:r w:rsidRPr="00335260">
              <w:rPr>
                <w:rFonts w:ascii="Times New Roman" w:eastAsia="Times New Roman" w:hAnsi="Times New Roman" w:cs="Times New Roman"/>
                <w:sz w:val="28"/>
                <w:szCs w:val="28"/>
                <w:lang w:eastAsia="ru-RU"/>
              </w:rPr>
              <w:t xml:space="preserve">(четвертый год реализации) </w:t>
            </w:r>
          </w:p>
        </w:tc>
        <w:tc>
          <w:tcPr>
            <w:tcW w:w="343" w:type="pct"/>
            <w:tcBorders>
              <w:top w:val="nil"/>
              <w:left w:val="nil"/>
              <w:bottom w:val="nil"/>
              <w:right w:val="single" w:sz="4" w:space="0" w:color="auto"/>
            </w:tcBorders>
            <w:shd w:val="clear" w:color="000000" w:fill="FFFFFF"/>
            <w:vAlign w:val="center"/>
            <w:hideMark/>
          </w:tcPr>
          <w:p w14:paraId="11E72F5A" w14:textId="4F1AE1F9"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2024</w:t>
            </w:r>
            <w:r w:rsidR="00A81A4A">
              <w:rPr>
                <w:rFonts w:ascii="Times New Roman" w:eastAsia="Times New Roman" w:hAnsi="Times New Roman" w:cs="Times New Roman"/>
                <w:sz w:val="28"/>
                <w:szCs w:val="28"/>
                <w:lang w:eastAsia="ru-RU"/>
              </w:rPr>
              <w:t xml:space="preserve"> </w:t>
            </w:r>
            <w:r w:rsidRPr="00335260">
              <w:rPr>
                <w:rFonts w:ascii="Times New Roman" w:eastAsia="Times New Roman" w:hAnsi="Times New Roman" w:cs="Times New Roman"/>
                <w:sz w:val="28"/>
                <w:szCs w:val="28"/>
                <w:lang w:eastAsia="ru-RU"/>
              </w:rPr>
              <w:t xml:space="preserve">(пятый год реализации) </w:t>
            </w:r>
          </w:p>
        </w:tc>
        <w:tc>
          <w:tcPr>
            <w:tcW w:w="343" w:type="pct"/>
            <w:tcBorders>
              <w:top w:val="nil"/>
              <w:left w:val="nil"/>
              <w:bottom w:val="nil"/>
              <w:right w:val="single" w:sz="4" w:space="0" w:color="auto"/>
            </w:tcBorders>
            <w:shd w:val="clear" w:color="000000" w:fill="FFFFFF"/>
            <w:vAlign w:val="center"/>
            <w:hideMark/>
          </w:tcPr>
          <w:p w14:paraId="6D105B12" w14:textId="43602DCA"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2025</w:t>
            </w:r>
            <w:r w:rsidR="00A81A4A">
              <w:rPr>
                <w:rFonts w:ascii="Times New Roman" w:eastAsia="Times New Roman" w:hAnsi="Times New Roman" w:cs="Times New Roman"/>
                <w:sz w:val="28"/>
                <w:szCs w:val="28"/>
                <w:lang w:eastAsia="ru-RU"/>
              </w:rPr>
              <w:t xml:space="preserve"> </w:t>
            </w:r>
            <w:r w:rsidRPr="00335260">
              <w:rPr>
                <w:rFonts w:ascii="Times New Roman" w:eastAsia="Times New Roman" w:hAnsi="Times New Roman" w:cs="Times New Roman"/>
                <w:sz w:val="28"/>
                <w:szCs w:val="28"/>
                <w:lang w:eastAsia="ru-RU"/>
              </w:rPr>
              <w:t xml:space="preserve">(шестой год реализации) </w:t>
            </w:r>
          </w:p>
        </w:tc>
        <w:tc>
          <w:tcPr>
            <w:tcW w:w="343" w:type="pct"/>
            <w:tcBorders>
              <w:top w:val="nil"/>
              <w:left w:val="nil"/>
              <w:bottom w:val="nil"/>
              <w:right w:val="single" w:sz="4" w:space="0" w:color="auto"/>
            </w:tcBorders>
            <w:shd w:val="clear" w:color="000000" w:fill="FFFFFF"/>
            <w:vAlign w:val="center"/>
            <w:hideMark/>
          </w:tcPr>
          <w:p w14:paraId="2782B767" w14:textId="58F0ED14"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2026</w:t>
            </w:r>
            <w:r w:rsidR="00A81A4A">
              <w:rPr>
                <w:rFonts w:ascii="Times New Roman" w:eastAsia="Times New Roman" w:hAnsi="Times New Roman" w:cs="Times New Roman"/>
                <w:sz w:val="28"/>
                <w:szCs w:val="28"/>
                <w:lang w:eastAsia="ru-RU"/>
              </w:rPr>
              <w:t xml:space="preserve"> </w:t>
            </w:r>
            <w:r w:rsidRPr="00335260">
              <w:rPr>
                <w:rFonts w:ascii="Times New Roman" w:eastAsia="Times New Roman" w:hAnsi="Times New Roman" w:cs="Times New Roman"/>
                <w:sz w:val="28"/>
                <w:szCs w:val="28"/>
                <w:lang w:eastAsia="ru-RU"/>
              </w:rPr>
              <w:t xml:space="preserve">(седьмой год реализации) </w:t>
            </w:r>
          </w:p>
        </w:tc>
        <w:tc>
          <w:tcPr>
            <w:tcW w:w="343" w:type="pct"/>
            <w:tcBorders>
              <w:top w:val="nil"/>
              <w:left w:val="nil"/>
              <w:bottom w:val="nil"/>
              <w:right w:val="single" w:sz="4" w:space="0" w:color="auto"/>
            </w:tcBorders>
            <w:shd w:val="clear" w:color="000000" w:fill="FFFFFF"/>
            <w:vAlign w:val="center"/>
            <w:hideMark/>
          </w:tcPr>
          <w:p w14:paraId="5CC2B99E" w14:textId="541445FC"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2027</w:t>
            </w:r>
            <w:r w:rsidR="00A81A4A">
              <w:rPr>
                <w:rFonts w:ascii="Times New Roman" w:eastAsia="Times New Roman" w:hAnsi="Times New Roman" w:cs="Times New Roman"/>
                <w:sz w:val="28"/>
                <w:szCs w:val="28"/>
                <w:lang w:eastAsia="ru-RU"/>
              </w:rPr>
              <w:t xml:space="preserve"> </w:t>
            </w:r>
            <w:r w:rsidRPr="00335260">
              <w:rPr>
                <w:rFonts w:ascii="Times New Roman" w:eastAsia="Times New Roman" w:hAnsi="Times New Roman" w:cs="Times New Roman"/>
                <w:sz w:val="28"/>
                <w:szCs w:val="28"/>
                <w:lang w:eastAsia="ru-RU"/>
              </w:rPr>
              <w:t xml:space="preserve">(восьмой год реализации) </w:t>
            </w:r>
          </w:p>
        </w:tc>
      </w:tr>
      <w:tr w:rsidR="00335260" w:rsidRPr="00335260" w14:paraId="3620F6F2" w14:textId="77777777" w:rsidTr="00335260">
        <w:trPr>
          <w:trHeight w:val="222"/>
        </w:trPr>
        <w:tc>
          <w:tcPr>
            <w:tcW w:w="579" w:type="pct"/>
            <w:tcBorders>
              <w:top w:val="nil"/>
              <w:left w:val="single" w:sz="4" w:space="0" w:color="auto"/>
              <w:bottom w:val="single" w:sz="4" w:space="0" w:color="auto"/>
              <w:right w:val="single" w:sz="4" w:space="0" w:color="auto"/>
            </w:tcBorders>
            <w:shd w:val="clear" w:color="auto" w:fill="auto"/>
            <w:noWrap/>
            <w:vAlign w:val="center"/>
            <w:hideMark/>
          </w:tcPr>
          <w:p w14:paraId="01D4A239" w14:textId="77777777" w:rsidR="00335260" w:rsidRPr="00335260" w:rsidRDefault="00335260" w:rsidP="00335260">
            <w:pPr>
              <w:spacing w:after="0" w:line="240" w:lineRule="auto"/>
              <w:jc w:val="center"/>
              <w:rPr>
                <w:rFonts w:ascii="Times New Roman" w:eastAsia="Times New Roman" w:hAnsi="Times New Roman" w:cs="Times New Roman"/>
                <w:i/>
                <w:iCs/>
                <w:sz w:val="16"/>
                <w:szCs w:val="16"/>
                <w:lang w:eastAsia="ru-RU"/>
              </w:rPr>
            </w:pPr>
            <w:r w:rsidRPr="00335260">
              <w:rPr>
                <w:rFonts w:ascii="Times New Roman" w:eastAsia="Times New Roman" w:hAnsi="Times New Roman" w:cs="Times New Roman"/>
                <w:i/>
                <w:iCs/>
                <w:sz w:val="16"/>
                <w:szCs w:val="16"/>
                <w:lang w:eastAsia="ru-RU"/>
              </w:rPr>
              <w:lastRenderedPageBreak/>
              <w:t>1</w:t>
            </w:r>
          </w:p>
        </w:tc>
        <w:tc>
          <w:tcPr>
            <w:tcW w:w="743" w:type="pct"/>
            <w:tcBorders>
              <w:top w:val="nil"/>
              <w:left w:val="nil"/>
              <w:bottom w:val="single" w:sz="4" w:space="0" w:color="auto"/>
              <w:right w:val="single" w:sz="4" w:space="0" w:color="auto"/>
            </w:tcBorders>
            <w:shd w:val="clear" w:color="auto" w:fill="auto"/>
            <w:noWrap/>
            <w:vAlign w:val="center"/>
            <w:hideMark/>
          </w:tcPr>
          <w:p w14:paraId="55602418" w14:textId="77777777" w:rsidR="00335260" w:rsidRPr="00335260" w:rsidRDefault="00335260" w:rsidP="00335260">
            <w:pPr>
              <w:spacing w:after="0" w:line="240" w:lineRule="auto"/>
              <w:jc w:val="center"/>
              <w:rPr>
                <w:rFonts w:ascii="Times New Roman" w:eastAsia="Times New Roman" w:hAnsi="Times New Roman" w:cs="Times New Roman"/>
                <w:i/>
                <w:iCs/>
                <w:sz w:val="16"/>
                <w:szCs w:val="16"/>
                <w:lang w:eastAsia="ru-RU"/>
              </w:rPr>
            </w:pPr>
            <w:r w:rsidRPr="00335260">
              <w:rPr>
                <w:rFonts w:ascii="Times New Roman" w:eastAsia="Times New Roman" w:hAnsi="Times New Roman" w:cs="Times New Roman"/>
                <w:i/>
                <w:iCs/>
                <w:sz w:val="16"/>
                <w:szCs w:val="16"/>
                <w:lang w:eastAsia="ru-RU"/>
              </w:rPr>
              <w:t>2</w:t>
            </w:r>
          </w:p>
        </w:tc>
        <w:tc>
          <w:tcPr>
            <w:tcW w:w="624" w:type="pct"/>
            <w:tcBorders>
              <w:top w:val="nil"/>
              <w:left w:val="nil"/>
              <w:bottom w:val="single" w:sz="4" w:space="0" w:color="auto"/>
              <w:right w:val="single" w:sz="4" w:space="0" w:color="auto"/>
            </w:tcBorders>
            <w:shd w:val="clear" w:color="000000" w:fill="FFFFFF"/>
            <w:noWrap/>
            <w:vAlign w:val="center"/>
            <w:hideMark/>
          </w:tcPr>
          <w:p w14:paraId="6455A02F" w14:textId="77777777" w:rsidR="00335260" w:rsidRPr="00335260" w:rsidRDefault="00335260" w:rsidP="00335260">
            <w:pPr>
              <w:spacing w:after="0" w:line="240" w:lineRule="auto"/>
              <w:jc w:val="center"/>
              <w:rPr>
                <w:rFonts w:ascii="Times New Roman" w:eastAsia="Times New Roman" w:hAnsi="Times New Roman" w:cs="Times New Roman"/>
                <w:i/>
                <w:iCs/>
                <w:sz w:val="16"/>
                <w:szCs w:val="16"/>
                <w:lang w:eastAsia="ru-RU"/>
              </w:rPr>
            </w:pPr>
            <w:r w:rsidRPr="00335260">
              <w:rPr>
                <w:rFonts w:ascii="Times New Roman" w:eastAsia="Times New Roman" w:hAnsi="Times New Roman" w:cs="Times New Roman"/>
                <w:i/>
                <w:iCs/>
                <w:sz w:val="16"/>
                <w:szCs w:val="16"/>
                <w:lang w:eastAsia="ru-RU"/>
              </w:rPr>
              <w:t>3</w:t>
            </w:r>
          </w:p>
        </w:tc>
        <w:tc>
          <w:tcPr>
            <w:tcW w:w="308" w:type="pct"/>
            <w:tcBorders>
              <w:top w:val="nil"/>
              <w:left w:val="nil"/>
              <w:bottom w:val="single" w:sz="4" w:space="0" w:color="auto"/>
              <w:right w:val="single" w:sz="4" w:space="0" w:color="auto"/>
            </w:tcBorders>
            <w:shd w:val="clear" w:color="000000" w:fill="FFFFFF"/>
            <w:noWrap/>
            <w:vAlign w:val="center"/>
            <w:hideMark/>
          </w:tcPr>
          <w:p w14:paraId="43EF1865" w14:textId="77777777" w:rsidR="00335260" w:rsidRPr="00335260" w:rsidRDefault="00335260" w:rsidP="00335260">
            <w:pPr>
              <w:spacing w:after="0" w:line="240" w:lineRule="auto"/>
              <w:jc w:val="center"/>
              <w:rPr>
                <w:rFonts w:ascii="Times New Roman" w:eastAsia="Times New Roman" w:hAnsi="Times New Roman" w:cs="Times New Roman"/>
                <w:i/>
                <w:iCs/>
                <w:sz w:val="16"/>
                <w:szCs w:val="16"/>
                <w:lang w:eastAsia="ru-RU"/>
              </w:rPr>
            </w:pPr>
            <w:r w:rsidRPr="00335260">
              <w:rPr>
                <w:rFonts w:ascii="Times New Roman" w:eastAsia="Times New Roman" w:hAnsi="Times New Roman" w:cs="Times New Roman"/>
                <w:i/>
                <w:iCs/>
                <w:sz w:val="16"/>
                <w:szCs w:val="16"/>
                <w:lang w:eastAsia="ru-RU"/>
              </w:rPr>
              <w:t>4</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4687B50E" w14:textId="77777777" w:rsidR="00335260" w:rsidRPr="00335260" w:rsidRDefault="00335260" w:rsidP="00335260">
            <w:pPr>
              <w:spacing w:after="0" w:line="240" w:lineRule="auto"/>
              <w:jc w:val="center"/>
              <w:rPr>
                <w:rFonts w:ascii="Times New Roman" w:eastAsia="Times New Roman" w:hAnsi="Times New Roman" w:cs="Times New Roman"/>
                <w:i/>
                <w:iCs/>
                <w:sz w:val="16"/>
                <w:szCs w:val="16"/>
                <w:lang w:eastAsia="ru-RU"/>
              </w:rPr>
            </w:pPr>
            <w:r w:rsidRPr="00335260">
              <w:rPr>
                <w:rFonts w:ascii="Times New Roman" w:eastAsia="Times New Roman" w:hAnsi="Times New Roman" w:cs="Times New Roman"/>
                <w:i/>
                <w:iCs/>
                <w:sz w:val="16"/>
                <w:szCs w:val="16"/>
                <w:lang w:eastAsia="ru-RU"/>
              </w:rPr>
              <w:t>5</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5F39B62C" w14:textId="77777777" w:rsidR="00335260" w:rsidRPr="00335260" w:rsidRDefault="00335260" w:rsidP="00335260">
            <w:pPr>
              <w:spacing w:after="0" w:line="240" w:lineRule="auto"/>
              <w:jc w:val="center"/>
              <w:rPr>
                <w:rFonts w:ascii="Times New Roman" w:eastAsia="Times New Roman" w:hAnsi="Times New Roman" w:cs="Times New Roman"/>
                <w:i/>
                <w:iCs/>
                <w:sz w:val="16"/>
                <w:szCs w:val="16"/>
                <w:lang w:eastAsia="ru-RU"/>
              </w:rPr>
            </w:pPr>
            <w:r w:rsidRPr="00335260">
              <w:rPr>
                <w:rFonts w:ascii="Times New Roman" w:eastAsia="Times New Roman" w:hAnsi="Times New Roman" w:cs="Times New Roman"/>
                <w:i/>
                <w:iCs/>
                <w:sz w:val="16"/>
                <w:szCs w:val="16"/>
                <w:lang w:eastAsia="ru-RU"/>
              </w:rPr>
              <w:t>6</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440E98E4" w14:textId="77777777" w:rsidR="00335260" w:rsidRPr="00335260" w:rsidRDefault="00335260" w:rsidP="00335260">
            <w:pPr>
              <w:spacing w:after="0" w:line="240" w:lineRule="auto"/>
              <w:jc w:val="center"/>
              <w:rPr>
                <w:rFonts w:ascii="Times New Roman" w:eastAsia="Times New Roman" w:hAnsi="Times New Roman" w:cs="Times New Roman"/>
                <w:i/>
                <w:iCs/>
                <w:sz w:val="16"/>
                <w:szCs w:val="16"/>
                <w:lang w:eastAsia="ru-RU"/>
              </w:rPr>
            </w:pPr>
            <w:r w:rsidRPr="00335260">
              <w:rPr>
                <w:rFonts w:ascii="Times New Roman" w:eastAsia="Times New Roman" w:hAnsi="Times New Roman" w:cs="Times New Roman"/>
                <w:i/>
                <w:iCs/>
                <w:sz w:val="16"/>
                <w:szCs w:val="16"/>
                <w:lang w:eastAsia="ru-RU"/>
              </w:rPr>
              <w:t>7</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7F0C33AC" w14:textId="77777777" w:rsidR="00335260" w:rsidRPr="00335260" w:rsidRDefault="00335260" w:rsidP="00335260">
            <w:pPr>
              <w:spacing w:after="0" w:line="240" w:lineRule="auto"/>
              <w:jc w:val="center"/>
              <w:rPr>
                <w:rFonts w:ascii="Times New Roman" w:eastAsia="Times New Roman" w:hAnsi="Times New Roman" w:cs="Times New Roman"/>
                <w:i/>
                <w:iCs/>
                <w:sz w:val="16"/>
                <w:szCs w:val="16"/>
                <w:lang w:eastAsia="ru-RU"/>
              </w:rPr>
            </w:pPr>
            <w:r w:rsidRPr="00335260">
              <w:rPr>
                <w:rFonts w:ascii="Times New Roman" w:eastAsia="Times New Roman" w:hAnsi="Times New Roman" w:cs="Times New Roman"/>
                <w:i/>
                <w:iCs/>
                <w:sz w:val="16"/>
                <w:szCs w:val="16"/>
                <w:lang w:eastAsia="ru-RU"/>
              </w:rPr>
              <w:t>8</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74D51" w14:textId="77777777" w:rsidR="00335260" w:rsidRPr="00335260" w:rsidRDefault="00335260" w:rsidP="00335260">
            <w:pPr>
              <w:spacing w:after="0" w:line="240" w:lineRule="auto"/>
              <w:jc w:val="center"/>
              <w:rPr>
                <w:rFonts w:ascii="Times New Roman" w:eastAsia="Times New Roman" w:hAnsi="Times New Roman" w:cs="Times New Roman"/>
                <w:i/>
                <w:iCs/>
                <w:sz w:val="16"/>
                <w:szCs w:val="16"/>
                <w:lang w:eastAsia="ru-RU"/>
              </w:rPr>
            </w:pPr>
            <w:r w:rsidRPr="00335260">
              <w:rPr>
                <w:rFonts w:ascii="Times New Roman" w:eastAsia="Times New Roman" w:hAnsi="Times New Roman" w:cs="Times New Roman"/>
                <w:i/>
                <w:iCs/>
                <w:sz w:val="16"/>
                <w:szCs w:val="16"/>
                <w:lang w:eastAsia="ru-RU"/>
              </w:rPr>
              <w:t>9</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08CDCB69" w14:textId="77777777" w:rsidR="00335260" w:rsidRPr="00335260" w:rsidRDefault="00335260" w:rsidP="00335260">
            <w:pPr>
              <w:spacing w:after="0" w:line="240" w:lineRule="auto"/>
              <w:jc w:val="center"/>
              <w:rPr>
                <w:rFonts w:ascii="Times New Roman" w:eastAsia="Times New Roman" w:hAnsi="Times New Roman" w:cs="Times New Roman"/>
                <w:i/>
                <w:iCs/>
                <w:sz w:val="16"/>
                <w:szCs w:val="16"/>
                <w:lang w:eastAsia="ru-RU"/>
              </w:rPr>
            </w:pPr>
            <w:r w:rsidRPr="00335260">
              <w:rPr>
                <w:rFonts w:ascii="Times New Roman" w:eastAsia="Times New Roman" w:hAnsi="Times New Roman" w:cs="Times New Roman"/>
                <w:i/>
                <w:iCs/>
                <w:sz w:val="16"/>
                <w:szCs w:val="16"/>
                <w:lang w:eastAsia="ru-RU"/>
              </w:rPr>
              <w:t>10</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5A012A59" w14:textId="77777777" w:rsidR="00335260" w:rsidRPr="00335260" w:rsidRDefault="00335260" w:rsidP="00335260">
            <w:pPr>
              <w:spacing w:after="0" w:line="240" w:lineRule="auto"/>
              <w:jc w:val="center"/>
              <w:rPr>
                <w:rFonts w:ascii="Times New Roman" w:eastAsia="Times New Roman" w:hAnsi="Times New Roman" w:cs="Times New Roman"/>
                <w:i/>
                <w:iCs/>
                <w:sz w:val="16"/>
                <w:szCs w:val="16"/>
                <w:lang w:eastAsia="ru-RU"/>
              </w:rPr>
            </w:pPr>
            <w:r w:rsidRPr="00335260">
              <w:rPr>
                <w:rFonts w:ascii="Times New Roman" w:eastAsia="Times New Roman" w:hAnsi="Times New Roman" w:cs="Times New Roman"/>
                <w:i/>
                <w:iCs/>
                <w:sz w:val="16"/>
                <w:szCs w:val="16"/>
                <w:lang w:eastAsia="ru-RU"/>
              </w:rPr>
              <w:t>11</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79C282CD" w14:textId="77777777" w:rsidR="00335260" w:rsidRPr="00335260" w:rsidRDefault="00335260" w:rsidP="00335260">
            <w:pPr>
              <w:spacing w:after="0" w:line="240" w:lineRule="auto"/>
              <w:jc w:val="center"/>
              <w:rPr>
                <w:rFonts w:ascii="Times New Roman" w:eastAsia="Times New Roman" w:hAnsi="Times New Roman" w:cs="Times New Roman"/>
                <w:i/>
                <w:iCs/>
                <w:sz w:val="16"/>
                <w:szCs w:val="16"/>
                <w:lang w:eastAsia="ru-RU"/>
              </w:rPr>
            </w:pPr>
            <w:r w:rsidRPr="00335260">
              <w:rPr>
                <w:rFonts w:ascii="Times New Roman" w:eastAsia="Times New Roman" w:hAnsi="Times New Roman" w:cs="Times New Roman"/>
                <w:i/>
                <w:iCs/>
                <w:sz w:val="16"/>
                <w:szCs w:val="16"/>
                <w:lang w:eastAsia="ru-RU"/>
              </w:rPr>
              <w:t>11</w:t>
            </w:r>
          </w:p>
        </w:tc>
      </w:tr>
      <w:tr w:rsidR="00335260" w:rsidRPr="00335260" w14:paraId="3086643B" w14:textId="77777777" w:rsidTr="00335260">
        <w:trPr>
          <w:trHeight w:val="375"/>
        </w:trPr>
        <w:tc>
          <w:tcPr>
            <w:tcW w:w="579" w:type="pct"/>
            <w:vMerge w:val="restart"/>
            <w:tcBorders>
              <w:top w:val="nil"/>
              <w:left w:val="single" w:sz="4" w:space="0" w:color="auto"/>
              <w:bottom w:val="single" w:sz="4" w:space="0" w:color="000000"/>
              <w:right w:val="single" w:sz="4" w:space="0" w:color="auto"/>
            </w:tcBorders>
            <w:shd w:val="clear" w:color="auto" w:fill="auto"/>
            <w:vAlign w:val="center"/>
            <w:hideMark/>
          </w:tcPr>
          <w:p w14:paraId="29AE8126"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МУНИЦИПАЛЬНАЯ ПРОГРАММА</w:t>
            </w:r>
          </w:p>
        </w:tc>
        <w:tc>
          <w:tcPr>
            <w:tcW w:w="743" w:type="pct"/>
            <w:vMerge w:val="restart"/>
            <w:tcBorders>
              <w:top w:val="nil"/>
              <w:left w:val="single" w:sz="4" w:space="0" w:color="auto"/>
              <w:bottom w:val="single" w:sz="4" w:space="0" w:color="000000"/>
              <w:right w:val="single" w:sz="4" w:space="0" w:color="auto"/>
            </w:tcBorders>
            <w:shd w:val="clear" w:color="auto" w:fill="auto"/>
            <w:vAlign w:val="center"/>
            <w:hideMark/>
          </w:tcPr>
          <w:p w14:paraId="269D637A" w14:textId="2903EFE8"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Управление муниципальными финансами,</w:t>
            </w:r>
            <w:r w:rsidR="00A81A4A">
              <w:rPr>
                <w:rFonts w:ascii="Times New Roman" w:eastAsia="Times New Roman" w:hAnsi="Times New Roman" w:cs="Times New Roman"/>
                <w:b/>
                <w:bCs/>
                <w:sz w:val="28"/>
                <w:szCs w:val="28"/>
                <w:lang w:eastAsia="ru-RU"/>
              </w:rPr>
              <w:t xml:space="preserve"> </w:t>
            </w:r>
            <w:r w:rsidRPr="00335260">
              <w:rPr>
                <w:rFonts w:ascii="Times New Roman" w:eastAsia="Times New Roman" w:hAnsi="Times New Roman" w:cs="Times New Roman"/>
                <w:b/>
                <w:bCs/>
                <w:sz w:val="28"/>
                <w:szCs w:val="28"/>
                <w:lang w:eastAsia="ru-RU"/>
              </w:rPr>
              <w:t>создание условий для эффективного и ответственного управления муниципальными финансами,</w:t>
            </w:r>
            <w:r w:rsidR="00A81A4A">
              <w:rPr>
                <w:rFonts w:ascii="Times New Roman" w:eastAsia="Times New Roman" w:hAnsi="Times New Roman" w:cs="Times New Roman"/>
                <w:b/>
                <w:bCs/>
                <w:sz w:val="28"/>
                <w:szCs w:val="28"/>
                <w:lang w:eastAsia="ru-RU"/>
              </w:rPr>
              <w:t xml:space="preserve"> </w:t>
            </w:r>
            <w:r w:rsidRPr="00335260">
              <w:rPr>
                <w:rFonts w:ascii="Times New Roman" w:eastAsia="Times New Roman" w:hAnsi="Times New Roman" w:cs="Times New Roman"/>
                <w:b/>
                <w:bCs/>
                <w:sz w:val="28"/>
                <w:szCs w:val="28"/>
                <w:lang w:eastAsia="ru-RU"/>
              </w:rPr>
              <w:t>повышение устойчивости бюджетов муниципаль</w:t>
            </w:r>
            <w:r w:rsidRPr="00335260">
              <w:rPr>
                <w:rFonts w:ascii="Times New Roman" w:eastAsia="Times New Roman" w:hAnsi="Times New Roman" w:cs="Times New Roman"/>
                <w:b/>
                <w:bCs/>
                <w:sz w:val="28"/>
                <w:szCs w:val="28"/>
                <w:lang w:eastAsia="ru-RU"/>
              </w:rPr>
              <w:lastRenderedPageBreak/>
              <w:t>ных образований Каширского муниципального района Воронежской области</w:t>
            </w:r>
          </w:p>
        </w:tc>
        <w:tc>
          <w:tcPr>
            <w:tcW w:w="624" w:type="pct"/>
            <w:tcBorders>
              <w:top w:val="nil"/>
              <w:left w:val="nil"/>
              <w:bottom w:val="single" w:sz="4" w:space="0" w:color="auto"/>
              <w:right w:val="single" w:sz="4" w:space="0" w:color="auto"/>
            </w:tcBorders>
            <w:shd w:val="clear" w:color="000000" w:fill="FFFFFF"/>
            <w:vAlign w:val="center"/>
            <w:hideMark/>
          </w:tcPr>
          <w:p w14:paraId="7EFDFC89"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lastRenderedPageBreak/>
              <w:t>Всего</w:t>
            </w:r>
          </w:p>
        </w:tc>
        <w:tc>
          <w:tcPr>
            <w:tcW w:w="308" w:type="pct"/>
            <w:tcBorders>
              <w:top w:val="nil"/>
              <w:left w:val="nil"/>
              <w:bottom w:val="single" w:sz="4" w:space="0" w:color="auto"/>
              <w:right w:val="single" w:sz="4" w:space="0" w:color="auto"/>
            </w:tcBorders>
            <w:shd w:val="clear" w:color="000000" w:fill="FFFFFF"/>
            <w:vAlign w:val="center"/>
            <w:hideMark/>
          </w:tcPr>
          <w:p w14:paraId="70CDFCF7"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465 847,0</w:t>
            </w:r>
          </w:p>
        </w:tc>
        <w:tc>
          <w:tcPr>
            <w:tcW w:w="343" w:type="pct"/>
            <w:tcBorders>
              <w:top w:val="nil"/>
              <w:left w:val="nil"/>
              <w:bottom w:val="single" w:sz="4" w:space="0" w:color="auto"/>
              <w:right w:val="single" w:sz="4" w:space="0" w:color="auto"/>
            </w:tcBorders>
            <w:shd w:val="clear" w:color="auto" w:fill="auto"/>
            <w:vAlign w:val="center"/>
            <w:hideMark/>
          </w:tcPr>
          <w:p w14:paraId="296E90D5"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165 033,7</w:t>
            </w:r>
          </w:p>
        </w:tc>
        <w:tc>
          <w:tcPr>
            <w:tcW w:w="343" w:type="pct"/>
            <w:tcBorders>
              <w:top w:val="nil"/>
              <w:left w:val="nil"/>
              <w:bottom w:val="single" w:sz="4" w:space="0" w:color="auto"/>
              <w:right w:val="single" w:sz="4" w:space="0" w:color="auto"/>
            </w:tcBorders>
            <w:shd w:val="clear" w:color="auto" w:fill="auto"/>
            <w:vAlign w:val="center"/>
            <w:hideMark/>
          </w:tcPr>
          <w:p w14:paraId="11B71406"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44 736,0</w:t>
            </w:r>
          </w:p>
        </w:tc>
        <w:tc>
          <w:tcPr>
            <w:tcW w:w="343" w:type="pct"/>
            <w:tcBorders>
              <w:top w:val="nil"/>
              <w:left w:val="nil"/>
              <w:bottom w:val="single" w:sz="4" w:space="0" w:color="auto"/>
              <w:right w:val="single" w:sz="4" w:space="0" w:color="auto"/>
            </w:tcBorders>
            <w:shd w:val="clear" w:color="auto" w:fill="auto"/>
            <w:vAlign w:val="center"/>
            <w:hideMark/>
          </w:tcPr>
          <w:p w14:paraId="3787D916"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74 744,7</w:t>
            </w:r>
          </w:p>
        </w:tc>
        <w:tc>
          <w:tcPr>
            <w:tcW w:w="343" w:type="pct"/>
            <w:tcBorders>
              <w:top w:val="nil"/>
              <w:left w:val="nil"/>
              <w:bottom w:val="single" w:sz="4" w:space="0" w:color="auto"/>
              <w:right w:val="single" w:sz="4" w:space="0" w:color="auto"/>
            </w:tcBorders>
            <w:shd w:val="clear" w:color="auto" w:fill="auto"/>
            <w:vAlign w:val="center"/>
            <w:hideMark/>
          </w:tcPr>
          <w:p w14:paraId="719FEF97"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40 581,5</w:t>
            </w:r>
          </w:p>
        </w:tc>
        <w:tc>
          <w:tcPr>
            <w:tcW w:w="343" w:type="pct"/>
            <w:tcBorders>
              <w:top w:val="nil"/>
              <w:left w:val="nil"/>
              <w:bottom w:val="single" w:sz="4" w:space="0" w:color="auto"/>
              <w:right w:val="single" w:sz="4" w:space="0" w:color="auto"/>
            </w:tcBorders>
            <w:shd w:val="clear" w:color="auto" w:fill="auto"/>
            <w:vAlign w:val="center"/>
            <w:hideMark/>
          </w:tcPr>
          <w:p w14:paraId="1FB76274"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56 027,5</w:t>
            </w:r>
          </w:p>
        </w:tc>
        <w:tc>
          <w:tcPr>
            <w:tcW w:w="343" w:type="pct"/>
            <w:tcBorders>
              <w:top w:val="nil"/>
              <w:left w:val="nil"/>
              <w:bottom w:val="single" w:sz="4" w:space="0" w:color="auto"/>
              <w:right w:val="single" w:sz="4" w:space="0" w:color="auto"/>
            </w:tcBorders>
            <w:shd w:val="clear" w:color="auto" w:fill="auto"/>
            <w:vAlign w:val="center"/>
            <w:hideMark/>
          </w:tcPr>
          <w:p w14:paraId="5948B383"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42 652,8</w:t>
            </w:r>
          </w:p>
        </w:tc>
        <w:tc>
          <w:tcPr>
            <w:tcW w:w="343" w:type="pct"/>
            <w:tcBorders>
              <w:top w:val="nil"/>
              <w:left w:val="nil"/>
              <w:bottom w:val="single" w:sz="4" w:space="0" w:color="auto"/>
              <w:right w:val="single" w:sz="4" w:space="0" w:color="auto"/>
            </w:tcBorders>
            <w:shd w:val="clear" w:color="auto" w:fill="auto"/>
            <w:vAlign w:val="center"/>
            <w:hideMark/>
          </w:tcPr>
          <w:p w14:paraId="551B8B58"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20 714,9</w:t>
            </w:r>
          </w:p>
        </w:tc>
        <w:tc>
          <w:tcPr>
            <w:tcW w:w="343" w:type="pct"/>
            <w:tcBorders>
              <w:top w:val="nil"/>
              <w:left w:val="nil"/>
              <w:bottom w:val="single" w:sz="4" w:space="0" w:color="auto"/>
              <w:right w:val="single" w:sz="4" w:space="0" w:color="auto"/>
            </w:tcBorders>
            <w:shd w:val="clear" w:color="auto" w:fill="auto"/>
            <w:vAlign w:val="center"/>
            <w:hideMark/>
          </w:tcPr>
          <w:p w14:paraId="1CBD983F"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21 355,9</w:t>
            </w:r>
          </w:p>
        </w:tc>
      </w:tr>
      <w:tr w:rsidR="00335260" w:rsidRPr="00335260" w14:paraId="680A4164" w14:textId="77777777" w:rsidTr="00335260">
        <w:trPr>
          <w:trHeight w:val="375"/>
        </w:trPr>
        <w:tc>
          <w:tcPr>
            <w:tcW w:w="579" w:type="pct"/>
            <w:vMerge/>
            <w:tcBorders>
              <w:top w:val="nil"/>
              <w:left w:val="single" w:sz="4" w:space="0" w:color="auto"/>
              <w:bottom w:val="single" w:sz="4" w:space="0" w:color="000000"/>
              <w:right w:val="single" w:sz="4" w:space="0" w:color="auto"/>
            </w:tcBorders>
            <w:vAlign w:val="center"/>
            <w:hideMark/>
          </w:tcPr>
          <w:p w14:paraId="2EBFFFE1"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000000"/>
              <w:right w:val="single" w:sz="4" w:space="0" w:color="auto"/>
            </w:tcBorders>
            <w:vAlign w:val="center"/>
            <w:hideMark/>
          </w:tcPr>
          <w:p w14:paraId="16C8296A" w14:textId="77777777" w:rsidR="00335260" w:rsidRPr="00335260" w:rsidRDefault="00335260" w:rsidP="00335260">
            <w:pPr>
              <w:spacing w:after="0" w:line="240" w:lineRule="auto"/>
              <w:rPr>
                <w:rFonts w:ascii="Times New Roman" w:eastAsia="Times New Roman" w:hAnsi="Times New Roman" w:cs="Times New Roman"/>
                <w:b/>
                <w:bCs/>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17E996B6"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в том числе по ГРБС:</w:t>
            </w:r>
          </w:p>
        </w:tc>
        <w:tc>
          <w:tcPr>
            <w:tcW w:w="308" w:type="pct"/>
            <w:tcBorders>
              <w:top w:val="nil"/>
              <w:left w:val="nil"/>
              <w:bottom w:val="single" w:sz="4" w:space="0" w:color="auto"/>
              <w:right w:val="single" w:sz="4" w:space="0" w:color="auto"/>
            </w:tcBorders>
            <w:shd w:val="clear" w:color="000000" w:fill="FFFFFF"/>
            <w:vAlign w:val="center"/>
            <w:hideMark/>
          </w:tcPr>
          <w:p w14:paraId="7747775D" w14:textId="672D21FA"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0BBB3448" w14:textId="6C5D4169" w:rsidR="00335260" w:rsidRPr="00335260" w:rsidRDefault="00A81A4A" w:rsidP="0033526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27D16D9F" w14:textId="2365B726" w:rsidR="00335260" w:rsidRPr="00335260" w:rsidRDefault="00A81A4A" w:rsidP="0033526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286740D5" w14:textId="1D285D5E" w:rsidR="00335260" w:rsidRPr="00335260" w:rsidRDefault="00A81A4A" w:rsidP="0033526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1C2EFD94" w14:textId="02A82EF2" w:rsidR="00335260" w:rsidRPr="00335260" w:rsidRDefault="00A81A4A" w:rsidP="0033526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51C2D435" w14:textId="5443B379"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3A53CCFF" w14:textId="42192975"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3BEC2103" w14:textId="06349DF9"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6CBB49C7" w14:textId="45396526"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r>
      <w:tr w:rsidR="00335260" w:rsidRPr="00335260" w14:paraId="30F6DE10" w14:textId="77777777" w:rsidTr="00335260">
        <w:trPr>
          <w:trHeight w:val="375"/>
        </w:trPr>
        <w:tc>
          <w:tcPr>
            <w:tcW w:w="579" w:type="pct"/>
            <w:vMerge/>
            <w:tcBorders>
              <w:top w:val="nil"/>
              <w:left w:val="single" w:sz="4" w:space="0" w:color="auto"/>
              <w:bottom w:val="single" w:sz="4" w:space="0" w:color="000000"/>
              <w:right w:val="single" w:sz="4" w:space="0" w:color="auto"/>
            </w:tcBorders>
            <w:vAlign w:val="center"/>
            <w:hideMark/>
          </w:tcPr>
          <w:p w14:paraId="6C7B7AF5"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000000"/>
              <w:right w:val="single" w:sz="4" w:space="0" w:color="auto"/>
            </w:tcBorders>
            <w:vAlign w:val="center"/>
            <w:hideMark/>
          </w:tcPr>
          <w:p w14:paraId="5828FCD8" w14:textId="77777777" w:rsidR="00335260" w:rsidRPr="00335260" w:rsidRDefault="00335260" w:rsidP="00335260">
            <w:pPr>
              <w:spacing w:after="0" w:line="240" w:lineRule="auto"/>
              <w:rPr>
                <w:rFonts w:ascii="Times New Roman" w:eastAsia="Times New Roman" w:hAnsi="Times New Roman" w:cs="Times New Roman"/>
                <w:b/>
                <w:bCs/>
                <w:sz w:val="28"/>
                <w:szCs w:val="28"/>
                <w:lang w:eastAsia="ru-RU"/>
              </w:rPr>
            </w:pPr>
          </w:p>
        </w:tc>
        <w:tc>
          <w:tcPr>
            <w:tcW w:w="62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778BD6A"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Финансовый отдел администрации Каширского муниципального района Воронежской области</w:t>
            </w:r>
          </w:p>
        </w:tc>
        <w:tc>
          <w:tcPr>
            <w:tcW w:w="30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E076845"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461 687,0</w:t>
            </w:r>
          </w:p>
        </w:tc>
        <w:tc>
          <w:tcPr>
            <w:tcW w:w="343" w:type="pct"/>
            <w:vMerge w:val="restart"/>
            <w:tcBorders>
              <w:top w:val="nil"/>
              <w:left w:val="single" w:sz="4" w:space="0" w:color="auto"/>
              <w:bottom w:val="single" w:sz="4" w:space="0" w:color="000000"/>
              <w:right w:val="single" w:sz="4" w:space="0" w:color="auto"/>
            </w:tcBorders>
            <w:shd w:val="clear" w:color="auto" w:fill="auto"/>
            <w:vAlign w:val="center"/>
            <w:hideMark/>
          </w:tcPr>
          <w:p w14:paraId="6D37F3F5"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164 627,7</w:t>
            </w:r>
          </w:p>
        </w:tc>
        <w:tc>
          <w:tcPr>
            <w:tcW w:w="343" w:type="pct"/>
            <w:vMerge w:val="restart"/>
            <w:tcBorders>
              <w:top w:val="nil"/>
              <w:left w:val="single" w:sz="4" w:space="0" w:color="auto"/>
              <w:bottom w:val="single" w:sz="4" w:space="0" w:color="000000"/>
              <w:right w:val="single" w:sz="4" w:space="0" w:color="auto"/>
            </w:tcBorders>
            <w:shd w:val="clear" w:color="auto" w:fill="auto"/>
            <w:vAlign w:val="center"/>
            <w:hideMark/>
          </w:tcPr>
          <w:p w14:paraId="1696F67E"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44 322,0</w:t>
            </w:r>
          </w:p>
        </w:tc>
        <w:tc>
          <w:tcPr>
            <w:tcW w:w="343" w:type="pct"/>
            <w:vMerge w:val="restart"/>
            <w:tcBorders>
              <w:top w:val="nil"/>
              <w:left w:val="single" w:sz="4" w:space="0" w:color="auto"/>
              <w:bottom w:val="single" w:sz="4" w:space="0" w:color="000000"/>
              <w:right w:val="single" w:sz="4" w:space="0" w:color="auto"/>
            </w:tcBorders>
            <w:shd w:val="clear" w:color="auto" w:fill="auto"/>
            <w:vAlign w:val="center"/>
            <w:hideMark/>
          </w:tcPr>
          <w:p w14:paraId="387AF63F"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74 298,7</w:t>
            </w:r>
          </w:p>
        </w:tc>
        <w:tc>
          <w:tcPr>
            <w:tcW w:w="343" w:type="pct"/>
            <w:vMerge w:val="restart"/>
            <w:tcBorders>
              <w:top w:val="nil"/>
              <w:left w:val="single" w:sz="4" w:space="0" w:color="auto"/>
              <w:bottom w:val="single" w:sz="4" w:space="0" w:color="000000"/>
              <w:right w:val="single" w:sz="4" w:space="0" w:color="auto"/>
            </w:tcBorders>
            <w:shd w:val="clear" w:color="auto" w:fill="auto"/>
            <w:vAlign w:val="center"/>
            <w:hideMark/>
          </w:tcPr>
          <w:p w14:paraId="6045AABF"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40 074,5</w:t>
            </w:r>
          </w:p>
        </w:tc>
        <w:tc>
          <w:tcPr>
            <w:tcW w:w="343" w:type="pct"/>
            <w:vMerge w:val="restart"/>
            <w:tcBorders>
              <w:top w:val="nil"/>
              <w:left w:val="single" w:sz="4" w:space="0" w:color="auto"/>
              <w:bottom w:val="single" w:sz="4" w:space="0" w:color="000000"/>
              <w:right w:val="single" w:sz="4" w:space="0" w:color="auto"/>
            </w:tcBorders>
            <w:shd w:val="clear" w:color="auto" w:fill="auto"/>
            <w:vAlign w:val="center"/>
            <w:hideMark/>
          </w:tcPr>
          <w:p w14:paraId="6BB455BF"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55 467,5</w:t>
            </w:r>
          </w:p>
        </w:tc>
        <w:tc>
          <w:tcPr>
            <w:tcW w:w="343" w:type="pct"/>
            <w:vMerge w:val="restart"/>
            <w:tcBorders>
              <w:top w:val="nil"/>
              <w:left w:val="single" w:sz="4" w:space="0" w:color="auto"/>
              <w:bottom w:val="single" w:sz="4" w:space="0" w:color="000000"/>
              <w:right w:val="single" w:sz="4" w:space="0" w:color="auto"/>
            </w:tcBorders>
            <w:shd w:val="clear" w:color="auto" w:fill="auto"/>
            <w:vAlign w:val="center"/>
            <w:hideMark/>
          </w:tcPr>
          <w:p w14:paraId="004A83F7"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42 065,8</w:t>
            </w:r>
          </w:p>
        </w:tc>
        <w:tc>
          <w:tcPr>
            <w:tcW w:w="343" w:type="pct"/>
            <w:vMerge w:val="restart"/>
            <w:tcBorders>
              <w:top w:val="nil"/>
              <w:left w:val="single" w:sz="4" w:space="0" w:color="auto"/>
              <w:bottom w:val="single" w:sz="4" w:space="0" w:color="000000"/>
              <w:right w:val="single" w:sz="4" w:space="0" w:color="auto"/>
            </w:tcBorders>
            <w:shd w:val="clear" w:color="auto" w:fill="auto"/>
            <w:vAlign w:val="center"/>
            <w:hideMark/>
          </w:tcPr>
          <w:p w14:paraId="45B54CB5"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20105,9</w:t>
            </w:r>
          </w:p>
        </w:tc>
        <w:tc>
          <w:tcPr>
            <w:tcW w:w="343" w:type="pct"/>
            <w:vMerge w:val="restart"/>
            <w:tcBorders>
              <w:top w:val="nil"/>
              <w:left w:val="single" w:sz="4" w:space="0" w:color="auto"/>
              <w:bottom w:val="single" w:sz="4" w:space="0" w:color="000000"/>
              <w:right w:val="single" w:sz="4" w:space="0" w:color="auto"/>
            </w:tcBorders>
            <w:shd w:val="clear" w:color="auto" w:fill="auto"/>
            <w:vAlign w:val="center"/>
            <w:hideMark/>
          </w:tcPr>
          <w:p w14:paraId="574C9B83"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20724,9</w:t>
            </w:r>
          </w:p>
        </w:tc>
      </w:tr>
      <w:tr w:rsidR="00335260" w:rsidRPr="00335260" w14:paraId="720A20E6" w14:textId="77777777" w:rsidTr="00335260">
        <w:trPr>
          <w:trHeight w:val="1650"/>
        </w:trPr>
        <w:tc>
          <w:tcPr>
            <w:tcW w:w="579" w:type="pct"/>
            <w:vMerge/>
            <w:tcBorders>
              <w:top w:val="nil"/>
              <w:left w:val="single" w:sz="4" w:space="0" w:color="auto"/>
              <w:bottom w:val="single" w:sz="4" w:space="0" w:color="000000"/>
              <w:right w:val="single" w:sz="4" w:space="0" w:color="auto"/>
            </w:tcBorders>
            <w:vAlign w:val="center"/>
            <w:hideMark/>
          </w:tcPr>
          <w:p w14:paraId="09B1CDC1"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000000"/>
              <w:right w:val="single" w:sz="4" w:space="0" w:color="auto"/>
            </w:tcBorders>
            <w:vAlign w:val="center"/>
            <w:hideMark/>
          </w:tcPr>
          <w:p w14:paraId="052F1299" w14:textId="77777777" w:rsidR="00335260" w:rsidRPr="00335260" w:rsidRDefault="00335260" w:rsidP="00335260">
            <w:pPr>
              <w:spacing w:after="0" w:line="240" w:lineRule="auto"/>
              <w:rPr>
                <w:rFonts w:ascii="Times New Roman" w:eastAsia="Times New Roman" w:hAnsi="Times New Roman" w:cs="Times New Roman"/>
                <w:b/>
                <w:bCs/>
                <w:sz w:val="28"/>
                <w:szCs w:val="28"/>
                <w:lang w:eastAsia="ru-RU"/>
              </w:rPr>
            </w:pPr>
          </w:p>
        </w:tc>
        <w:tc>
          <w:tcPr>
            <w:tcW w:w="624" w:type="pct"/>
            <w:vMerge/>
            <w:tcBorders>
              <w:top w:val="nil"/>
              <w:left w:val="single" w:sz="4" w:space="0" w:color="auto"/>
              <w:bottom w:val="single" w:sz="4" w:space="0" w:color="000000"/>
              <w:right w:val="single" w:sz="4" w:space="0" w:color="auto"/>
            </w:tcBorders>
            <w:vAlign w:val="center"/>
            <w:hideMark/>
          </w:tcPr>
          <w:p w14:paraId="79E934DF"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308" w:type="pct"/>
            <w:vMerge/>
            <w:tcBorders>
              <w:top w:val="nil"/>
              <w:left w:val="single" w:sz="4" w:space="0" w:color="auto"/>
              <w:bottom w:val="single" w:sz="4" w:space="0" w:color="000000"/>
              <w:right w:val="single" w:sz="4" w:space="0" w:color="auto"/>
            </w:tcBorders>
            <w:vAlign w:val="center"/>
            <w:hideMark/>
          </w:tcPr>
          <w:p w14:paraId="029E3F2F"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343" w:type="pct"/>
            <w:vMerge/>
            <w:tcBorders>
              <w:top w:val="nil"/>
              <w:left w:val="single" w:sz="4" w:space="0" w:color="auto"/>
              <w:bottom w:val="single" w:sz="4" w:space="0" w:color="000000"/>
              <w:right w:val="single" w:sz="4" w:space="0" w:color="auto"/>
            </w:tcBorders>
            <w:vAlign w:val="center"/>
            <w:hideMark/>
          </w:tcPr>
          <w:p w14:paraId="0BEA9E68"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343" w:type="pct"/>
            <w:vMerge/>
            <w:tcBorders>
              <w:top w:val="nil"/>
              <w:left w:val="single" w:sz="4" w:space="0" w:color="auto"/>
              <w:bottom w:val="single" w:sz="4" w:space="0" w:color="000000"/>
              <w:right w:val="single" w:sz="4" w:space="0" w:color="auto"/>
            </w:tcBorders>
            <w:vAlign w:val="center"/>
            <w:hideMark/>
          </w:tcPr>
          <w:p w14:paraId="42CBB554"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343" w:type="pct"/>
            <w:vMerge/>
            <w:tcBorders>
              <w:top w:val="nil"/>
              <w:left w:val="single" w:sz="4" w:space="0" w:color="auto"/>
              <w:bottom w:val="single" w:sz="4" w:space="0" w:color="000000"/>
              <w:right w:val="single" w:sz="4" w:space="0" w:color="auto"/>
            </w:tcBorders>
            <w:vAlign w:val="center"/>
            <w:hideMark/>
          </w:tcPr>
          <w:p w14:paraId="1BF8352B"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343" w:type="pct"/>
            <w:vMerge/>
            <w:tcBorders>
              <w:top w:val="nil"/>
              <w:left w:val="single" w:sz="4" w:space="0" w:color="auto"/>
              <w:bottom w:val="single" w:sz="4" w:space="0" w:color="000000"/>
              <w:right w:val="single" w:sz="4" w:space="0" w:color="auto"/>
            </w:tcBorders>
            <w:vAlign w:val="center"/>
            <w:hideMark/>
          </w:tcPr>
          <w:p w14:paraId="1C1C7F20"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343" w:type="pct"/>
            <w:vMerge/>
            <w:tcBorders>
              <w:top w:val="nil"/>
              <w:left w:val="single" w:sz="4" w:space="0" w:color="auto"/>
              <w:bottom w:val="single" w:sz="4" w:space="0" w:color="000000"/>
              <w:right w:val="single" w:sz="4" w:space="0" w:color="auto"/>
            </w:tcBorders>
            <w:vAlign w:val="center"/>
            <w:hideMark/>
          </w:tcPr>
          <w:p w14:paraId="0C45B390"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343" w:type="pct"/>
            <w:vMerge/>
            <w:tcBorders>
              <w:top w:val="nil"/>
              <w:left w:val="single" w:sz="4" w:space="0" w:color="auto"/>
              <w:bottom w:val="single" w:sz="4" w:space="0" w:color="000000"/>
              <w:right w:val="single" w:sz="4" w:space="0" w:color="auto"/>
            </w:tcBorders>
            <w:vAlign w:val="center"/>
            <w:hideMark/>
          </w:tcPr>
          <w:p w14:paraId="690652FB"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343" w:type="pct"/>
            <w:vMerge/>
            <w:tcBorders>
              <w:top w:val="nil"/>
              <w:left w:val="single" w:sz="4" w:space="0" w:color="auto"/>
              <w:bottom w:val="single" w:sz="4" w:space="0" w:color="000000"/>
              <w:right w:val="single" w:sz="4" w:space="0" w:color="auto"/>
            </w:tcBorders>
            <w:vAlign w:val="center"/>
            <w:hideMark/>
          </w:tcPr>
          <w:p w14:paraId="32AA65D0"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343" w:type="pct"/>
            <w:vMerge/>
            <w:tcBorders>
              <w:top w:val="nil"/>
              <w:left w:val="single" w:sz="4" w:space="0" w:color="auto"/>
              <w:bottom w:val="single" w:sz="4" w:space="0" w:color="000000"/>
              <w:right w:val="single" w:sz="4" w:space="0" w:color="auto"/>
            </w:tcBorders>
            <w:vAlign w:val="center"/>
            <w:hideMark/>
          </w:tcPr>
          <w:p w14:paraId="4E10B55A"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r>
      <w:tr w:rsidR="00335260" w:rsidRPr="00335260" w14:paraId="11D6EE1E" w14:textId="77777777" w:rsidTr="00335260">
        <w:trPr>
          <w:trHeight w:val="2175"/>
        </w:trPr>
        <w:tc>
          <w:tcPr>
            <w:tcW w:w="579" w:type="pct"/>
            <w:vMerge/>
            <w:tcBorders>
              <w:top w:val="nil"/>
              <w:left w:val="single" w:sz="4" w:space="0" w:color="auto"/>
              <w:bottom w:val="single" w:sz="4" w:space="0" w:color="000000"/>
              <w:right w:val="single" w:sz="4" w:space="0" w:color="auto"/>
            </w:tcBorders>
            <w:vAlign w:val="center"/>
            <w:hideMark/>
          </w:tcPr>
          <w:p w14:paraId="099D0447"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000000"/>
              <w:right w:val="single" w:sz="4" w:space="0" w:color="auto"/>
            </w:tcBorders>
            <w:vAlign w:val="center"/>
            <w:hideMark/>
          </w:tcPr>
          <w:p w14:paraId="67B9E0D9" w14:textId="77777777" w:rsidR="00335260" w:rsidRPr="00335260" w:rsidRDefault="00335260" w:rsidP="00335260">
            <w:pPr>
              <w:spacing w:after="0" w:line="240" w:lineRule="auto"/>
              <w:rPr>
                <w:rFonts w:ascii="Times New Roman" w:eastAsia="Times New Roman" w:hAnsi="Times New Roman" w:cs="Times New Roman"/>
                <w:b/>
                <w:bCs/>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60F3C27E"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 xml:space="preserve">Администрация Каширского муниципального района Воронежской области </w:t>
            </w:r>
          </w:p>
        </w:tc>
        <w:tc>
          <w:tcPr>
            <w:tcW w:w="308" w:type="pct"/>
            <w:tcBorders>
              <w:top w:val="nil"/>
              <w:left w:val="nil"/>
              <w:bottom w:val="single" w:sz="4" w:space="0" w:color="auto"/>
              <w:right w:val="single" w:sz="4" w:space="0" w:color="auto"/>
            </w:tcBorders>
            <w:shd w:val="clear" w:color="000000" w:fill="FFFFFF"/>
            <w:vAlign w:val="center"/>
            <w:hideMark/>
          </w:tcPr>
          <w:p w14:paraId="02793791"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4 160,0</w:t>
            </w:r>
          </w:p>
        </w:tc>
        <w:tc>
          <w:tcPr>
            <w:tcW w:w="343" w:type="pct"/>
            <w:tcBorders>
              <w:top w:val="nil"/>
              <w:left w:val="nil"/>
              <w:bottom w:val="single" w:sz="4" w:space="0" w:color="auto"/>
              <w:right w:val="single" w:sz="4" w:space="0" w:color="auto"/>
            </w:tcBorders>
            <w:shd w:val="clear" w:color="auto" w:fill="auto"/>
            <w:vAlign w:val="center"/>
            <w:hideMark/>
          </w:tcPr>
          <w:p w14:paraId="7F555657"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406,0</w:t>
            </w:r>
          </w:p>
        </w:tc>
        <w:tc>
          <w:tcPr>
            <w:tcW w:w="343" w:type="pct"/>
            <w:tcBorders>
              <w:top w:val="nil"/>
              <w:left w:val="nil"/>
              <w:bottom w:val="single" w:sz="4" w:space="0" w:color="auto"/>
              <w:right w:val="single" w:sz="4" w:space="0" w:color="auto"/>
            </w:tcBorders>
            <w:shd w:val="clear" w:color="auto" w:fill="auto"/>
            <w:vAlign w:val="center"/>
            <w:hideMark/>
          </w:tcPr>
          <w:p w14:paraId="07DE4F4F"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414,0</w:t>
            </w:r>
          </w:p>
        </w:tc>
        <w:tc>
          <w:tcPr>
            <w:tcW w:w="343" w:type="pct"/>
            <w:tcBorders>
              <w:top w:val="nil"/>
              <w:left w:val="nil"/>
              <w:bottom w:val="single" w:sz="4" w:space="0" w:color="auto"/>
              <w:right w:val="single" w:sz="4" w:space="0" w:color="auto"/>
            </w:tcBorders>
            <w:shd w:val="clear" w:color="auto" w:fill="auto"/>
            <w:vAlign w:val="center"/>
            <w:hideMark/>
          </w:tcPr>
          <w:p w14:paraId="76952BF0"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446,0</w:t>
            </w:r>
          </w:p>
        </w:tc>
        <w:tc>
          <w:tcPr>
            <w:tcW w:w="343" w:type="pct"/>
            <w:tcBorders>
              <w:top w:val="nil"/>
              <w:left w:val="nil"/>
              <w:bottom w:val="single" w:sz="4" w:space="0" w:color="auto"/>
              <w:right w:val="single" w:sz="4" w:space="0" w:color="auto"/>
            </w:tcBorders>
            <w:shd w:val="clear" w:color="auto" w:fill="auto"/>
            <w:vAlign w:val="center"/>
            <w:hideMark/>
          </w:tcPr>
          <w:p w14:paraId="53C396C3"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507,0</w:t>
            </w:r>
          </w:p>
        </w:tc>
        <w:tc>
          <w:tcPr>
            <w:tcW w:w="343" w:type="pct"/>
            <w:tcBorders>
              <w:top w:val="nil"/>
              <w:left w:val="nil"/>
              <w:bottom w:val="single" w:sz="4" w:space="0" w:color="auto"/>
              <w:right w:val="single" w:sz="4" w:space="0" w:color="auto"/>
            </w:tcBorders>
            <w:shd w:val="clear" w:color="auto" w:fill="auto"/>
            <w:vAlign w:val="center"/>
            <w:hideMark/>
          </w:tcPr>
          <w:p w14:paraId="117BAB5B"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560,0</w:t>
            </w:r>
          </w:p>
        </w:tc>
        <w:tc>
          <w:tcPr>
            <w:tcW w:w="343" w:type="pct"/>
            <w:tcBorders>
              <w:top w:val="nil"/>
              <w:left w:val="nil"/>
              <w:bottom w:val="single" w:sz="4" w:space="0" w:color="auto"/>
              <w:right w:val="single" w:sz="4" w:space="0" w:color="auto"/>
            </w:tcBorders>
            <w:shd w:val="clear" w:color="auto" w:fill="auto"/>
            <w:vAlign w:val="center"/>
            <w:hideMark/>
          </w:tcPr>
          <w:p w14:paraId="506986D8"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587,0</w:t>
            </w:r>
          </w:p>
        </w:tc>
        <w:tc>
          <w:tcPr>
            <w:tcW w:w="343" w:type="pct"/>
            <w:tcBorders>
              <w:top w:val="nil"/>
              <w:left w:val="nil"/>
              <w:bottom w:val="single" w:sz="4" w:space="0" w:color="auto"/>
              <w:right w:val="single" w:sz="4" w:space="0" w:color="auto"/>
            </w:tcBorders>
            <w:shd w:val="clear" w:color="auto" w:fill="auto"/>
            <w:vAlign w:val="center"/>
            <w:hideMark/>
          </w:tcPr>
          <w:p w14:paraId="7B66DC90"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609,0</w:t>
            </w:r>
          </w:p>
        </w:tc>
        <w:tc>
          <w:tcPr>
            <w:tcW w:w="343" w:type="pct"/>
            <w:tcBorders>
              <w:top w:val="nil"/>
              <w:left w:val="nil"/>
              <w:bottom w:val="single" w:sz="4" w:space="0" w:color="auto"/>
              <w:right w:val="single" w:sz="4" w:space="0" w:color="auto"/>
            </w:tcBorders>
            <w:shd w:val="clear" w:color="auto" w:fill="auto"/>
            <w:vAlign w:val="center"/>
            <w:hideMark/>
          </w:tcPr>
          <w:p w14:paraId="3428872F"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631,0</w:t>
            </w:r>
          </w:p>
        </w:tc>
      </w:tr>
      <w:tr w:rsidR="00335260" w:rsidRPr="00335260" w14:paraId="47BB9B3C" w14:textId="77777777" w:rsidTr="00335260">
        <w:trPr>
          <w:trHeight w:val="375"/>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7D79B8C8"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lastRenderedPageBreak/>
              <w:t>ПОДПРОГРАММА 1</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41B2C03A"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Управление муниципальными финансами</w:t>
            </w:r>
          </w:p>
        </w:tc>
        <w:tc>
          <w:tcPr>
            <w:tcW w:w="624" w:type="pct"/>
            <w:tcBorders>
              <w:top w:val="nil"/>
              <w:left w:val="nil"/>
              <w:bottom w:val="single" w:sz="4" w:space="0" w:color="auto"/>
              <w:right w:val="single" w:sz="4" w:space="0" w:color="auto"/>
            </w:tcBorders>
            <w:shd w:val="clear" w:color="000000" w:fill="FFFFFF"/>
            <w:vAlign w:val="center"/>
            <w:hideMark/>
          </w:tcPr>
          <w:p w14:paraId="01853662"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Всего</w:t>
            </w:r>
          </w:p>
        </w:tc>
        <w:tc>
          <w:tcPr>
            <w:tcW w:w="308" w:type="pct"/>
            <w:tcBorders>
              <w:top w:val="nil"/>
              <w:left w:val="nil"/>
              <w:bottom w:val="single" w:sz="4" w:space="0" w:color="auto"/>
              <w:right w:val="single" w:sz="4" w:space="0" w:color="auto"/>
            </w:tcBorders>
            <w:shd w:val="clear" w:color="000000" w:fill="FFFFFF"/>
            <w:vAlign w:val="center"/>
            <w:hideMark/>
          </w:tcPr>
          <w:p w14:paraId="6E8401C0"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500,1</w:t>
            </w:r>
          </w:p>
        </w:tc>
        <w:tc>
          <w:tcPr>
            <w:tcW w:w="343" w:type="pct"/>
            <w:tcBorders>
              <w:top w:val="nil"/>
              <w:left w:val="nil"/>
              <w:bottom w:val="single" w:sz="4" w:space="0" w:color="auto"/>
              <w:right w:val="single" w:sz="4" w:space="0" w:color="auto"/>
            </w:tcBorders>
            <w:shd w:val="clear" w:color="auto" w:fill="auto"/>
            <w:vAlign w:val="center"/>
            <w:hideMark/>
          </w:tcPr>
          <w:p w14:paraId="59440CC6"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0,1</w:t>
            </w:r>
          </w:p>
        </w:tc>
        <w:tc>
          <w:tcPr>
            <w:tcW w:w="343" w:type="pct"/>
            <w:tcBorders>
              <w:top w:val="nil"/>
              <w:left w:val="nil"/>
              <w:bottom w:val="single" w:sz="4" w:space="0" w:color="auto"/>
              <w:right w:val="single" w:sz="4" w:space="0" w:color="auto"/>
            </w:tcBorders>
            <w:shd w:val="clear" w:color="auto" w:fill="auto"/>
            <w:vAlign w:val="center"/>
            <w:hideMark/>
          </w:tcPr>
          <w:p w14:paraId="22AAEE35"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12813EC6"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0351EB67"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78C08E1B"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0E188ACA"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500,0</w:t>
            </w:r>
          </w:p>
        </w:tc>
        <w:tc>
          <w:tcPr>
            <w:tcW w:w="343" w:type="pct"/>
            <w:tcBorders>
              <w:top w:val="nil"/>
              <w:left w:val="nil"/>
              <w:bottom w:val="single" w:sz="4" w:space="0" w:color="auto"/>
              <w:right w:val="single" w:sz="4" w:space="0" w:color="auto"/>
            </w:tcBorders>
            <w:shd w:val="clear" w:color="auto" w:fill="auto"/>
            <w:vAlign w:val="center"/>
            <w:hideMark/>
          </w:tcPr>
          <w:p w14:paraId="5E911DDB"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0033366D"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r>
      <w:tr w:rsidR="00335260" w:rsidRPr="00335260" w14:paraId="280B8BA8" w14:textId="77777777" w:rsidTr="00335260">
        <w:trPr>
          <w:trHeight w:val="375"/>
        </w:trPr>
        <w:tc>
          <w:tcPr>
            <w:tcW w:w="579" w:type="pct"/>
            <w:vMerge/>
            <w:tcBorders>
              <w:top w:val="nil"/>
              <w:left w:val="single" w:sz="4" w:space="0" w:color="auto"/>
              <w:bottom w:val="single" w:sz="4" w:space="0" w:color="auto"/>
              <w:right w:val="single" w:sz="4" w:space="0" w:color="auto"/>
            </w:tcBorders>
            <w:vAlign w:val="center"/>
            <w:hideMark/>
          </w:tcPr>
          <w:p w14:paraId="033F2A03"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auto"/>
              <w:right w:val="single" w:sz="4" w:space="0" w:color="auto"/>
            </w:tcBorders>
            <w:vAlign w:val="center"/>
            <w:hideMark/>
          </w:tcPr>
          <w:p w14:paraId="293B7574" w14:textId="77777777" w:rsidR="00335260" w:rsidRPr="00335260" w:rsidRDefault="00335260" w:rsidP="00335260">
            <w:pPr>
              <w:spacing w:after="0" w:line="240" w:lineRule="auto"/>
              <w:rPr>
                <w:rFonts w:ascii="Times New Roman" w:eastAsia="Times New Roman" w:hAnsi="Times New Roman" w:cs="Times New Roman"/>
                <w:b/>
                <w:bCs/>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6915BE1B"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в том числе по ГРБС:</w:t>
            </w:r>
          </w:p>
        </w:tc>
        <w:tc>
          <w:tcPr>
            <w:tcW w:w="308" w:type="pct"/>
            <w:tcBorders>
              <w:top w:val="nil"/>
              <w:left w:val="nil"/>
              <w:bottom w:val="single" w:sz="4" w:space="0" w:color="auto"/>
              <w:right w:val="single" w:sz="4" w:space="0" w:color="auto"/>
            </w:tcBorders>
            <w:shd w:val="clear" w:color="000000" w:fill="FFFFFF"/>
            <w:vAlign w:val="center"/>
            <w:hideMark/>
          </w:tcPr>
          <w:p w14:paraId="022AEFEC" w14:textId="45C39C03"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4442E99B" w14:textId="7AFDABED" w:rsidR="00335260" w:rsidRPr="00335260" w:rsidRDefault="00A81A4A" w:rsidP="0033526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5608B3FB" w14:textId="1B5622C2" w:rsidR="00335260" w:rsidRPr="00335260" w:rsidRDefault="00A81A4A" w:rsidP="0033526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26ED7868" w14:textId="1B2B04BA" w:rsidR="00335260" w:rsidRPr="00335260" w:rsidRDefault="00A81A4A" w:rsidP="0033526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7F30E78C" w14:textId="10DF6E77" w:rsidR="00335260" w:rsidRPr="00335260" w:rsidRDefault="00A81A4A" w:rsidP="0033526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122FE7CA" w14:textId="45F29651"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52DBE2A9" w14:textId="19BD510C"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589342A9" w14:textId="008016A0"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2471425C" w14:textId="46225992"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r>
      <w:tr w:rsidR="00335260" w:rsidRPr="00335260" w14:paraId="631A1CA4" w14:textId="77777777" w:rsidTr="00335260">
        <w:trPr>
          <w:trHeight w:val="2250"/>
        </w:trPr>
        <w:tc>
          <w:tcPr>
            <w:tcW w:w="579" w:type="pct"/>
            <w:vMerge/>
            <w:tcBorders>
              <w:top w:val="nil"/>
              <w:left w:val="single" w:sz="4" w:space="0" w:color="auto"/>
              <w:bottom w:val="single" w:sz="4" w:space="0" w:color="auto"/>
              <w:right w:val="single" w:sz="4" w:space="0" w:color="auto"/>
            </w:tcBorders>
            <w:vAlign w:val="center"/>
            <w:hideMark/>
          </w:tcPr>
          <w:p w14:paraId="5DF96367"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auto"/>
              <w:right w:val="single" w:sz="4" w:space="0" w:color="auto"/>
            </w:tcBorders>
            <w:vAlign w:val="center"/>
            <w:hideMark/>
          </w:tcPr>
          <w:p w14:paraId="4367492C" w14:textId="77777777" w:rsidR="00335260" w:rsidRPr="00335260" w:rsidRDefault="00335260" w:rsidP="00335260">
            <w:pPr>
              <w:spacing w:after="0" w:line="240" w:lineRule="auto"/>
              <w:rPr>
                <w:rFonts w:ascii="Times New Roman" w:eastAsia="Times New Roman" w:hAnsi="Times New Roman" w:cs="Times New Roman"/>
                <w:b/>
                <w:bCs/>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6C6F0642"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Финансовый отдел администрации Каширского муниципального района Воронежской области</w:t>
            </w:r>
          </w:p>
        </w:tc>
        <w:tc>
          <w:tcPr>
            <w:tcW w:w="308" w:type="pct"/>
            <w:tcBorders>
              <w:top w:val="nil"/>
              <w:left w:val="nil"/>
              <w:bottom w:val="single" w:sz="4" w:space="0" w:color="auto"/>
              <w:right w:val="single" w:sz="4" w:space="0" w:color="auto"/>
            </w:tcBorders>
            <w:shd w:val="clear" w:color="000000" w:fill="FFFFFF"/>
            <w:vAlign w:val="center"/>
            <w:hideMark/>
          </w:tcPr>
          <w:p w14:paraId="7A4FF3AE"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500,1</w:t>
            </w:r>
          </w:p>
        </w:tc>
        <w:tc>
          <w:tcPr>
            <w:tcW w:w="343" w:type="pct"/>
            <w:tcBorders>
              <w:top w:val="nil"/>
              <w:left w:val="nil"/>
              <w:bottom w:val="single" w:sz="4" w:space="0" w:color="auto"/>
              <w:right w:val="single" w:sz="4" w:space="0" w:color="auto"/>
            </w:tcBorders>
            <w:shd w:val="clear" w:color="auto" w:fill="auto"/>
            <w:vAlign w:val="center"/>
            <w:hideMark/>
          </w:tcPr>
          <w:p w14:paraId="68445504"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0,1</w:t>
            </w:r>
          </w:p>
        </w:tc>
        <w:tc>
          <w:tcPr>
            <w:tcW w:w="343" w:type="pct"/>
            <w:tcBorders>
              <w:top w:val="nil"/>
              <w:left w:val="nil"/>
              <w:bottom w:val="single" w:sz="4" w:space="0" w:color="auto"/>
              <w:right w:val="single" w:sz="4" w:space="0" w:color="auto"/>
            </w:tcBorders>
            <w:shd w:val="clear" w:color="auto" w:fill="auto"/>
            <w:vAlign w:val="center"/>
            <w:hideMark/>
          </w:tcPr>
          <w:p w14:paraId="207E6F91"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2D8AE3D8"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4453AAF6"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58D282DF"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1EF3873F"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500,0</w:t>
            </w:r>
          </w:p>
        </w:tc>
        <w:tc>
          <w:tcPr>
            <w:tcW w:w="343" w:type="pct"/>
            <w:tcBorders>
              <w:top w:val="nil"/>
              <w:left w:val="nil"/>
              <w:bottom w:val="single" w:sz="4" w:space="0" w:color="auto"/>
              <w:right w:val="single" w:sz="4" w:space="0" w:color="auto"/>
            </w:tcBorders>
            <w:shd w:val="clear" w:color="auto" w:fill="auto"/>
            <w:vAlign w:val="center"/>
            <w:hideMark/>
          </w:tcPr>
          <w:p w14:paraId="7F983461"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0D1E6BCC"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r>
      <w:tr w:rsidR="00335260" w:rsidRPr="00335260" w14:paraId="5FDF4512" w14:textId="77777777" w:rsidTr="00335260">
        <w:trPr>
          <w:trHeight w:val="375"/>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7BC9ADDF"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lastRenderedPageBreak/>
              <w:t xml:space="preserve">Основное мероприятие 1.4 </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03202C3E"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Управление резервным фондом муниципального района</w:t>
            </w:r>
          </w:p>
        </w:tc>
        <w:tc>
          <w:tcPr>
            <w:tcW w:w="624" w:type="pct"/>
            <w:tcBorders>
              <w:top w:val="nil"/>
              <w:left w:val="nil"/>
              <w:bottom w:val="single" w:sz="4" w:space="0" w:color="auto"/>
              <w:right w:val="single" w:sz="4" w:space="0" w:color="auto"/>
            </w:tcBorders>
            <w:shd w:val="clear" w:color="000000" w:fill="FFFFFF"/>
            <w:vAlign w:val="center"/>
            <w:hideMark/>
          </w:tcPr>
          <w:p w14:paraId="044DED1E"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Всего</w:t>
            </w:r>
          </w:p>
        </w:tc>
        <w:tc>
          <w:tcPr>
            <w:tcW w:w="308" w:type="pct"/>
            <w:tcBorders>
              <w:top w:val="nil"/>
              <w:left w:val="nil"/>
              <w:bottom w:val="single" w:sz="4" w:space="0" w:color="auto"/>
              <w:right w:val="single" w:sz="4" w:space="0" w:color="auto"/>
            </w:tcBorders>
            <w:shd w:val="clear" w:color="000000" w:fill="FFFFFF"/>
            <w:vAlign w:val="center"/>
            <w:hideMark/>
          </w:tcPr>
          <w:p w14:paraId="3C8E39EB"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500,0</w:t>
            </w:r>
          </w:p>
        </w:tc>
        <w:tc>
          <w:tcPr>
            <w:tcW w:w="343" w:type="pct"/>
            <w:tcBorders>
              <w:top w:val="nil"/>
              <w:left w:val="nil"/>
              <w:bottom w:val="single" w:sz="4" w:space="0" w:color="auto"/>
              <w:right w:val="single" w:sz="4" w:space="0" w:color="auto"/>
            </w:tcBorders>
            <w:shd w:val="clear" w:color="auto" w:fill="auto"/>
            <w:vAlign w:val="center"/>
            <w:hideMark/>
          </w:tcPr>
          <w:p w14:paraId="3750C8AD"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312F5703"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0029D07B"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5F2FAF9C"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4370E4F7"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5D0CB22B"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500,0</w:t>
            </w:r>
          </w:p>
        </w:tc>
        <w:tc>
          <w:tcPr>
            <w:tcW w:w="343" w:type="pct"/>
            <w:tcBorders>
              <w:top w:val="nil"/>
              <w:left w:val="nil"/>
              <w:bottom w:val="single" w:sz="4" w:space="0" w:color="auto"/>
              <w:right w:val="single" w:sz="4" w:space="0" w:color="auto"/>
            </w:tcBorders>
            <w:shd w:val="clear" w:color="auto" w:fill="auto"/>
            <w:vAlign w:val="center"/>
            <w:hideMark/>
          </w:tcPr>
          <w:p w14:paraId="4B1BFEAD"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0C0611A3"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r>
      <w:tr w:rsidR="00335260" w:rsidRPr="00335260" w14:paraId="48295D12" w14:textId="77777777" w:rsidTr="00335260">
        <w:trPr>
          <w:trHeight w:val="375"/>
        </w:trPr>
        <w:tc>
          <w:tcPr>
            <w:tcW w:w="579" w:type="pct"/>
            <w:vMerge/>
            <w:tcBorders>
              <w:top w:val="nil"/>
              <w:left w:val="single" w:sz="4" w:space="0" w:color="auto"/>
              <w:bottom w:val="single" w:sz="4" w:space="0" w:color="auto"/>
              <w:right w:val="single" w:sz="4" w:space="0" w:color="auto"/>
            </w:tcBorders>
            <w:vAlign w:val="center"/>
            <w:hideMark/>
          </w:tcPr>
          <w:p w14:paraId="1369BFD9"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auto"/>
              <w:right w:val="single" w:sz="4" w:space="0" w:color="auto"/>
            </w:tcBorders>
            <w:vAlign w:val="center"/>
            <w:hideMark/>
          </w:tcPr>
          <w:p w14:paraId="5AF1A86B"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03D700BE"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в том числе по ГРБС:</w:t>
            </w:r>
          </w:p>
        </w:tc>
        <w:tc>
          <w:tcPr>
            <w:tcW w:w="308" w:type="pct"/>
            <w:tcBorders>
              <w:top w:val="nil"/>
              <w:left w:val="nil"/>
              <w:bottom w:val="single" w:sz="4" w:space="0" w:color="auto"/>
              <w:right w:val="single" w:sz="4" w:space="0" w:color="auto"/>
            </w:tcBorders>
            <w:shd w:val="clear" w:color="000000" w:fill="FFFFFF"/>
            <w:vAlign w:val="center"/>
            <w:hideMark/>
          </w:tcPr>
          <w:p w14:paraId="6A4433C4" w14:textId="704BF0F8"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5582CFA0" w14:textId="3AC182E8"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16641CC5" w14:textId="076229F7"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19B07DC5" w14:textId="3B2C31D4"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22D5BDFE" w14:textId="3DAB2E42"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7CE6816D" w14:textId="70BA4C04"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32002FBB" w14:textId="352B3466"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4C33D999" w14:textId="1022839E"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7C2F930D" w14:textId="43B3D8AC"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r>
      <w:tr w:rsidR="00335260" w:rsidRPr="00335260" w14:paraId="3049A5E5" w14:textId="77777777" w:rsidTr="00335260">
        <w:trPr>
          <w:trHeight w:val="1875"/>
        </w:trPr>
        <w:tc>
          <w:tcPr>
            <w:tcW w:w="579" w:type="pct"/>
            <w:vMerge/>
            <w:tcBorders>
              <w:top w:val="nil"/>
              <w:left w:val="single" w:sz="4" w:space="0" w:color="auto"/>
              <w:bottom w:val="single" w:sz="4" w:space="0" w:color="auto"/>
              <w:right w:val="single" w:sz="4" w:space="0" w:color="auto"/>
            </w:tcBorders>
            <w:vAlign w:val="center"/>
            <w:hideMark/>
          </w:tcPr>
          <w:p w14:paraId="75E46569"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auto"/>
              <w:right w:val="single" w:sz="4" w:space="0" w:color="auto"/>
            </w:tcBorders>
            <w:vAlign w:val="center"/>
            <w:hideMark/>
          </w:tcPr>
          <w:p w14:paraId="5613603C"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405FB7A3"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Финансовый отдел администрации Каширского муниципального района Воронежской области</w:t>
            </w:r>
          </w:p>
        </w:tc>
        <w:tc>
          <w:tcPr>
            <w:tcW w:w="308" w:type="pct"/>
            <w:tcBorders>
              <w:top w:val="nil"/>
              <w:left w:val="nil"/>
              <w:bottom w:val="single" w:sz="4" w:space="0" w:color="auto"/>
              <w:right w:val="single" w:sz="4" w:space="0" w:color="auto"/>
            </w:tcBorders>
            <w:shd w:val="clear" w:color="000000" w:fill="FFFFFF"/>
            <w:vAlign w:val="center"/>
            <w:hideMark/>
          </w:tcPr>
          <w:p w14:paraId="3314B9E3"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500,0</w:t>
            </w:r>
          </w:p>
        </w:tc>
        <w:tc>
          <w:tcPr>
            <w:tcW w:w="343" w:type="pct"/>
            <w:tcBorders>
              <w:top w:val="nil"/>
              <w:left w:val="nil"/>
              <w:bottom w:val="nil"/>
              <w:right w:val="nil"/>
            </w:tcBorders>
            <w:shd w:val="clear" w:color="auto" w:fill="auto"/>
            <w:noWrap/>
            <w:vAlign w:val="center"/>
            <w:hideMark/>
          </w:tcPr>
          <w:p w14:paraId="3D2C12DB"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single" w:sz="4" w:space="0" w:color="auto"/>
              <w:bottom w:val="single" w:sz="4" w:space="0" w:color="auto"/>
              <w:right w:val="single" w:sz="4" w:space="0" w:color="auto"/>
            </w:tcBorders>
            <w:shd w:val="clear" w:color="auto" w:fill="auto"/>
            <w:vAlign w:val="center"/>
            <w:hideMark/>
          </w:tcPr>
          <w:p w14:paraId="5EDC29C8"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3F3BCFC6"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749EAAE7"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060F672B"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noWrap/>
            <w:vAlign w:val="center"/>
            <w:hideMark/>
          </w:tcPr>
          <w:p w14:paraId="17F58ADB"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500,0</w:t>
            </w:r>
          </w:p>
        </w:tc>
        <w:tc>
          <w:tcPr>
            <w:tcW w:w="343" w:type="pct"/>
            <w:tcBorders>
              <w:top w:val="nil"/>
              <w:left w:val="nil"/>
              <w:bottom w:val="single" w:sz="4" w:space="0" w:color="auto"/>
              <w:right w:val="single" w:sz="4" w:space="0" w:color="auto"/>
            </w:tcBorders>
            <w:shd w:val="clear" w:color="auto" w:fill="auto"/>
            <w:noWrap/>
            <w:vAlign w:val="center"/>
            <w:hideMark/>
          </w:tcPr>
          <w:p w14:paraId="41DCA9CF"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noWrap/>
            <w:vAlign w:val="center"/>
            <w:hideMark/>
          </w:tcPr>
          <w:p w14:paraId="496B3128"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r>
      <w:tr w:rsidR="00335260" w:rsidRPr="00335260" w14:paraId="388F7DE5" w14:textId="77777777" w:rsidTr="00335260">
        <w:trPr>
          <w:trHeight w:val="375"/>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146E1E48"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 xml:space="preserve">Основное мероприятие 1.5 </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5F8C6CB2"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Управление муниципальным долгом муниципального района</w:t>
            </w:r>
          </w:p>
        </w:tc>
        <w:tc>
          <w:tcPr>
            <w:tcW w:w="624" w:type="pct"/>
            <w:tcBorders>
              <w:top w:val="nil"/>
              <w:left w:val="nil"/>
              <w:bottom w:val="single" w:sz="4" w:space="0" w:color="auto"/>
              <w:right w:val="single" w:sz="4" w:space="0" w:color="auto"/>
            </w:tcBorders>
            <w:shd w:val="clear" w:color="000000" w:fill="FFFFFF"/>
            <w:vAlign w:val="center"/>
            <w:hideMark/>
          </w:tcPr>
          <w:p w14:paraId="2932DFE0"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Всего</w:t>
            </w:r>
          </w:p>
        </w:tc>
        <w:tc>
          <w:tcPr>
            <w:tcW w:w="308" w:type="pct"/>
            <w:tcBorders>
              <w:top w:val="nil"/>
              <w:left w:val="nil"/>
              <w:bottom w:val="single" w:sz="4" w:space="0" w:color="auto"/>
              <w:right w:val="single" w:sz="4" w:space="0" w:color="auto"/>
            </w:tcBorders>
            <w:shd w:val="clear" w:color="000000" w:fill="FFFFFF"/>
            <w:vAlign w:val="center"/>
            <w:hideMark/>
          </w:tcPr>
          <w:p w14:paraId="1FC36DD7"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0,1</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2759A64D"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0,1</w:t>
            </w:r>
          </w:p>
        </w:tc>
        <w:tc>
          <w:tcPr>
            <w:tcW w:w="343" w:type="pct"/>
            <w:tcBorders>
              <w:top w:val="nil"/>
              <w:left w:val="nil"/>
              <w:bottom w:val="single" w:sz="4" w:space="0" w:color="auto"/>
              <w:right w:val="single" w:sz="4" w:space="0" w:color="auto"/>
            </w:tcBorders>
            <w:shd w:val="clear" w:color="auto" w:fill="auto"/>
            <w:vAlign w:val="center"/>
            <w:hideMark/>
          </w:tcPr>
          <w:p w14:paraId="354D9F9B"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7DF0C9A8"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197535C2"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409C138A"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3EA67A96"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13B9A416"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53D8A06E"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r>
      <w:tr w:rsidR="00335260" w:rsidRPr="00335260" w14:paraId="77E84D1C" w14:textId="77777777" w:rsidTr="00335260">
        <w:trPr>
          <w:trHeight w:val="375"/>
        </w:trPr>
        <w:tc>
          <w:tcPr>
            <w:tcW w:w="579" w:type="pct"/>
            <w:vMerge/>
            <w:tcBorders>
              <w:top w:val="nil"/>
              <w:left w:val="single" w:sz="4" w:space="0" w:color="auto"/>
              <w:bottom w:val="single" w:sz="4" w:space="0" w:color="auto"/>
              <w:right w:val="single" w:sz="4" w:space="0" w:color="auto"/>
            </w:tcBorders>
            <w:vAlign w:val="center"/>
            <w:hideMark/>
          </w:tcPr>
          <w:p w14:paraId="73DD7D2D"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auto"/>
              <w:right w:val="single" w:sz="4" w:space="0" w:color="auto"/>
            </w:tcBorders>
            <w:vAlign w:val="center"/>
            <w:hideMark/>
          </w:tcPr>
          <w:p w14:paraId="13181007"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1D2B8695"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в том числе по ГРБС:</w:t>
            </w:r>
          </w:p>
        </w:tc>
        <w:tc>
          <w:tcPr>
            <w:tcW w:w="308" w:type="pct"/>
            <w:tcBorders>
              <w:top w:val="nil"/>
              <w:left w:val="nil"/>
              <w:bottom w:val="single" w:sz="4" w:space="0" w:color="auto"/>
              <w:right w:val="single" w:sz="4" w:space="0" w:color="auto"/>
            </w:tcBorders>
            <w:shd w:val="clear" w:color="000000" w:fill="FFFFFF"/>
            <w:vAlign w:val="center"/>
            <w:hideMark/>
          </w:tcPr>
          <w:p w14:paraId="29D6B1C9" w14:textId="4A3A9D93"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2C6F3394" w14:textId="55AE7757"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411A7A26" w14:textId="29BFD98F" w:rsidR="00335260" w:rsidRPr="00335260" w:rsidRDefault="00A81A4A" w:rsidP="0033526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2FCCE54A" w14:textId="5DA93271"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6285076C" w14:textId="26E2536B"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247A9546" w14:textId="479FDA25"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0DBD6C82" w14:textId="145D7E21"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36F8750B" w14:textId="172846BD"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74AEFB36" w14:textId="34BCCDCB"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r>
      <w:tr w:rsidR="00335260" w:rsidRPr="00335260" w14:paraId="72AA46C5" w14:textId="77777777" w:rsidTr="00335260">
        <w:trPr>
          <w:trHeight w:val="1875"/>
        </w:trPr>
        <w:tc>
          <w:tcPr>
            <w:tcW w:w="579" w:type="pct"/>
            <w:vMerge/>
            <w:tcBorders>
              <w:top w:val="nil"/>
              <w:left w:val="single" w:sz="4" w:space="0" w:color="auto"/>
              <w:bottom w:val="single" w:sz="4" w:space="0" w:color="auto"/>
              <w:right w:val="single" w:sz="4" w:space="0" w:color="auto"/>
            </w:tcBorders>
            <w:vAlign w:val="center"/>
            <w:hideMark/>
          </w:tcPr>
          <w:p w14:paraId="25E32D2D"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auto"/>
              <w:right w:val="single" w:sz="4" w:space="0" w:color="auto"/>
            </w:tcBorders>
            <w:vAlign w:val="center"/>
            <w:hideMark/>
          </w:tcPr>
          <w:p w14:paraId="1748D085"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5F74487E"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Финансовый отдел администрации Каширско</w:t>
            </w:r>
            <w:r w:rsidRPr="00335260">
              <w:rPr>
                <w:rFonts w:ascii="Times New Roman" w:eastAsia="Times New Roman" w:hAnsi="Times New Roman" w:cs="Times New Roman"/>
                <w:sz w:val="28"/>
                <w:szCs w:val="28"/>
                <w:lang w:eastAsia="ru-RU"/>
              </w:rPr>
              <w:lastRenderedPageBreak/>
              <w:t>го муниципального района Воронежской области</w:t>
            </w:r>
          </w:p>
        </w:tc>
        <w:tc>
          <w:tcPr>
            <w:tcW w:w="308" w:type="pct"/>
            <w:tcBorders>
              <w:top w:val="nil"/>
              <w:left w:val="nil"/>
              <w:bottom w:val="single" w:sz="4" w:space="0" w:color="auto"/>
              <w:right w:val="single" w:sz="4" w:space="0" w:color="auto"/>
            </w:tcBorders>
            <w:shd w:val="clear" w:color="000000" w:fill="FFFFFF"/>
            <w:vAlign w:val="center"/>
            <w:hideMark/>
          </w:tcPr>
          <w:p w14:paraId="0B0E033C"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lastRenderedPageBreak/>
              <w:t>0,1</w:t>
            </w:r>
          </w:p>
        </w:tc>
        <w:tc>
          <w:tcPr>
            <w:tcW w:w="343" w:type="pct"/>
            <w:tcBorders>
              <w:top w:val="nil"/>
              <w:left w:val="nil"/>
              <w:bottom w:val="single" w:sz="4" w:space="0" w:color="auto"/>
              <w:right w:val="single" w:sz="4" w:space="0" w:color="auto"/>
            </w:tcBorders>
            <w:shd w:val="clear" w:color="auto" w:fill="auto"/>
            <w:vAlign w:val="center"/>
            <w:hideMark/>
          </w:tcPr>
          <w:p w14:paraId="339ED922"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0,1</w:t>
            </w:r>
          </w:p>
        </w:tc>
        <w:tc>
          <w:tcPr>
            <w:tcW w:w="343" w:type="pct"/>
            <w:tcBorders>
              <w:top w:val="nil"/>
              <w:left w:val="nil"/>
              <w:bottom w:val="single" w:sz="4" w:space="0" w:color="auto"/>
              <w:right w:val="single" w:sz="4" w:space="0" w:color="auto"/>
            </w:tcBorders>
            <w:shd w:val="clear" w:color="auto" w:fill="auto"/>
            <w:vAlign w:val="center"/>
            <w:hideMark/>
          </w:tcPr>
          <w:p w14:paraId="6FFCBA00"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4D788B3C"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248252BE"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36AD039D"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noWrap/>
            <w:vAlign w:val="center"/>
            <w:hideMark/>
          </w:tcPr>
          <w:p w14:paraId="2670678B"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noWrap/>
            <w:vAlign w:val="center"/>
            <w:hideMark/>
          </w:tcPr>
          <w:p w14:paraId="4140FA3D"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noWrap/>
            <w:vAlign w:val="center"/>
            <w:hideMark/>
          </w:tcPr>
          <w:p w14:paraId="74CCDF95"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r>
      <w:tr w:rsidR="00335260" w:rsidRPr="00335260" w14:paraId="72F54982" w14:textId="77777777" w:rsidTr="00335260">
        <w:trPr>
          <w:trHeight w:val="375"/>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0969E649"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lastRenderedPageBreak/>
              <w:t xml:space="preserve">Основное мероприятие 1.8 </w:t>
            </w:r>
          </w:p>
        </w:tc>
        <w:tc>
          <w:tcPr>
            <w:tcW w:w="743" w:type="pct"/>
            <w:vMerge w:val="restart"/>
            <w:tcBorders>
              <w:top w:val="nil"/>
              <w:left w:val="single" w:sz="4" w:space="0" w:color="auto"/>
              <w:bottom w:val="single" w:sz="4" w:space="0" w:color="000000"/>
              <w:right w:val="single" w:sz="4" w:space="0" w:color="auto"/>
            </w:tcBorders>
            <w:shd w:val="clear" w:color="auto" w:fill="auto"/>
            <w:vAlign w:val="center"/>
            <w:hideMark/>
          </w:tcPr>
          <w:p w14:paraId="3EB43598"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Софинансирование приоритетных социально значимых расходов местных бюджетов</w:t>
            </w:r>
          </w:p>
        </w:tc>
        <w:tc>
          <w:tcPr>
            <w:tcW w:w="624" w:type="pct"/>
            <w:tcBorders>
              <w:top w:val="nil"/>
              <w:left w:val="nil"/>
              <w:bottom w:val="single" w:sz="4" w:space="0" w:color="auto"/>
              <w:right w:val="single" w:sz="4" w:space="0" w:color="auto"/>
            </w:tcBorders>
            <w:shd w:val="clear" w:color="000000" w:fill="FFFFFF"/>
            <w:vAlign w:val="center"/>
            <w:hideMark/>
          </w:tcPr>
          <w:p w14:paraId="2278CF1A"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Всего</w:t>
            </w:r>
          </w:p>
        </w:tc>
        <w:tc>
          <w:tcPr>
            <w:tcW w:w="308" w:type="pct"/>
            <w:tcBorders>
              <w:top w:val="nil"/>
              <w:left w:val="nil"/>
              <w:bottom w:val="single" w:sz="4" w:space="0" w:color="auto"/>
              <w:right w:val="single" w:sz="4" w:space="0" w:color="auto"/>
            </w:tcBorders>
            <w:shd w:val="clear" w:color="000000" w:fill="FFFFFF"/>
            <w:vAlign w:val="center"/>
            <w:hideMark/>
          </w:tcPr>
          <w:p w14:paraId="0FADEBD8"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1E3D7751"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37171A98"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0C640D97"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756A218F"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039664A3"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3B9F7417"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6F357D01"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720989B8"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r>
      <w:tr w:rsidR="00335260" w:rsidRPr="00335260" w14:paraId="607F7566" w14:textId="77777777" w:rsidTr="00335260">
        <w:trPr>
          <w:trHeight w:val="375"/>
        </w:trPr>
        <w:tc>
          <w:tcPr>
            <w:tcW w:w="579" w:type="pct"/>
            <w:vMerge/>
            <w:tcBorders>
              <w:top w:val="nil"/>
              <w:left w:val="single" w:sz="4" w:space="0" w:color="auto"/>
              <w:bottom w:val="single" w:sz="4" w:space="0" w:color="auto"/>
              <w:right w:val="single" w:sz="4" w:space="0" w:color="auto"/>
            </w:tcBorders>
            <w:vAlign w:val="center"/>
            <w:hideMark/>
          </w:tcPr>
          <w:p w14:paraId="4711EF32"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000000"/>
              <w:right w:val="single" w:sz="4" w:space="0" w:color="auto"/>
            </w:tcBorders>
            <w:vAlign w:val="center"/>
            <w:hideMark/>
          </w:tcPr>
          <w:p w14:paraId="16122B75"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5219D642"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в том числе по ГРБС:</w:t>
            </w:r>
          </w:p>
        </w:tc>
        <w:tc>
          <w:tcPr>
            <w:tcW w:w="308" w:type="pct"/>
            <w:tcBorders>
              <w:top w:val="nil"/>
              <w:left w:val="nil"/>
              <w:bottom w:val="single" w:sz="4" w:space="0" w:color="auto"/>
              <w:right w:val="single" w:sz="4" w:space="0" w:color="auto"/>
            </w:tcBorders>
            <w:shd w:val="clear" w:color="000000" w:fill="FFFFFF"/>
            <w:vAlign w:val="center"/>
            <w:hideMark/>
          </w:tcPr>
          <w:p w14:paraId="443D8901" w14:textId="21E0B27F"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07BDBBD7" w14:textId="7B1CD1D6"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14DBDDBB" w14:textId="079C3757" w:rsidR="00335260" w:rsidRPr="00335260" w:rsidRDefault="00A81A4A" w:rsidP="0033526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51D6125E" w14:textId="1DA2A4D4"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1C8B8C46" w14:textId="49849C6F"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30911107" w14:textId="5A9DF7DE"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48470AD7" w14:textId="628558C5"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6877B704" w14:textId="39C07162"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53B4F748" w14:textId="43E08B66"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r>
      <w:tr w:rsidR="00335260" w:rsidRPr="00335260" w14:paraId="79AFE3C2" w14:textId="77777777" w:rsidTr="00335260">
        <w:trPr>
          <w:trHeight w:val="1875"/>
        </w:trPr>
        <w:tc>
          <w:tcPr>
            <w:tcW w:w="579" w:type="pct"/>
            <w:vMerge/>
            <w:tcBorders>
              <w:top w:val="nil"/>
              <w:left w:val="single" w:sz="4" w:space="0" w:color="auto"/>
              <w:bottom w:val="single" w:sz="4" w:space="0" w:color="auto"/>
              <w:right w:val="single" w:sz="4" w:space="0" w:color="auto"/>
            </w:tcBorders>
            <w:vAlign w:val="center"/>
            <w:hideMark/>
          </w:tcPr>
          <w:p w14:paraId="14C7A7A5"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000000"/>
              <w:right w:val="single" w:sz="4" w:space="0" w:color="auto"/>
            </w:tcBorders>
            <w:vAlign w:val="center"/>
            <w:hideMark/>
          </w:tcPr>
          <w:p w14:paraId="4A771366"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552FFB35"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Финансовый отдел администрации Каширского муниципального района Воронежской области</w:t>
            </w:r>
          </w:p>
        </w:tc>
        <w:tc>
          <w:tcPr>
            <w:tcW w:w="308" w:type="pct"/>
            <w:tcBorders>
              <w:top w:val="nil"/>
              <w:left w:val="nil"/>
              <w:bottom w:val="single" w:sz="4" w:space="0" w:color="auto"/>
              <w:right w:val="single" w:sz="4" w:space="0" w:color="auto"/>
            </w:tcBorders>
            <w:shd w:val="clear" w:color="000000" w:fill="FFFFFF"/>
            <w:vAlign w:val="center"/>
            <w:hideMark/>
          </w:tcPr>
          <w:p w14:paraId="2CC50136"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1CCC501B"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6529ED54"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1482A156"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72741058"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69A3F155"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noWrap/>
            <w:vAlign w:val="center"/>
            <w:hideMark/>
          </w:tcPr>
          <w:p w14:paraId="516E4356"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noWrap/>
            <w:vAlign w:val="center"/>
            <w:hideMark/>
          </w:tcPr>
          <w:p w14:paraId="0E1A24F2"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noWrap/>
            <w:vAlign w:val="center"/>
            <w:hideMark/>
          </w:tcPr>
          <w:p w14:paraId="1C07FE34"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r>
      <w:tr w:rsidR="00335260" w:rsidRPr="00335260" w14:paraId="112C3CAA" w14:textId="77777777" w:rsidTr="00335260">
        <w:trPr>
          <w:trHeight w:val="375"/>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6BC185A1"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ПОДПРОГРАММА 2</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7A3070F0"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«Создание условий для эффективно</w:t>
            </w:r>
            <w:r w:rsidRPr="00335260">
              <w:rPr>
                <w:rFonts w:ascii="Times New Roman" w:eastAsia="Times New Roman" w:hAnsi="Times New Roman" w:cs="Times New Roman"/>
                <w:b/>
                <w:bCs/>
                <w:sz w:val="28"/>
                <w:szCs w:val="28"/>
                <w:lang w:eastAsia="ru-RU"/>
              </w:rPr>
              <w:lastRenderedPageBreak/>
              <w:t>го и ответственного управления муниципальными финансами, повышение устойчивости бюджетов муниципальных образований муниципального района»</w:t>
            </w:r>
          </w:p>
        </w:tc>
        <w:tc>
          <w:tcPr>
            <w:tcW w:w="624" w:type="pct"/>
            <w:tcBorders>
              <w:top w:val="nil"/>
              <w:left w:val="nil"/>
              <w:bottom w:val="single" w:sz="4" w:space="0" w:color="auto"/>
              <w:right w:val="single" w:sz="4" w:space="0" w:color="auto"/>
            </w:tcBorders>
            <w:shd w:val="clear" w:color="000000" w:fill="FFFFFF"/>
            <w:vAlign w:val="center"/>
            <w:hideMark/>
          </w:tcPr>
          <w:p w14:paraId="2F69A658"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lastRenderedPageBreak/>
              <w:t>Всего</w:t>
            </w:r>
          </w:p>
        </w:tc>
        <w:tc>
          <w:tcPr>
            <w:tcW w:w="308" w:type="pct"/>
            <w:tcBorders>
              <w:top w:val="nil"/>
              <w:left w:val="nil"/>
              <w:bottom w:val="single" w:sz="4" w:space="0" w:color="auto"/>
              <w:right w:val="single" w:sz="4" w:space="0" w:color="auto"/>
            </w:tcBorders>
            <w:shd w:val="clear" w:color="000000" w:fill="FFFFFF"/>
            <w:vAlign w:val="center"/>
            <w:hideMark/>
          </w:tcPr>
          <w:p w14:paraId="031F3AE4"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403 901,2</w:t>
            </w:r>
          </w:p>
        </w:tc>
        <w:tc>
          <w:tcPr>
            <w:tcW w:w="343" w:type="pct"/>
            <w:tcBorders>
              <w:top w:val="nil"/>
              <w:left w:val="nil"/>
              <w:bottom w:val="single" w:sz="4" w:space="0" w:color="auto"/>
              <w:right w:val="single" w:sz="4" w:space="0" w:color="auto"/>
            </w:tcBorders>
            <w:shd w:val="clear" w:color="auto" w:fill="auto"/>
            <w:vAlign w:val="center"/>
            <w:hideMark/>
          </w:tcPr>
          <w:p w14:paraId="6022E3CA"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159 671,8</w:t>
            </w:r>
          </w:p>
        </w:tc>
        <w:tc>
          <w:tcPr>
            <w:tcW w:w="343" w:type="pct"/>
            <w:tcBorders>
              <w:top w:val="nil"/>
              <w:left w:val="nil"/>
              <w:bottom w:val="single" w:sz="4" w:space="0" w:color="auto"/>
              <w:right w:val="single" w:sz="4" w:space="0" w:color="auto"/>
            </w:tcBorders>
            <w:shd w:val="clear" w:color="auto" w:fill="auto"/>
            <w:vAlign w:val="center"/>
            <w:hideMark/>
          </w:tcPr>
          <w:p w14:paraId="3589A79C"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38 676,0</w:t>
            </w:r>
          </w:p>
        </w:tc>
        <w:tc>
          <w:tcPr>
            <w:tcW w:w="343" w:type="pct"/>
            <w:tcBorders>
              <w:top w:val="nil"/>
              <w:left w:val="nil"/>
              <w:bottom w:val="single" w:sz="4" w:space="0" w:color="auto"/>
              <w:right w:val="single" w:sz="4" w:space="0" w:color="auto"/>
            </w:tcBorders>
            <w:shd w:val="clear" w:color="auto" w:fill="auto"/>
            <w:vAlign w:val="center"/>
            <w:hideMark/>
          </w:tcPr>
          <w:p w14:paraId="7CEFD360"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68 576,7</w:t>
            </w:r>
          </w:p>
        </w:tc>
        <w:tc>
          <w:tcPr>
            <w:tcW w:w="343" w:type="pct"/>
            <w:tcBorders>
              <w:top w:val="nil"/>
              <w:left w:val="nil"/>
              <w:bottom w:val="single" w:sz="4" w:space="0" w:color="auto"/>
              <w:right w:val="single" w:sz="4" w:space="0" w:color="auto"/>
            </w:tcBorders>
            <w:shd w:val="clear" w:color="auto" w:fill="auto"/>
            <w:vAlign w:val="center"/>
            <w:hideMark/>
          </w:tcPr>
          <w:p w14:paraId="178D0390"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32 650,2</w:t>
            </w:r>
          </w:p>
        </w:tc>
        <w:tc>
          <w:tcPr>
            <w:tcW w:w="343" w:type="pct"/>
            <w:tcBorders>
              <w:top w:val="nil"/>
              <w:left w:val="nil"/>
              <w:bottom w:val="single" w:sz="4" w:space="0" w:color="auto"/>
              <w:right w:val="single" w:sz="4" w:space="0" w:color="auto"/>
            </w:tcBorders>
            <w:shd w:val="clear" w:color="auto" w:fill="auto"/>
            <w:vAlign w:val="center"/>
            <w:hideMark/>
          </w:tcPr>
          <w:p w14:paraId="17CE5E31"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46 715,9</w:t>
            </w:r>
          </w:p>
        </w:tc>
        <w:tc>
          <w:tcPr>
            <w:tcW w:w="343" w:type="pct"/>
            <w:tcBorders>
              <w:top w:val="nil"/>
              <w:left w:val="nil"/>
              <w:bottom w:val="single" w:sz="4" w:space="0" w:color="auto"/>
              <w:right w:val="single" w:sz="4" w:space="0" w:color="auto"/>
            </w:tcBorders>
            <w:shd w:val="clear" w:color="auto" w:fill="auto"/>
            <w:vAlign w:val="center"/>
            <w:hideMark/>
          </w:tcPr>
          <w:p w14:paraId="63003E16"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32 591,8</w:t>
            </w:r>
          </w:p>
        </w:tc>
        <w:tc>
          <w:tcPr>
            <w:tcW w:w="343" w:type="pct"/>
            <w:tcBorders>
              <w:top w:val="nil"/>
              <w:left w:val="nil"/>
              <w:bottom w:val="single" w:sz="4" w:space="0" w:color="auto"/>
              <w:right w:val="single" w:sz="4" w:space="0" w:color="auto"/>
            </w:tcBorders>
            <w:shd w:val="clear" w:color="auto" w:fill="auto"/>
            <w:vAlign w:val="center"/>
            <w:hideMark/>
          </w:tcPr>
          <w:p w14:paraId="1B5ACC5A"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12 229,9</w:t>
            </w:r>
          </w:p>
        </w:tc>
        <w:tc>
          <w:tcPr>
            <w:tcW w:w="343" w:type="pct"/>
            <w:tcBorders>
              <w:top w:val="nil"/>
              <w:left w:val="nil"/>
              <w:bottom w:val="single" w:sz="4" w:space="0" w:color="auto"/>
              <w:right w:val="single" w:sz="4" w:space="0" w:color="auto"/>
            </w:tcBorders>
            <w:shd w:val="clear" w:color="auto" w:fill="auto"/>
            <w:vAlign w:val="center"/>
            <w:hideMark/>
          </w:tcPr>
          <w:p w14:paraId="055E63ED"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12 788,9</w:t>
            </w:r>
          </w:p>
        </w:tc>
      </w:tr>
      <w:tr w:rsidR="00335260" w:rsidRPr="00335260" w14:paraId="14CCFADF" w14:textId="77777777" w:rsidTr="00335260">
        <w:trPr>
          <w:trHeight w:val="375"/>
        </w:trPr>
        <w:tc>
          <w:tcPr>
            <w:tcW w:w="579" w:type="pct"/>
            <w:vMerge/>
            <w:tcBorders>
              <w:top w:val="nil"/>
              <w:left w:val="single" w:sz="4" w:space="0" w:color="auto"/>
              <w:bottom w:val="single" w:sz="4" w:space="0" w:color="auto"/>
              <w:right w:val="single" w:sz="4" w:space="0" w:color="auto"/>
            </w:tcBorders>
            <w:vAlign w:val="center"/>
            <w:hideMark/>
          </w:tcPr>
          <w:p w14:paraId="691FF6C2"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auto"/>
              <w:right w:val="single" w:sz="4" w:space="0" w:color="auto"/>
            </w:tcBorders>
            <w:vAlign w:val="center"/>
            <w:hideMark/>
          </w:tcPr>
          <w:p w14:paraId="0A4A68BD" w14:textId="77777777" w:rsidR="00335260" w:rsidRPr="00335260" w:rsidRDefault="00335260" w:rsidP="00335260">
            <w:pPr>
              <w:spacing w:after="0" w:line="240" w:lineRule="auto"/>
              <w:rPr>
                <w:rFonts w:ascii="Times New Roman" w:eastAsia="Times New Roman" w:hAnsi="Times New Roman" w:cs="Times New Roman"/>
                <w:b/>
                <w:bCs/>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63A0E297"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в том числе по ГРБС:</w:t>
            </w:r>
          </w:p>
        </w:tc>
        <w:tc>
          <w:tcPr>
            <w:tcW w:w="308" w:type="pct"/>
            <w:tcBorders>
              <w:top w:val="nil"/>
              <w:left w:val="nil"/>
              <w:bottom w:val="single" w:sz="4" w:space="0" w:color="auto"/>
              <w:right w:val="single" w:sz="4" w:space="0" w:color="auto"/>
            </w:tcBorders>
            <w:shd w:val="clear" w:color="000000" w:fill="FFFFFF"/>
            <w:vAlign w:val="center"/>
            <w:hideMark/>
          </w:tcPr>
          <w:p w14:paraId="2E21A315" w14:textId="6596BFEF"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5B7A2981" w14:textId="480C9AC9"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789721A3" w14:textId="227B3137" w:rsidR="00335260" w:rsidRPr="00335260" w:rsidRDefault="00A81A4A" w:rsidP="0033526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58F25A02" w14:textId="22D39B43"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6473D8DD" w14:textId="0E464398"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4B5383D4" w14:textId="4D9D21C4"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5DF54B48" w14:textId="4ED09315"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2655FF3F" w14:textId="5A2725DE"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4C2DD18D" w14:textId="21F64B52"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r>
      <w:tr w:rsidR="00335260" w:rsidRPr="00335260" w14:paraId="624241EF" w14:textId="77777777" w:rsidTr="00335260">
        <w:trPr>
          <w:trHeight w:val="2250"/>
        </w:trPr>
        <w:tc>
          <w:tcPr>
            <w:tcW w:w="579" w:type="pct"/>
            <w:vMerge/>
            <w:tcBorders>
              <w:top w:val="nil"/>
              <w:left w:val="single" w:sz="4" w:space="0" w:color="auto"/>
              <w:bottom w:val="single" w:sz="4" w:space="0" w:color="auto"/>
              <w:right w:val="single" w:sz="4" w:space="0" w:color="auto"/>
            </w:tcBorders>
            <w:vAlign w:val="center"/>
            <w:hideMark/>
          </w:tcPr>
          <w:p w14:paraId="16C0FF07"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auto"/>
              <w:right w:val="single" w:sz="4" w:space="0" w:color="auto"/>
            </w:tcBorders>
            <w:vAlign w:val="center"/>
            <w:hideMark/>
          </w:tcPr>
          <w:p w14:paraId="050463FF" w14:textId="77777777" w:rsidR="00335260" w:rsidRPr="00335260" w:rsidRDefault="00335260" w:rsidP="00335260">
            <w:pPr>
              <w:spacing w:after="0" w:line="240" w:lineRule="auto"/>
              <w:rPr>
                <w:rFonts w:ascii="Times New Roman" w:eastAsia="Times New Roman" w:hAnsi="Times New Roman" w:cs="Times New Roman"/>
                <w:b/>
                <w:bCs/>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147CE6CF"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Финансовый отдел администрации Каширского муниципального района Воронежской области</w:t>
            </w:r>
          </w:p>
        </w:tc>
        <w:tc>
          <w:tcPr>
            <w:tcW w:w="308" w:type="pct"/>
            <w:tcBorders>
              <w:top w:val="nil"/>
              <w:left w:val="nil"/>
              <w:bottom w:val="single" w:sz="4" w:space="0" w:color="auto"/>
              <w:right w:val="single" w:sz="4" w:space="0" w:color="auto"/>
            </w:tcBorders>
            <w:shd w:val="clear" w:color="000000" w:fill="FFFFFF"/>
            <w:vAlign w:val="center"/>
            <w:hideMark/>
          </w:tcPr>
          <w:p w14:paraId="16AF5D62"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403 901,2</w:t>
            </w:r>
          </w:p>
        </w:tc>
        <w:tc>
          <w:tcPr>
            <w:tcW w:w="343" w:type="pct"/>
            <w:tcBorders>
              <w:top w:val="nil"/>
              <w:left w:val="nil"/>
              <w:bottom w:val="single" w:sz="4" w:space="0" w:color="auto"/>
              <w:right w:val="single" w:sz="4" w:space="0" w:color="auto"/>
            </w:tcBorders>
            <w:shd w:val="clear" w:color="auto" w:fill="auto"/>
            <w:vAlign w:val="center"/>
            <w:hideMark/>
          </w:tcPr>
          <w:p w14:paraId="609E2555"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159 671,8</w:t>
            </w:r>
          </w:p>
        </w:tc>
        <w:tc>
          <w:tcPr>
            <w:tcW w:w="343" w:type="pct"/>
            <w:tcBorders>
              <w:top w:val="nil"/>
              <w:left w:val="nil"/>
              <w:bottom w:val="single" w:sz="4" w:space="0" w:color="auto"/>
              <w:right w:val="single" w:sz="4" w:space="0" w:color="auto"/>
            </w:tcBorders>
            <w:shd w:val="clear" w:color="auto" w:fill="auto"/>
            <w:vAlign w:val="center"/>
            <w:hideMark/>
          </w:tcPr>
          <w:p w14:paraId="2E0B1894"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38 676,0</w:t>
            </w:r>
          </w:p>
        </w:tc>
        <w:tc>
          <w:tcPr>
            <w:tcW w:w="343" w:type="pct"/>
            <w:tcBorders>
              <w:top w:val="nil"/>
              <w:left w:val="nil"/>
              <w:bottom w:val="single" w:sz="4" w:space="0" w:color="auto"/>
              <w:right w:val="single" w:sz="4" w:space="0" w:color="auto"/>
            </w:tcBorders>
            <w:shd w:val="clear" w:color="auto" w:fill="auto"/>
            <w:vAlign w:val="center"/>
            <w:hideMark/>
          </w:tcPr>
          <w:p w14:paraId="7ABAB26A"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68 576,7</w:t>
            </w:r>
          </w:p>
        </w:tc>
        <w:tc>
          <w:tcPr>
            <w:tcW w:w="343" w:type="pct"/>
            <w:tcBorders>
              <w:top w:val="nil"/>
              <w:left w:val="nil"/>
              <w:bottom w:val="single" w:sz="4" w:space="0" w:color="auto"/>
              <w:right w:val="single" w:sz="4" w:space="0" w:color="auto"/>
            </w:tcBorders>
            <w:shd w:val="clear" w:color="auto" w:fill="auto"/>
            <w:vAlign w:val="center"/>
            <w:hideMark/>
          </w:tcPr>
          <w:p w14:paraId="675B85BD"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32 650,2</w:t>
            </w:r>
          </w:p>
        </w:tc>
        <w:tc>
          <w:tcPr>
            <w:tcW w:w="343" w:type="pct"/>
            <w:tcBorders>
              <w:top w:val="nil"/>
              <w:left w:val="nil"/>
              <w:bottom w:val="single" w:sz="4" w:space="0" w:color="auto"/>
              <w:right w:val="single" w:sz="4" w:space="0" w:color="auto"/>
            </w:tcBorders>
            <w:shd w:val="clear" w:color="auto" w:fill="auto"/>
            <w:vAlign w:val="center"/>
            <w:hideMark/>
          </w:tcPr>
          <w:p w14:paraId="3D269FF7"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46 715,9</w:t>
            </w:r>
          </w:p>
        </w:tc>
        <w:tc>
          <w:tcPr>
            <w:tcW w:w="343" w:type="pct"/>
            <w:tcBorders>
              <w:top w:val="nil"/>
              <w:left w:val="nil"/>
              <w:bottom w:val="single" w:sz="4" w:space="0" w:color="auto"/>
              <w:right w:val="single" w:sz="4" w:space="0" w:color="auto"/>
            </w:tcBorders>
            <w:shd w:val="clear" w:color="auto" w:fill="auto"/>
            <w:vAlign w:val="center"/>
            <w:hideMark/>
          </w:tcPr>
          <w:p w14:paraId="0DD3ADAF"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32 591,8</w:t>
            </w:r>
          </w:p>
        </w:tc>
        <w:tc>
          <w:tcPr>
            <w:tcW w:w="343" w:type="pct"/>
            <w:tcBorders>
              <w:top w:val="nil"/>
              <w:left w:val="nil"/>
              <w:bottom w:val="single" w:sz="4" w:space="0" w:color="auto"/>
              <w:right w:val="single" w:sz="4" w:space="0" w:color="auto"/>
            </w:tcBorders>
            <w:shd w:val="clear" w:color="auto" w:fill="auto"/>
            <w:vAlign w:val="center"/>
            <w:hideMark/>
          </w:tcPr>
          <w:p w14:paraId="0CBADC15"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12 229,9</w:t>
            </w:r>
          </w:p>
        </w:tc>
        <w:tc>
          <w:tcPr>
            <w:tcW w:w="343" w:type="pct"/>
            <w:tcBorders>
              <w:top w:val="nil"/>
              <w:left w:val="nil"/>
              <w:bottom w:val="single" w:sz="4" w:space="0" w:color="auto"/>
              <w:right w:val="single" w:sz="4" w:space="0" w:color="auto"/>
            </w:tcBorders>
            <w:shd w:val="clear" w:color="auto" w:fill="auto"/>
            <w:vAlign w:val="center"/>
            <w:hideMark/>
          </w:tcPr>
          <w:p w14:paraId="7799CC5F"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12 788,9</w:t>
            </w:r>
          </w:p>
        </w:tc>
      </w:tr>
      <w:tr w:rsidR="00335260" w:rsidRPr="00335260" w14:paraId="50938F8B" w14:textId="77777777" w:rsidTr="00335260">
        <w:trPr>
          <w:trHeight w:val="375"/>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22E85D8B"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Основное мероприятие 2.1</w:t>
            </w:r>
          </w:p>
        </w:tc>
        <w:tc>
          <w:tcPr>
            <w:tcW w:w="743" w:type="pct"/>
            <w:vMerge w:val="restart"/>
            <w:tcBorders>
              <w:top w:val="nil"/>
              <w:left w:val="single" w:sz="4" w:space="0" w:color="auto"/>
              <w:bottom w:val="single" w:sz="4" w:space="0" w:color="000000"/>
              <w:right w:val="single" w:sz="4" w:space="0" w:color="auto"/>
            </w:tcBorders>
            <w:shd w:val="clear" w:color="auto" w:fill="auto"/>
            <w:vAlign w:val="center"/>
            <w:hideMark/>
          </w:tcPr>
          <w:p w14:paraId="475970AB"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Совершенствование системы распределения межбюджетн</w:t>
            </w:r>
            <w:r w:rsidRPr="00335260">
              <w:rPr>
                <w:rFonts w:ascii="Times New Roman" w:eastAsia="Times New Roman" w:hAnsi="Times New Roman" w:cs="Times New Roman"/>
                <w:sz w:val="28"/>
                <w:szCs w:val="28"/>
                <w:lang w:eastAsia="ru-RU"/>
              </w:rPr>
              <w:lastRenderedPageBreak/>
              <w:t xml:space="preserve">ых трансфертов </w:t>
            </w:r>
          </w:p>
        </w:tc>
        <w:tc>
          <w:tcPr>
            <w:tcW w:w="624" w:type="pct"/>
            <w:tcBorders>
              <w:top w:val="nil"/>
              <w:left w:val="nil"/>
              <w:bottom w:val="single" w:sz="4" w:space="0" w:color="auto"/>
              <w:right w:val="single" w:sz="4" w:space="0" w:color="auto"/>
            </w:tcBorders>
            <w:shd w:val="clear" w:color="000000" w:fill="FFFFFF"/>
            <w:vAlign w:val="center"/>
            <w:hideMark/>
          </w:tcPr>
          <w:p w14:paraId="4D441B6C"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lastRenderedPageBreak/>
              <w:t>Всего</w:t>
            </w:r>
          </w:p>
        </w:tc>
        <w:tc>
          <w:tcPr>
            <w:tcW w:w="308" w:type="pct"/>
            <w:tcBorders>
              <w:top w:val="nil"/>
              <w:left w:val="nil"/>
              <w:bottom w:val="single" w:sz="4" w:space="0" w:color="auto"/>
              <w:right w:val="single" w:sz="4" w:space="0" w:color="auto"/>
            </w:tcBorders>
            <w:shd w:val="clear" w:color="000000" w:fill="FFFFFF"/>
            <w:vAlign w:val="center"/>
            <w:hideMark/>
          </w:tcPr>
          <w:p w14:paraId="48DCED21"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316 933,2</w:t>
            </w:r>
          </w:p>
        </w:tc>
        <w:tc>
          <w:tcPr>
            <w:tcW w:w="343" w:type="pct"/>
            <w:tcBorders>
              <w:top w:val="nil"/>
              <w:left w:val="nil"/>
              <w:bottom w:val="single" w:sz="4" w:space="0" w:color="auto"/>
              <w:right w:val="single" w:sz="4" w:space="0" w:color="auto"/>
            </w:tcBorders>
            <w:shd w:val="clear" w:color="auto" w:fill="auto"/>
            <w:vAlign w:val="center"/>
            <w:hideMark/>
          </w:tcPr>
          <w:p w14:paraId="5E81DE3B"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150 272,8</w:t>
            </w:r>
          </w:p>
        </w:tc>
        <w:tc>
          <w:tcPr>
            <w:tcW w:w="343" w:type="pct"/>
            <w:tcBorders>
              <w:top w:val="nil"/>
              <w:left w:val="nil"/>
              <w:bottom w:val="single" w:sz="4" w:space="0" w:color="auto"/>
              <w:right w:val="single" w:sz="4" w:space="0" w:color="auto"/>
            </w:tcBorders>
            <w:shd w:val="clear" w:color="auto" w:fill="auto"/>
            <w:vAlign w:val="center"/>
            <w:hideMark/>
          </w:tcPr>
          <w:p w14:paraId="37377612"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29 281,0</w:t>
            </w:r>
          </w:p>
        </w:tc>
        <w:tc>
          <w:tcPr>
            <w:tcW w:w="343" w:type="pct"/>
            <w:tcBorders>
              <w:top w:val="nil"/>
              <w:left w:val="nil"/>
              <w:bottom w:val="single" w:sz="4" w:space="0" w:color="auto"/>
              <w:right w:val="single" w:sz="4" w:space="0" w:color="auto"/>
            </w:tcBorders>
            <w:shd w:val="clear" w:color="auto" w:fill="auto"/>
            <w:vAlign w:val="center"/>
            <w:hideMark/>
          </w:tcPr>
          <w:p w14:paraId="65B954F2"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58 668,7</w:t>
            </w:r>
          </w:p>
        </w:tc>
        <w:tc>
          <w:tcPr>
            <w:tcW w:w="343" w:type="pct"/>
            <w:tcBorders>
              <w:top w:val="nil"/>
              <w:left w:val="nil"/>
              <w:bottom w:val="single" w:sz="4" w:space="0" w:color="auto"/>
              <w:right w:val="single" w:sz="4" w:space="0" w:color="auto"/>
            </w:tcBorders>
            <w:shd w:val="clear" w:color="auto" w:fill="auto"/>
            <w:vAlign w:val="center"/>
            <w:hideMark/>
          </w:tcPr>
          <w:p w14:paraId="11FCC1E7"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22 248,2</w:t>
            </w:r>
          </w:p>
        </w:tc>
        <w:tc>
          <w:tcPr>
            <w:tcW w:w="343" w:type="pct"/>
            <w:tcBorders>
              <w:top w:val="nil"/>
              <w:left w:val="nil"/>
              <w:bottom w:val="single" w:sz="4" w:space="0" w:color="auto"/>
              <w:right w:val="single" w:sz="4" w:space="0" w:color="auto"/>
            </w:tcBorders>
            <w:shd w:val="clear" w:color="auto" w:fill="auto"/>
            <w:vAlign w:val="center"/>
            <w:hideMark/>
          </w:tcPr>
          <w:p w14:paraId="28A7634E"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35 815,9</w:t>
            </w:r>
          </w:p>
        </w:tc>
        <w:tc>
          <w:tcPr>
            <w:tcW w:w="343" w:type="pct"/>
            <w:tcBorders>
              <w:top w:val="nil"/>
              <w:left w:val="nil"/>
              <w:bottom w:val="single" w:sz="4" w:space="0" w:color="auto"/>
              <w:right w:val="single" w:sz="4" w:space="0" w:color="auto"/>
            </w:tcBorders>
            <w:shd w:val="clear" w:color="auto" w:fill="auto"/>
            <w:vAlign w:val="center"/>
            <w:hideMark/>
          </w:tcPr>
          <w:p w14:paraId="38997D81"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20 412,8</w:t>
            </w:r>
          </w:p>
        </w:tc>
        <w:tc>
          <w:tcPr>
            <w:tcW w:w="343" w:type="pct"/>
            <w:tcBorders>
              <w:top w:val="nil"/>
              <w:left w:val="nil"/>
              <w:bottom w:val="single" w:sz="4" w:space="0" w:color="auto"/>
              <w:right w:val="single" w:sz="4" w:space="0" w:color="auto"/>
            </w:tcBorders>
            <w:shd w:val="clear" w:color="auto" w:fill="auto"/>
            <w:vAlign w:val="center"/>
            <w:hideMark/>
          </w:tcPr>
          <w:p w14:paraId="7370935B"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116,9</w:t>
            </w:r>
          </w:p>
        </w:tc>
        <w:tc>
          <w:tcPr>
            <w:tcW w:w="343" w:type="pct"/>
            <w:tcBorders>
              <w:top w:val="nil"/>
              <w:left w:val="nil"/>
              <w:bottom w:val="single" w:sz="4" w:space="0" w:color="auto"/>
              <w:right w:val="single" w:sz="4" w:space="0" w:color="auto"/>
            </w:tcBorders>
            <w:shd w:val="clear" w:color="auto" w:fill="auto"/>
            <w:vAlign w:val="center"/>
            <w:hideMark/>
          </w:tcPr>
          <w:p w14:paraId="40D1ED90"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116,9</w:t>
            </w:r>
          </w:p>
        </w:tc>
      </w:tr>
      <w:tr w:rsidR="00335260" w:rsidRPr="00335260" w14:paraId="262AFC05" w14:textId="77777777" w:rsidTr="00335260">
        <w:trPr>
          <w:trHeight w:val="375"/>
        </w:trPr>
        <w:tc>
          <w:tcPr>
            <w:tcW w:w="579" w:type="pct"/>
            <w:vMerge/>
            <w:tcBorders>
              <w:top w:val="nil"/>
              <w:left w:val="single" w:sz="4" w:space="0" w:color="auto"/>
              <w:bottom w:val="single" w:sz="4" w:space="0" w:color="auto"/>
              <w:right w:val="single" w:sz="4" w:space="0" w:color="auto"/>
            </w:tcBorders>
            <w:vAlign w:val="center"/>
            <w:hideMark/>
          </w:tcPr>
          <w:p w14:paraId="47F6A65B"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000000"/>
              <w:right w:val="single" w:sz="4" w:space="0" w:color="auto"/>
            </w:tcBorders>
            <w:vAlign w:val="center"/>
            <w:hideMark/>
          </w:tcPr>
          <w:p w14:paraId="5C58C93F"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552D6E12"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в том числе по ГРБС:</w:t>
            </w:r>
          </w:p>
        </w:tc>
        <w:tc>
          <w:tcPr>
            <w:tcW w:w="308" w:type="pct"/>
            <w:tcBorders>
              <w:top w:val="nil"/>
              <w:left w:val="nil"/>
              <w:bottom w:val="single" w:sz="4" w:space="0" w:color="auto"/>
              <w:right w:val="single" w:sz="4" w:space="0" w:color="auto"/>
            </w:tcBorders>
            <w:shd w:val="clear" w:color="000000" w:fill="FFFFFF"/>
            <w:vAlign w:val="center"/>
            <w:hideMark/>
          </w:tcPr>
          <w:p w14:paraId="4AE48FDD" w14:textId="1E6483C6"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3D6FFDA2" w14:textId="1345450F"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0C61FC5B" w14:textId="6AAB9C80" w:rsidR="00335260" w:rsidRPr="00335260" w:rsidRDefault="00A81A4A" w:rsidP="0033526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261AF3FF" w14:textId="11C731E3"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730F354E" w14:textId="7F86B078"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297CEFF7" w14:textId="6BFD89DB"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390EAFAC" w14:textId="753E9D47"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03762444" w14:textId="5C5EAECD"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665A02D1" w14:textId="32BB5BD6"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r>
      <w:tr w:rsidR="00335260" w:rsidRPr="00335260" w14:paraId="74A8A707" w14:textId="77777777" w:rsidTr="00335260">
        <w:trPr>
          <w:trHeight w:val="1875"/>
        </w:trPr>
        <w:tc>
          <w:tcPr>
            <w:tcW w:w="579" w:type="pct"/>
            <w:vMerge/>
            <w:tcBorders>
              <w:top w:val="nil"/>
              <w:left w:val="single" w:sz="4" w:space="0" w:color="auto"/>
              <w:bottom w:val="single" w:sz="4" w:space="0" w:color="auto"/>
              <w:right w:val="single" w:sz="4" w:space="0" w:color="auto"/>
            </w:tcBorders>
            <w:vAlign w:val="center"/>
            <w:hideMark/>
          </w:tcPr>
          <w:p w14:paraId="5A131B77"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000000"/>
              <w:right w:val="single" w:sz="4" w:space="0" w:color="auto"/>
            </w:tcBorders>
            <w:vAlign w:val="center"/>
            <w:hideMark/>
          </w:tcPr>
          <w:p w14:paraId="2A11814B"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7C99E4A6"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Финансовый отдел администрации Каширского муниципального района Воронежской области</w:t>
            </w:r>
          </w:p>
        </w:tc>
        <w:tc>
          <w:tcPr>
            <w:tcW w:w="308" w:type="pct"/>
            <w:tcBorders>
              <w:top w:val="nil"/>
              <w:left w:val="nil"/>
              <w:bottom w:val="single" w:sz="4" w:space="0" w:color="auto"/>
              <w:right w:val="single" w:sz="4" w:space="0" w:color="auto"/>
            </w:tcBorders>
            <w:shd w:val="clear" w:color="000000" w:fill="FFFFFF"/>
            <w:vAlign w:val="center"/>
            <w:hideMark/>
          </w:tcPr>
          <w:p w14:paraId="36E59C4E"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317 233,2</w:t>
            </w:r>
          </w:p>
        </w:tc>
        <w:tc>
          <w:tcPr>
            <w:tcW w:w="343" w:type="pct"/>
            <w:tcBorders>
              <w:top w:val="nil"/>
              <w:left w:val="nil"/>
              <w:bottom w:val="single" w:sz="4" w:space="0" w:color="auto"/>
              <w:right w:val="single" w:sz="4" w:space="0" w:color="auto"/>
            </w:tcBorders>
            <w:shd w:val="clear" w:color="auto" w:fill="auto"/>
            <w:vAlign w:val="center"/>
            <w:hideMark/>
          </w:tcPr>
          <w:p w14:paraId="21AA3AAC"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150 272,8</w:t>
            </w:r>
          </w:p>
        </w:tc>
        <w:tc>
          <w:tcPr>
            <w:tcW w:w="343" w:type="pct"/>
            <w:tcBorders>
              <w:top w:val="nil"/>
              <w:left w:val="nil"/>
              <w:bottom w:val="single" w:sz="4" w:space="0" w:color="auto"/>
              <w:right w:val="single" w:sz="4" w:space="0" w:color="auto"/>
            </w:tcBorders>
            <w:shd w:val="clear" w:color="auto" w:fill="auto"/>
            <w:vAlign w:val="center"/>
            <w:hideMark/>
          </w:tcPr>
          <w:p w14:paraId="1A99A643"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29 281,0</w:t>
            </w:r>
          </w:p>
        </w:tc>
        <w:tc>
          <w:tcPr>
            <w:tcW w:w="343" w:type="pct"/>
            <w:tcBorders>
              <w:top w:val="nil"/>
              <w:left w:val="nil"/>
              <w:bottom w:val="single" w:sz="4" w:space="0" w:color="auto"/>
              <w:right w:val="single" w:sz="4" w:space="0" w:color="auto"/>
            </w:tcBorders>
            <w:shd w:val="clear" w:color="auto" w:fill="auto"/>
            <w:vAlign w:val="center"/>
            <w:hideMark/>
          </w:tcPr>
          <w:p w14:paraId="138C20A6"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58 668,7</w:t>
            </w:r>
          </w:p>
        </w:tc>
        <w:tc>
          <w:tcPr>
            <w:tcW w:w="343" w:type="pct"/>
            <w:tcBorders>
              <w:top w:val="nil"/>
              <w:left w:val="nil"/>
              <w:bottom w:val="single" w:sz="4" w:space="0" w:color="auto"/>
              <w:right w:val="single" w:sz="4" w:space="0" w:color="auto"/>
            </w:tcBorders>
            <w:shd w:val="clear" w:color="auto" w:fill="auto"/>
            <w:vAlign w:val="center"/>
            <w:hideMark/>
          </w:tcPr>
          <w:p w14:paraId="01CD3EA6"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22 248,2</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39E91E94"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35 815,9</w:t>
            </w:r>
          </w:p>
        </w:tc>
        <w:tc>
          <w:tcPr>
            <w:tcW w:w="343" w:type="pct"/>
            <w:tcBorders>
              <w:top w:val="nil"/>
              <w:left w:val="nil"/>
              <w:bottom w:val="single" w:sz="4" w:space="0" w:color="auto"/>
              <w:right w:val="single" w:sz="4" w:space="0" w:color="auto"/>
            </w:tcBorders>
            <w:shd w:val="clear" w:color="auto" w:fill="auto"/>
            <w:noWrap/>
            <w:vAlign w:val="center"/>
            <w:hideMark/>
          </w:tcPr>
          <w:p w14:paraId="3F46D70E"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20 712,8</w:t>
            </w:r>
          </w:p>
        </w:tc>
        <w:tc>
          <w:tcPr>
            <w:tcW w:w="343" w:type="pct"/>
            <w:tcBorders>
              <w:top w:val="nil"/>
              <w:left w:val="nil"/>
              <w:bottom w:val="single" w:sz="4" w:space="0" w:color="auto"/>
              <w:right w:val="single" w:sz="4" w:space="0" w:color="auto"/>
            </w:tcBorders>
            <w:shd w:val="clear" w:color="auto" w:fill="auto"/>
            <w:noWrap/>
            <w:vAlign w:val="center"/>
            <w:hideMark/>
          </w:tcPr>
          <w:p w14:paraId="1BB502EA"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116,9</w:t>
            </w:r>
          </w:p>
        </w:tc>
        <w:tc>
          <w:tcPr>
            <w:tcW w:w="343" w:type="pct"/>
            <w:tcBorders>
              <w:top w:val="nil"/>
              <w:left w:val="nil"/>
              <w:bottom w:val="single" w:sz="4" w:space="0" w:color="auto"/>
              <w:right w:val="single" w:sz="4" w:space="0" w:color="auto"/>
            </w:tcBorders>
            <w:shd w:val="clear" w:color="auto" w:fill="auto"/>
            <w:noWrap/>
            <w:vAlign w:val="center"/>
            <w:hideMark/>
          </w:tcPr>
          <w:p w14:paraId="0A3D81C9"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116,9</w:t>
            </w:r>
          </w:p>
        </w:tc>
      </w:tr>
      <w:tr w:rsidR="00335260" w:rsidRPr="00335260" w14:paraId="05D43E0A" w14:textId="77777777" w:rsidTr="00335260">
        <w:trPr>
          <w:trHeight w:val="375"/>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051C9B6D"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lastRenderedPageBreak/>
              <w:t>Основное мероприятие 2.2</w:t>
            </w:r>
          </w:p>
        </w:tc>
        <w:tc>
          <w:tcPr>
            <w:tcW w:w="743" w:type="pct"/>
            <w:vMerge w:val="restart"/>
            <w:tcBorders>
              <w:top w:val="nil"/>
              <w:left w:val="single" w:sz="4" w:space="0" w:color="auto"/>
              <w:bottom w:val="single" w:sz="4" w:space="0" w:color="000000"/>
              <w:right w:val="single" w:sz="4" w:space="0" w:color="auto"/>
            </w:tcBorders>
            <w:shd w:val="clear" w:color="auto" w:fill="auto"/>
            <w:vAlign w:val="center"/>
            <w:hideMark/>
          </w:tcPr>
          <w:p w14:paraId="35835D05"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Выравнивание бюджетной обеспеченности муниципальных образований</w:t>
            </w:r>
          </w:p>
        </w:tc>
        <w:tc>
          <w:tcPr>
            <w:tcW w:w="624" w:type="pct"/>
            <w:tcBorders>
              <w:top w:val="nil"/>
              <w:left w:val="nil"/>
              <w:bottom w:val="single" w:sz="4" w:space="0" w:color="auto"/>
              <w:right w:val="single" w:sz="4" w:space="0" w:color="auto"/>
            </w:tcBorders>
            <w:shd w:val="clear" w:color="000000" w:fill="FFFFFF"/>
            <w:vAlign w:val="center"/>
            <w:hideMark/>
          </w:tcPr>
          <w:p w14:paraId="0B945A0B"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Всего</w:t>
            </w:r>
          </w:p>
        </w:tc>
        <w:tc>
          <w:tcPr>
            <w:tcW w:w="308" w:type="pct"/>
            <w:tcBorders>
              <w:top w:val="nil"/>
              <w:left w:val="nil"/>
              <w:bottom w:val="single" w:sz="4" w:space="0" w:color="auto"/>
              <w:right w:val="single" w:sz="4" w:space="0" w:color="auto"/>
            </w:tcBorders>
            <w:shd w:val="clear" w:color="000000" w:fill="FFFFFF"/>
            <w:vAlign w:val="center"/>
            <w:hideMark/>
          </w:tcPr>
          <w:p w14:paraId="554F0793"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86 668,0</w:t>
            </w:r>
          </w:p>
        </w:tc>
        <w:tc>
          <w:tcPr>
            <w:tcW w:w="343" w:type="pct"/>
            <w:tcBorders>
              <w:top w:val="nil"/>
              <w:left w:val="nil"/>
              <w:bottom w:val="single" w:sz="4" w:space="0" w:color="auto"/>
              <w:right w:val="single" w:sz="4" w:space="0" w:color="auto"/>
            </w:tcBorders>
            <w:shd w:val="clear" w:color="auto" w:fill="auto"/>
            <w:vAlign w:val="center"/>
            <w:hideMark/>
          </w:tcPr>
          <w:p w14:paraId="53E2795A"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9 399,0</w:t>
            </w:r>
          </w:p>
        </w:tc>
        <w:tc>
          <w:tcPr>
            <w:tcW w:w="343" w:type="pct"/>
            <w:tcBorders>
              <w:top w:val="nil"/>
              <w:left w:val="nil"/>
              <w:bottom w:val="single" w:sz="4" w:space="0" w:color="auto"/>
              <w:right w:val="single" w:sz="4" w:space="0" w:color="auto"/>
            </w:tcBorders>
            <w:shd w:val="clear" w:color="auto" w:fill="auto"/>
            <w:vAlign w:val="center"/>
            <w:hideMark/>
          </w:tcPr>
          <w:p w14:paraId="32566190"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9 395,0</w:t>
            </w:r>
          </w:p>
        </w:tc>
        <w:tc>
          <w:tcPr>
            <w:tcW w:w="343" w:type="pct"/>
            <w:tcBorders>
              <w:top w:val="nil"/>
              <w:left w:val="nil"/>
              <w:bottom w:val="single" w:sz="4" w:space="0" w:color="auto"/>
              <w:right w:val="single" w:sz="4" w:space="0" w:color="auto"/>
            </w:tcBorders>
            <w:shd w:val="clear" w:color="auto" w:fill="auto"/>
            <w:vAlign w:val="center"/>
            <w:hideMark/>
          </w:tcPr>
          <w:p w14:paraId="36E9B26C"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9 908,0</w:t>
            </w:r>
          </w:p>
        </w:tc>
        <w:tc>
          <w:tcPr>
            <w:tcW w:w="343" w:type="pct"/>
            <w:tcBorders>
              <w:top w:val="nil"/>
              <w:left w:val="nil"/>
              <w:bottom w:val="single" w:sz="4" w:space="0" w:color="auto"/>
              <w:right w:val="single" w:sz="4" w:space="0" w:color="auto"/>
            </w:tcBorders>
            <w:shd w:val="clear" w:color="auto" w:fill="auto"/>
            <w:vAlign w:val="center"/>
            <w:hideMark/>
          </w:tcPr>
          <w:p w14:paraId="3E6E9C4C"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10 402,0</w:t>
            </w:r>
          </w:p>
        </w:tc>
        <w:tc>
          <w:tcPr>
            <w:tcW w:w="343" w:type="pct"/>
            <w:tcBorders>
              <w:top w:val="nil"/>
              <w:left w:val="nil"/>
              <w:bottom w:val="single" w:sz="4" w:space="0" w:color="auto"/>
              <w:right w:val="single" w:sz="4" w:space="0" w:color="auto"/>
            </w:tcBorders>
            <w:shd w:val="clear" w:color="auto" w:fill="auto"/>
            <w:vAlign w:val="center"/>
            <w:hideMark/>
          </w:tcPr>
          <w:p w14:paraId="346ED8E4"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10 900,0</w:t>
            </w:r>
          </w:p>
        </w:tc>
        <w:tc>
          <w:tcPr>
            <w:tcW w:w="343" w:type="pct"/>
            <w:tcBorders>
              <w:top w:val="nil"/>
              <w:left w:val="nil"/>
              <w:bottom w:val="single" w:sz="4" w:space="0" w:color="auto"/>
              <w:right w:val="single" w:sz="4" w:space="0" w:color="auto"/>
            </w:tcBorders>
            <w:shd w:val="clear" w:color="auto" w:fill="auto"/>
            <w:vAlign w:val="center"/>
            <w:hideMark/>
          </w:tcPr>
          <w:p w14:paraId="1B836F08"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11 879,0</w:t>
            </w:r>
          </w:p>
        </w:tc>
        <w:tc>
          <w:tcPr>
            <w:tcW w:w="343" w:type="pct"/>
            <w:tcBorders>
              <w:top w:val="nil"/>
              <w:left w:val="nil"/>
              <w:bottom w:val="single" w:sz="4" w:space="0" w:color="auto"/>
              <w:right w:val="single" w:sz="4" w:space="0" w:color="auto"/>
            </w:tcBorders>
            <w:shd w:val="clear" w:color="auto" w:fill="auto"/>
            <w:vAlign w:val="center"/>
            <w:hideMark/>
          </w:tcPr>
          <w:p w14:paraId="1C475555"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12 113,0</w:t>
            </w:r>
          </w:p>
        </w:tc>
        <w:tc>
          <w:tcPr>
            <w:tcW w:w="343" w:type="pct"/>
            <w:tcBorders>
              <w:top w:val="nil"/>
              <w:left w:val="nil"/>
              <w:bottom w:val="single" w:sz="4" w:space="0" w:color="auto"/>
              <w:right w:val="single" w:sz="4" w:space="0" w:color="auto"/>
            </w:tcBorders>
            <w:shd w:val="clear" w:color="auto" w:fill="auto"/>
            <w:vAlign w:val="center"/>
            <w:hideMark/>
          </w:tcPr>
          <w:p w14:paraId="77A16608"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12 672,0</w:t>
            </w:r>
          </w:p>
        </w:tc>
      </w:tr>
      <w:tr w:rsidR="00335260" w:rsidRPr="00335260" w14:paraId="20E5DF7F" w14:textId="77777777" w:rsidTr="00335260">
        <w:trPr>
          <w:trHeight w:val="375"/>
        </w:trPr>
        <w:tc>
          <w:tcPr>
            <w:tcW w:w="579" w:type="pct"/>
            <w:vMerge/>
            <w:tcBorders>
              <w:top w:val="nil"/>
              <w:left w:val="single" w:sz="4" w:space="0" w:color="auto"/>
              <w:bottom w:val="single" w:sz="4" w:space="0" w:color="auto"/>
              <w:right w:val="single" w:sz="4" w:space="0" w:color="auto"/>
            </w:tcBorders>
            <w:vAlign w:val="center"/>
            <w:hideMark/>
          </w:tcPr>
          <w:p w14:paraId="3A5CC64C"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000000"/>
              <w:right w:val="single" w:sz="4" w:space="0" w:color="auto"/>
            </w:tcBorders>
            <w:vAlign w:val="center"/>
            <w:hideMark/>
          </w:tcPr>
          <w:p w14:paraId="14302216"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15985C9E"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в том числе по ГРБС:</w:t>
            </w:r>
          </w:p>
        </w:tc>
        <w:tc>
          <w:tcPr>
            <w:tcW w:w="308" w:type="pct"/>
            <w:tcBorders>
              <w:top w:val="nil"/>
              <w:left w:val="nil"/>
              <w:bottom w:val="single" w:sz="4" w:space="0" w:color="auto"/>
              <w:right w:val="single" w:sz="4" w:space="0" w:color="auto"/>
            </w:tcBorders>
            <w:shd w:val="clear" w:color="000000" w:fill="FFFFFF"/>
            <w:vAlign w:val="center"/>
            <w:hideMark/>
          </w:tcPr>
          <w:p w14:paraId="1125DCD6" w14:textId="2F94CF57"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7495C37F" w14:textId="723A839B"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3079E376" w14:textId="73C78BCA" w:rsidR="00335260" w:rsidRPr="00335260" w:rsidRDefault="00A81A4A" w:rsidP="0033526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4F17F750" w14:textId="5028D112"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6577A2E9" w14:textId="3F04F9DE"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39B19F3C" w14:textId="428F42E2"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6E368B6C" w14:textId="2CD07003"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3D8FAB24" w14:textId="07550E4A"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4BA55620" w14:textId="77FEB06E"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r>
      <w:tr w:rsidR="00335260" w:rsidRPr="00335260" w14:paraId="63A17438" w14:textId="77777777" w:rsidTr="00335260">
        <w:trPr>
          <w:trHeight w:val="1875"/>
        </w:trPr>
        <w:tc>
          <w:tcPr>
            <w:tcW w:w="579" w:type="pct"/>
            <w:vMerge/>
            <w:tcBorders>
              <w:top w:val="nil"/>
              <w:left w:val="single" w:sz="4" w:space="0" w:color="auto"/>
              <w:bottom w:val="single" w:sz="4" w:space="0" w:color="auto"/>
              <w:right w:val="single" w:sz="4" w:space="0" w:color="auto"/>
            </w:tcBorders>
            <w:vAlign w:val="center"/>
            <w:hideMark/>
          </w:tcPr>
          <w:p w14:paraId="2DBBC4C2"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000000"/>
              <w:right w:val="single" w:sz="4" w:space="0" w:color="auto"/>
            </w:tcBorders>
            <w:vAlign w:val="center"/>
            <w:hideMark/>
          </w:tcPr>
          <w:p w14:paraId="1778141B"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74A80A2D"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 xml:space="preserve">Финансовый отдел администрации Каширского муниципального района </w:t>
            </w:r>
            <w:r w:rsidRPr="00335260">
              <w:rPr>
                <w:rFonts w:ascii="Times New Roman" w:eastAsia="Times New Roman" w:hAnsi="Times New Roman" w:cs="Times New Roman"/>
                <w:sz w:val="28"/>
                <w:szCs w:val="28"/>
                <w:lang w:eastAsia="ru-RU"/>
              </w:rPr>
              <w:lastRenderedPageBreak/>
              <w:t>Воронежской области</w:t>
            </w:r>
          </w:p>
        </w:tc>
        <w:tc>
          <w:tcPr>
            <w:tcW w:w="308" w:type="pct"/>
            <w:tcBorders>
              <w:top w:val="nil"/>
              <w:left w:val="nil"/>
              <w:bottom w:val="single" w:sz="4" w:space="0" w:color="auto"/>
              <w:right w:val="single" w:sz="4" w:space="0" w:color="auto"/>
            </w:tcBorders>
            <w:shd w:val="clear" w:color="000000" w:fill="FFFFFF"/>
            <w:vAlign w:val="center"/>
            <w:hideMark/>
          </w:tcPr>
          <w:p w14:paraId="6D9B4D4A"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lastRenderedPageBreak/>
              <w:t>86 668,0</w:t>
            </w:r>
          </w:p>
        </w:tc>
        <w:tc>
          <w:tcPr>
            <w:tcW w:w="343" w:type="pct"/>
            <w:tcBorders>
              <w:top w:val="nil"/>
              <w:left w:val="nil"/>
              <w:bottom w:val="single" w:sz="4" w:space="0" w:color="auto"/>
              <w:right w:val="single" w:sz="4" w:space="0" w:color="auto"/>
            </w:tcBorders>
            <w:shd w:val="clear" w:color="auto" w:fill="auto"/>
            <w:vAlign w:val="center"/>
            <w:hideMark/>
          </w:tcPr>
          <w:p w14:paraId="79F11447"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9 399,0</w:t>
            </w:r>
          </w:p>
        </w:tc>
        <w:tc>
          <w:tcPr>
            <w:tcW w:w="343" w:type="pct"/>
            <w:tcBorders>
              <w:top w:val="nil"/>
              <w:left w:val="nil"/>
              <w:bottom w:val="single" w:sz="4" w:space="0" w:color="auto"/>
              <w:right w:val="single" w:sz="4" w:space="0" w:color="auto"/>
            </w:tcBorders>
            <w:shd w:val="clear" w:color="auto" w:fill="auto"/>
            <w:vAlign w:val="center"/>
            <w:hideMark/>
          </w:tcPr>
          <w:p w14:paraId="30A3E67F"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9 395,0</w:t>
            </w:r>
          </w:p>
        </w:tc>
        <w:tc>
          <w:tcPr>
            <w:tcW w:w="343" w:type="pct"/>
            <w:tcBorders>
              <w:top w:val="nil"/>
              <w:left w:val="nil"/>
              <w:bottom w:val="single" w:sz="4" w:space="0" w:color="auto"/>
              <w:right w:val="single" w:sz="4" w:space="0" w:color="auto"/>
            </w:tcBorders>
            <w:shd w:val="clear" w:color="auto" w:fill="auto"/>
            <w:vAlign w:val="center"/>
            <w:hideMark/>
          </w:tcPr>
          <w:p w14:paraId="1ACE75F9"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9 908,0</w:t>
            </w:r>
          </w:p>
        </w:tc>
        <w:tc>
          <w:tcPr>
            <w:tcW w:w="343" w:type="pct"/>
            <w:tcBorders>
              <w:top w:val="nil"/>
              <w:left w:val="nil"/>
              <w:bottom w:val="single" w:sz="4" w:space="0" w:color="auto"/>
              <w:right w:val="single" w:sz="4" w:space="0" w:color="auto"/>
            </w:tcBorders>
            <w:shd w:val="clear" w:color="auto" w:fill="auto"/>
            <w:vAlign w:val="center"/>
            <w:hideMark/>
          </w:tcPr>
          <w:p w14:paraId="7D909125"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10 402,0</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2E1D216B"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10 900,0</w:t>
            </w:r>
          </w:p>
        </w:tc>
        <w:tc>
          <w:tcPr>
            <w:tcW w:w="343" w:type="pct"/>
            <w:tcBorders>
              <w:top w:val="nil"/>
              <w:left w:val="nil"/>
              <w:bottom w:val="single" w:sz="4" w:space="0" w:color="auto"/>
              <w:right w:val="single" w:sz="4" w:space="0" w:color="auto"/>
            </w:tcBorders>
            <w:shd w:val="clear" w:color="auto" w:fill="auto"/>
            <w:noWrap/>
            <w:vAlign w:val="center"/>
            <w:hideMark/>
          </w:tcPr>
          <w:p w14:paraId="2E97CBC8"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11 879,0</w:t>
            </w:r>
          </w:p>
        </w:tc>
        <w:tc>
          <w:tcPr>
            <w:tcW w:w="343" w:type="pct"/>
            <w:tcBorders>
              <w:top w:val="nil"/>
              <w:left w:val="nil"/>
              <w:bottom w:val="single" w:sz="4" w:space="0" w:color="auto"/>
              <w:right w:val="single" w:sz="4" w:space="0" w:color="auto"/>
            </w:tcBorders>
            <w:shd w:val="clear" w:color="auto" w:fill="auto"/>
            <w:noWrap/>
            <w:vAlign w:val="center"/>
            <w:hideMark/>
          </w:tcPr>
          <w:p w14:paraId="10717D31"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12 113,0</w:t>
            </w:r>
          </w:p>
        </w:tc>
        <w:tc>
          <w:tcPr>
            <w:tcW w:w="343" w:type="pct"/>
            <w:tcBorders>
              <w:top w:val="nil"/>
              <w:left w:val="nil"/>
              <w:bottom w:val="single" w:sz="4" w:space="0" w:color="auto"/>
              <w:right w:val="single" w:sz="4" w:space="0" w:color="auto"/>
            </w:tcBorders>
            <w:shd w:val="clear" w:color="auto" w:fill="auto"/>
            <w:noWrap/>
            <w:vAlign w:val="center"/>
            <w:hideMark/>
          </w:tcPr>
          <w:p w14:paraId="6CDC89DA"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12 672,0</w:t>
            </w:r>
          </w:p>
        </w:tc>
      </w:tr>
      <w:tr w:rsidR="00335260" w:rsidRPr="00335260" w14:paraId="222F430B" w14:textId="77777777" w:rsidTr="00335260">
        <w:trPr>
          <w:trHeight w:val="375"/>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43F46448"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lastRenderedPageBreak/>
              <w:t>Основное мероприятие 2.3</w:t>
            </w:r>
          </w:p>
        </w:tc>
        <w:tc>
          <w:tcPr>
            <w:tcW w:w="743" w:type="pct"/>
            <w:vMerge w:val="restart"/>
            <w:tcBorders>
              <w:top w:val="nil"/>
              <w:left w:val="single" w:sz="4" w:space="0" w:color="auto"/>
              <w:bottom w:val="single" w:sz="4" w:space="0" w:color="000000"/>
              <w:right w:val="single" w:sz="4" w:space="0" w:color="auto"/>
            </w:tcBorders>
            <w:shd w:val="clear" w:color="auto" w:fill="auto"/>
            <w:vAlign w:val="center"/>
            <w:hideMark/>
          </w:tcPr>
          <w:p w14:paraId="11B7F321"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Поддержка мер по обеспечению сбалансированности местных бюджетов</w:t>
            </w:r>
          </w:p>
        </w:tc>
        <w:tc>
          <w:tcPr>
            <w:tcW w:w="624" w:type="pct"/>
            <w:tcBorders>
              <w:top w:val="nil"/>
              <w:left w:val="nil"/>
              <w:bottom w:val="single" w:sz="4" w:space="0" w:color="auto"/>
              <w:right w:val="single" w:sz="4" w:space="0" w:color="auto"/>
            </w:tcBorders>
            <w:shd w:val="clear" w:color="000000" w:fill="FFFFFF"/>
            <w:vAlign w:val="center"/>
            <w:hideMark/>
          </w:tcPr>
          <w:p w14:paraId="58F6EBB7"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Всего</w:t>
            </w:r>
          </w:p>
        </w:tc>
        <w:tc>
          <w:tcPr>
            <w:tcW w:w="308" w:type="pct"/>
            <w:tcBorders>
              <w:top w:val="nil"/>
              <w:left w:val="nil"/>
              <w:bottom w:val="single" w:sz="4" w:space="0" w:color="auto"/>
              <w:right w:val="single" w:sz="4" w:space="0" w:color="auto"/>
            </w:tcBorders>
            <w:shd w:val="clear" w:color="000000" w:fill="FFFFFF"/>
            <w:vAlign w:val="center"/>
            <w:hideMark/>
          </w:tcPr>
          <w:p w14:paraId="13BDA433"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6D50EE66"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54D6AFE5"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4B26D34F"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2B8565DA"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37A1221B"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3BA62B58"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70D99805"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66A9FBD7"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0,0</w:t>
            </w:r>
          </w:p>
        </w:tc>
      </w:tr>
      <w:tr w:rsidR="00335260" w:rsidRPr="00335260" w14:paraId="17BE2348" w14:textId="77777777" w:rsidTr="00335260">
        <w:trPr>
          <w:trHeight w:val="375"/>
        </w:trPr>
        <w:tc>
          <w:tcPr>
            <w:tcW w:w="579" w:type="pct"/>
            <w:vMerge/>
            <w:tcBorders>
              <w:top w:val="nil"/>
              <w:left w:val="single" w:sz="4" w:space="0" w:color="auto"/>
              <w:bottom w:val="single" w:sz="4" w:space="0" w:color="auto"/>
              <w:right w:val="single" w:sz="4" w:space="0" w:color="auto"/>
            </w:tcBorders>
            <w:vAlign w:val="center"/>
            <w:hideMark/>
          </w:tcPr>
          <w:p w14:paraId="0A2BD1F8"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000000"/>
              <w:right w:val="single" w:sz="4" w:space="0" w:color="auto"/>
            </w:tcBorders>
            <w:vAlign w:val="center"/>
            <w:hideMark/>
          </w:tcPr>
          <w:p w14:paraId="4E22C9D2"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27A55602"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в том числе по ГРБС:</w:t>
            </w:r>
          </w:p>
        </w:tc>
        <w:tc>
          <w:tcPr>
            <w:tcW w:w="308" w:type="pct"/>
            <w:tcBorders>
              <w:top w:val="nil"/>
              <w:left w:val="nil"/>
              <w:bottom w:val="single" w:sz="4" w:space="0" w:color="auto"/>
              <w:right w:val="single" w:sz="4" w:space="0" w:color="auto"/>
            </w:tcBorders>
            <w:shd w:val="clear" w:color="000000" w:fill="FFFFFF"/>
            <w:vAlign w:val="center"/>
            <w:hideMark/>
          </w:tcPr>
          <w:p w14:paraId="0CE1409A" w14:textId="6272CBF0"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38781E6D" w14:textId="404B2614"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73340433" w14:textId="199ECDEA" w:rsidR="00335260" w:rsidRPr="00335260" w:rsidRDefault="00A81A4A" w:rsidP="0033526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2D92191B" w14:textId="63796E9C"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58D9EEF5" w14:textId="2D4742AC"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3BB11827" w14:textId="1A157942"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13F86045" w14:textId="6BCDEEB4"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3A91F136" w14:textId="2413CDDA"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0BDF7CA9" w14:textId="1D497E56"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r>
      <w:tr w:rsidR="00335260" w:rsidRPr="00335260" w14:paraId="0184673B" w14:textId="77777777" w:rsidTr="00335260">
        <w:trPr>
          <w:trHeight w:val="2250"/>
        </w:trPr>
        <w:tc>
          <w:tcPr>
            <w:tcW w:w="579" w:type="pct"/>
            <w:vMerge/>
            <w:tcBorders>
              <w:top w:val="nil"/>
              <w:left w:val="single" w:sz="4" w:space="0" w:color="auto"/>
              <w:bottom w:val="single" w:sz="4" w:space="0" w:color="auto"/>
              <w:right w:val="single" w:sz="4" w:space="0" w:color="auto"/>
            </w:tcBorders>
            <w:vAlign w:val="center"/>
            <w:hideMark/>
          </w:tcPr>
          <w:p w14:paraId="745C4A5C"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000000"/>
              <w:right w:val="single" w:sz="4" w:space="0" w:color="auto"/>
            </w:tcBorders>
            <w:vAlign w:val="center"/>
            <w:hideMark/>
          </w:tcPr>
          <w:p w14:paraId="139D9706"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1FB76E5D"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Финансовый отдел администрации Каширского муниципального района Воронежской области</w:t>
            </w:r>
          </w:p>
        </w:tc>
        <w:tc>
          <w:tcPr>
            <w:tcW w:w="308" w:type="pct"/>
            <w:tcBorders>
              <w:top w:val="nil"/>
              <w:left w:val="nil"/>
              <w:bottom w:val="single" w:sz="4" w:space="0" w:color="auto"/>
              <w:right w:val="single" w:sz="4" w:space="0" w:color="auto"/>
            </w:tcBorders>
            <w:shd w:val="clear" w:color="000000" w:fill="FFFFFF"/>
            <w:vAlign w:val="center"/>
            <w:hideMark/>
          </w:tcPr>
          <w:p w14:paraId="5B11AD91"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503C6DF7"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395371DA"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514378DC"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24806066"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6BFEDFAD"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2BD7D9A6"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12C57B11"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c>
          <w:tcPr>
            <w:tcW w:w="343" w:type="pct"/>
            <w:tcBorders>
              <w:top w:val="nil"/>
              <w:left w:val="nil"/>
              <w:bottom w:val="single" w:sz="4" w:space="0" w:color="auto"/>
              <w:right w:val="single" w:sz="4" w:space="0" w:color="auto"/>
            </w:tcBorders>
            <w:shd w:val="clear" w:color="auto" w:fill="auto"/>
            <w:vAlign w:val="center"/>
            <w:hideMark/>
          </w:tcPr>
          <w:p w14:paraId="3D0EF2C6"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0,0</w:t>
            </w:r>
          </w:p>
        </w:tc>
      </w:tr>
      <w:tr w:rsidR="00335260" w:rsidRPr="00335260" w14:paraId="445B1799" w14:textId="77777777" w:rsidTr="00335260">
        <w:trPr>
          <w:trHeight w:val="375"/>
        </w:trPr>
        <w:tc>
          <w:tcPr>
            <w:tcW w:w="579" w:type="pct"/>
            <w:vMerge w:val="restart"/>
            <w:tcBorders>
              <w:top w:val="nil"/>
              <w:left w:val="single" w:sz="4" w:space="0" w:color="auto"/>
              <w:bottom w:val="single" w:sz="4" w:space="0" w:color="000000"/>
              <w:right w:val="single" w:sz="4" w:space="0" w:color="auto"/>
            </w:tcBorders>
            <w:shd w:val="clear" w:color="auto" w:fill="auto"/>
            <w:vAlign w:val="center"/>
            <w:hideMark/>
          </w:tcPr>
          <w:p w14:paraId="4F78F8FB"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ПОДПРОГРАММА 3</w:t>
            </w:r>
            <w:r w:rsidRPr="00335260">
              <w:rPr>
                <w:rFonts w:ascii="Times New Roman" w:eastAsia="Times New Roman" w:hAnsi="Times New Roman" w:cs="Times New Roman"/>
                <w:sz w:val="28"/>
                <w:szCs w:val="28"/>
                <w:lang w:eastAsia="ru-RU"/>
              </w:rPr>
              <w:br w:type="page"/>
              <w:t xml:space="preserve"> </w:t>
            </w:r>
          </w:p>
        </w:tc>
        <w:tc>
          <w:tcPr>
            <w:tcW w:w="743" w:type="pct"/>
            <w:vMerge w:val="restart"/>
            <w:tcBorders>
              <w:top w:val="nil"/>
              <w:left w:val="single" w:sz="4" w:space="0" w:color="auto"/>
              <w:bottom w:val="single" w:sz="4" w:space="0" w:color="000000"/>
              <w:right w:val="single" w:sz="4" w:space="0" w:color="auto"/>
            </w:tcBorders>
            <w:shd w:val="clear" w:color="auto" w:fill="auto"/>
            <w:vAlign w:val="center"/>
            <w:hideMark/>
          </w:tcPr>
          <w:p w14:paraId="6EF49803" w14:textId="77777777" w:rsidR="00335260" w:rsidRPr="00335260" w:rsidRDefault="00335260" w:rsidP="00335260">
            <w:pPr>
              <w:spacing w:after="0" w:line="240" w:lineRule="auto"/>
              <w:jc w:val="center"/>
              <w:rPr>
                <w:rFonts w:ascii="Times New Roman" w:eastAsia="Times New Roman" w:hAnsi="Times New Roman" w:cs="Times New Roman"/>
                <w:b/>
                <w:bCs/>
                <w:color w:val="000000"/>
                <w:sz w:val="28"/>
                <w:szCs w:val="28"/>
                <w:lang w:eastAsia="ru-RU"/>
              </w:rPr>
            </w:pPr>
            <w:r w:rsidRPr="00335260">
              <w:rPr>
                <w:rFonts w:ascii="Times New Roman" w:eastAsia="Times New Roman" w:hAnsi="Times New Roman" w:cs="Times New Roman"/>
                <w:b/>
                <w:bCs/>
                <w:color w:val="000000"/>
                <w:sz w:val="28"/>
                <w:szCs w:val="28"/>
                <w:lang w:eastAsia="ru-RU"/>
              </w:rPr>
              <w:t xml:space="preserve">Обеспечение реализации муниципальной </w:t>
            </w:r>
            <w:r w:rsidRPr="00335260">
              <w:rPr>
                <w:rFonts w:ascii="Times New Roman" w:eastAsia="Times New Roman" w:hAnsi="Times New Roman" w:cs="Times New Roman"/>
                <w:b/>
                <w:bCs/>
                <w:color w:val="000000"/>
                <w:sz w:val="28"/>
                <w:szCs w:val="28"/>
                <w:lang w:eastAsia="ru-RU"/>
              </w:rPr>
              <w:lastRenderedPageBreak/>
              <w:t>программы</w:t>
            </w:r>
          </w:p>
        </w:tc>
        <w:tc>
          <w:tcPr>
            <w:tcW w:w="624" w:type="pct"/>
            <w:tcBorders>
              <w:top w:val="nil"/>
              <w:left w:val="nil"/>
              <w:bottom w:val="single" w:sz="4" w:space="0" w:color="auto"/>
              <w:right w:val="single" w:sz="4" w:space="0" w:color="auto"/>
            </w:tcBorders>
            <w:shd w:val="clear" w:color="000000" w:fill="FFFFFF"/>
            <w:vAlign w:val="center"/>
            <w:hideMark/>
          </w:tcPr>
          <w:p w14:paraId="3878A6CC"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lastRenderedPageBreak/>
              <w:t>Всего</w:t>
            </w:r>
          </w:p>
        </w:tc>
        <w:tc>
          <w:tcPr>
            <w:tcW w:w="308" w:type="pct"/>
            <w:tcBorders>
              <w:top w:val="nil"/>
              <w:left w:val="nil"/>
              <w:bottom w:val="single" w:sz="4" w:space="0" w:color="auto"/>
              <w:right w:val="single" w:sz="4" w:space="0" w:color="auto"/>
            </w:tcBorders>
            <w:shd w:val="clear" w:color="000000" w:fill="FFFFFF"/>
            <w:vAlign w:val="center"/>
            <w:hideMark/>
          </w:tcPr>
          <w:p w14:paraId="07A3B5C2"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61 445,7</w:t>
            </w:r>
          </w:p>
        </w:tc>
        <w:tc>
          <w:tcPr>
            <w:tcW w:w="343" w:type="pct"/>
            <w:tcBorders>
              <w:top w:val="nil"/>
              <w:left w:val="nil"/>
              <w:bottom w:val="single" w:sz="4" w:space="0" w:color="auto"/>
              <w:right w:val="single" w:sz="4" w:space="0" w:color="auto"/>
            </w:tcBorders>
            <w:shd w:val="clear" w:color="auto" w:fill="auto"/>
            <w:vAlign w:val="center"/>
            <w:hideMark/>
          </w:tcPr>
          <w:p w14:paraId="2E807831"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5 361,8</w:t>
            </w:r>
          </w:p>
        </w:tc>
        <w:tc>
          <w:tcPr>
            <w:tcW w:w="343" w:type="pct"/>
            <w:tcBorders>
              <w:top w:val="nil"/>
              <w:left w:val="nil"/>
              <w:bottom w:val="single" w:sz="4" w:space="0" w:color="auto"/>
              <w:right w:val="single" w:sz="4" w:space="0" w:color="auto"/>
            </w:tcBorders>
            <w:shd w:val="clear" w:color="auto" w:fill="auto"/>
            <w:vAlign w:val="center"/>
            <w:hideMark/>
          </w:tcPr>
          <w:p w14:paraId="118FC9CB"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6 060,0</w:t>
            </w:r>
          </w:p>
        </w:tc>
        <w:tc>
          <w:tcPr>
            <w:tcW w:w="343" w:type="pct"/>
            <w:tcBorders>
              <w:top w:val="nil"/>
              <w:left w:val="nil"/>
              <w:bottom w:val="single" w:sz="4" w:space="0" w:color="auto"/>
              <w:right w:val="single" w:sz="4" w:space="0" w:color="auto"/>
            </w:tcBorders>
            <w:shd w:val="clear" w:color="auto" w:fill="auto"/>
            <w:vAlign w:val="center"/>
            <w:hideMark/>
          </w:tcPr>
          <w:p w14:paraId="543D29FE"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6 168,0</w:t>
            </w:r>
          </w:p>
        </w:tc>
        <w:tc>
          <w:tcPr>
            <w:tcW w:w="343" w:type="pct"/>
            <w:tcBorders>
              <w:top w:val="nil"/>
              <w:left w:val="nil"/>
              <w:bottom w:val="single" w:sz="4" w:space="0" w:color="auto"/>
              <w:right w:val="single" w:sz="4" w:space="0" w:color="auto"/>
            </w:tcBorders>
            <w:shd w:val="clear" w:color="auto" w:fill="auto"/>
            <w:vAlign w:val="center"/>
            <w:hideMark/>
          </w:tcPr>
          <w:p w14:paraId="4980C66C"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7 931,3</w:t>
            </w:r>
          </w:p>
        </w:tc>
        <w:tc>
          <w:tcPr>
            <w:tcW w:w="343" w:type="pct"/>
            <w:tcBorders>
              <w:top w:val="nil"/>
              <w:left w:val="nil"/>
              <w:bottom w:val="single" w:sz="4" w:space="0" w:color="auto"/>
              <w:right w:val="single" w:sz="4" w:space="0" w:color="auto"/>
            </w:tcBorders>
            <w:shd w:val="clear" w:color="auto" w:fill="auto"/>
            <w:vAlign w:val="center"/>
            <w:hideMark/>
          </w:tcPr>
          <w:p w14:paraId="6C48EC35"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9 311,6</w:t>
            </w:r>
          </w:p>
        </w:tc>
        <w:tc>
          <w:tcPr>
            <w:tcW w:w="343" w:type="pct"/>
            <w:tcBorders>
              <w:top w:val="nil"/>
              <w:left w:val="nil"/>
              <w:bottom w:val="single" w:sz="4" w:space="0" w:color="auto"/>
              <w:right w:val="single" w:sz="4" w:space="0" w:color="auto"/>
            </w:tcBorders>
            <w:shd w:val="clear" w:color="auto" w:fill="auto"/>
            <w:vAlign w:val="center"/>
            <w:hideMark/>
          </w:tcPr>
          <w:p w14:paraId="449A9854"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9 561,0</w:t>
            </w:r>
          </w:p>
        </w:tc>
        <w:tc>
          <w:tcPr>
            <w:tcW w:w="343" w:type="pct"/>
            <w:tcBorders>
              <w:top w:val="nil"/>
              <w:left w:val="nil"/>
              <w:bottom w:val="single" w:sz="4" w:space="0" w:color="auto"/>
              <w:right w:val="single" w:sz="4" w:space="0" w:color="auto"/>
            </w:tcBorders>
            <w:shd w:val="clear" w:color="auto" w:fill="auto"/>
            <w:vAlign w:val="center"/>
            <w:hideMark/>
          </w:tcPr>
          <w:p w14:paraId="79D297B8"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8 485,0</w:t>
            </w:r>
          </w:p>
        </w:tc>
        <w:tc>
          <w:tcPr>
            <w:tcW w:w="343" w:type="pct"/>
            <w:tcBorders>
              <w:top w:val="nil"/>
              <w:left w:val="nil"/>
              <w:bottom w:val="single" w:sz="4" w:space="0" w:color="auto"/>
              <w:right w:val="single" w:sz="4" w:space="0" w:color="auto"/>
            </w:tcBorders>
            <w:shd w:val="clear" w:color="auto" w:fill="auto"/>
            <w:vAlign w:val="center"/>
            <w:hideMark/>
          </w:tcPr>
          <w:p w14:paraId="1F135971"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8 567,0</w:t>
            </w:r>
          </w:p>
        </w:tc>
      </w:tr>
      <w:tr w:rsidR="00335260" w:rsidRPr="00335260" w14:paraId="55BDC433" w14:textId="77777777" w:rsidTr="00335260">
        <w:trPr>
          <w:trHeight w:val="375"/>
        </w:trPr>
        <w:tc>
          <w:tcPr>
            <w:tcW w:w="579" w:type="pct"/>
            <w:vMerge/>
            <w:tcBorders>
              <w:top w:val="nil"/>
              <w:left w:val="single" w:sz="4" w:space="0" w:color="auto"/>
              <w:bottom w:val="single" w:sz="4" w:space="0" w:color="000000"/>
              <w:right w:val="single" w:sz="4" w:space="0" w:color="auto"/>
            </w:tcBorders>
            <w:vAlign w:val="center"/>
            <w:hideMark/>
          </w:tcPr>
          <w:p w14:paraId="75A5105C"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000000"/>
              <w:right w:val="single" w:sz="4" w:space="0" w:color="auto"/>
            </w:tcBorders>
            <w:vAlign w:val="center"/>
            <w:hideMark/>
          </w:tcPr>
          <w:p w14:paraId="58719A13" w14:textId="77777777" w:rsidR="00335260" w:rsidRPr="00335260" w:rsidRDefault="00335260" w:rsidP="00335260">
            <w:pPr>
              <w:spacing w:after="0" w:line="240" w:lineRule="auto"/>
              <w:rPr>
                <w:rFonts w:ascii="Times New Roman" w:eastAsia="Times New Roman" w:hAnsi="Times New Roman" w:cs="Times New Roman"/>
                <w:b/>
                <w:bCs/>
                <w:color w:val="000000"/>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1930A019"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 xml:space="preserve">в том числе по </w:t>
            </w:r>
            <w:r w:rsidRPr="00335260">
              <w:rPr>
                <w:rFonts w:ascii="Times New Roman" w:eastAsia="Times New Roman" w:hAnsi="Times New Roman" w:cs="Times New Roman"/>
                <w:sz w:val="28"/>
                <w:szCs w:val="28"/>
                <w:lang w:eastAsia="ru-RU"/>
              </w:rPr>
              <w:lastRenderedPageBreak/>
              <w:t>ГРБС:</w:t>
            </w:r>
          </w:p>
        </w:tc>
        <w:tc>
          <w:tcPr>
            <w:tcW w:w="308" w:type="pct"/>
            <w:tcBorders>
              <w:top w:val="nil"/>
              <w:left w:val="nil"/>
              <w:bottom w:val="single" w:sz="4" w:space="0" w:color="auto"/>
              <w:right w:val="single" w:sz="4" w:space="0" w:color="auto"/>
            </w:tcBorders>
            <w:shd w:val="clear" w:color="000000" w:fill="FFFFFF"/>
            <w:vAlign w:val="center"/>
            <w:hideMark/>
          </w:tcPr>
          <w:p w14:paraId="797AA6B6" w14:textId="066E429C"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715A86D4" w14:textId="029A032E" w:rsidR="00335260" w:rsidRPr="00335260" w:rsidRDefault="00A81A4A" w:rsidP="0033526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38F376D1" w14:textId="5627B323" w:rsidR="00335260" w:rsidRPr="00335260" w:rsidRDefault="00A81A4A" w:rsidP="0033526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6F21F6E1" w14:textId="2243D480" w:rsidR="00335260" w:rsidRPr="00335260" w:rsidRDefault="00A81A4A" w:rsidP="0033526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05091678" w14:textId="5B11958A" w:rsidR="00335260" w:rsidRPr="00335260" w:rsidRDefault="00A81A4A" w:rsidP="0033526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48AFAF78" w14:textId="17F121DB"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16EB5913" w14:textId="2DAC1D71"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5DC4F682" w14:textId="6FD7F989"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6831B370" w14:textId="76D81BFB"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r>
      <w:tr w:rsidR="00335260" w:rsidRPr="00335260" w14:paraId="2E40C838" w14:textId="77777777" w:rsidTr="00335260">
        <w:trPr>
          <w:trHeight w:val="2250"/>
        </w:trPr>
        <w:tc>
          <w:tcPr>
            <w:tcW w:w="579" w:type="pct"/>
            <w:vMerge/>
            <w:tcBorders>
              <w:top w:val="nil"/>
              <w:left w:val="single" w:sz="4" w:space="0" w:color="auto"/>
              <w:bottom w:val="single" w:sz="4" w:space="0" w:color="000000"/>
              <w:right w:val="single" w:sz="4" w:space="0" w:color="auto"/>
            </w:tcBorders>
            <w:vAlign w:val="center"/>
            <w:hideMark/>
          </w:tcPr>
          <w:p w14:paraId="6C1CC3AC"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000000"/>
              <w:right w:val="single" w:sz="4" w:space="0" w:color="auto"/>
            </w:tcBorders>
            <w:vAlign w:val="center"/>
            <w:hideMark/>
          </w:tcPr>
          <w:p w14:paraId="268B93F3" w14:textId="77777777" w:rsidR="00335260" w:rsidRPr="00335260" w:rsidRDefault="00335260" w:rsidP="00335260">
            <w:pPr>
              <w:spacing w:after="0" w:line="240" w:lineRule="auto"/>
              <w:rPr>
                <w:rFonts w:ascii="Times New Roman" w:eastAsia="Times New Roman" w:hAnsi="Times New Roman" w:cs="Times New Roman"/>
                <w:b/>
                <w:bCs/>
                <w:color w:val="000000"/>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53B78B7F"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Финансовый отдел администрации Каширского муниципального района Воронежской области</w:t>
            </w:r>
          </w:p>
        </w:tc>
        <w:tc>
          <w:tcPr>
            <w:tcW w:w="308" w:type="pct"/>
            <w:tcBorders>
              <w:top w:val="nil"/>
              <w:left w:val="nil"/>
              <w:bottom w:val="single" w:sz="4" w:space="0" w:color="auto"/>
              <w:right w:val="single" w:sz="4" w:space="0" w:color="auto"/>
            </w:tcBorders>
            <w:shd w:val="clear" w:color="000000" w:fill="FFFFFF"/>
            <w:vAlign w:val="center"/>
            <w:hideMark/>
          </w:tcPr>
          <w:p w14:paraId="436F6625"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57 285,7</w:t>
            </w:r>
          </w:p>
        </w:tc>
        <w:tc>
          <w:tcPr>
            <w:tcW w:w="343" w:type="pct"/>
            <w:tcBorders>
              <w:top w:val="nil"/>
              <w:left w:val="nil"/>
              <w:bottom w:val="single" w:sz="4" w:space="0" w:color="auto"/>
              <w:right w:val="single" w:sz="4" w:space="0" w:color="auto"/>
            </w:tcBorders>
            <w:shd w:val="clear" w:color="auto" w:fill="auto"/>
            <w:vAlign w:val="center"/>
            <w:hideMark/>
          </w:tcPr>
          <w:p w14:paraId="23AE7F92"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4 955,8</w:t>
            </w:r>
          </w:p>
        </w:tc>
        <w:tc>
          <w:tcPr>
            <w:tcW w:w="343" w:type="pct"/>
            <w:tcBorders>
              <w:top w:val="nil"/>
              <w:left w:val="nil"/>
              <w:bottom w:val="single" w:sz="4" w:space="0" w:color="auto"/>
              <w:right w:val="single" w:sz="4" w:space="0" w:color="auto"/>
            </w:tcBorders>
            <w:shd w:val="clear" w:color="auto" w:fill="auto"/>
            <w:vAlign w:val="center"/>
            <w:hideMark/>
          </w:tcPr>
          <w:p w14:paraId="7860CD9E"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5 646,0</w:t>
            </w:r>
          </w:p>
        </w:tc>
        <w:tc>
          <w:tcPr>
            <w:tcW w:w="343" w:type="pct"/>
            <w:tcBorders>
              <w:top w:val="nil"/>
              <w:left w:val="nil"/>
              <w:bottom w:val="single" w:sz="4" w:space="0" w:color="auto"/>
              <w:right w:val="single" w:sz="4" w:space="0" w:color="auto"/>
            </w:tcBorders>
            <w:shd w:val="clear" w:color="auto" w:fill="auto"/>
            <w:vAlign w:val="center"/>
            <w:hideMark/>
          </w:tcPr>
          <w:p w14:paraId="34BD0E7A"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5 722,0</w:t>
            </w:r>
          </w:p>
        </w:tc>
        <w:tc>
          <w:tcPr>
            <w:tcW w:w="343" w:type="pct"/>
            <w:tcBorders>
              <w:top w:val="nil"/>
              <w:left w:val="nil"/>
              <w:bottom w:val="single" w:sz="4" w:space="0" w:color="auto"/>
              <w:right w:val="single" w:sz="4" w:space="0" w:color="auto"/>
            </w:tcBorders>
            <w:shd w:val="clear" w:color="auto" w:fill="auto"/>
            <w:vAlign w:val="center"/>
            <w:hideMark/>
          </w:tcPr>
          <w:p w14:paraId="53E11D56"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7 424,3</w:t>
            </w:r>
          </w:p>
        </w:tc>
        <w:tc>
          <w:tcPr>
            <w:tcW w:w="343" w:type="pct"/>
            <w:tcBorders>
              <w:top w:val="nil"/>
              <w:left w:val="nil"/>
              <w:bottom w:val="single" w:sz="4" w:space="0" w:color="auto"/>
              <w:right w:val="single" w:sz="4" w:space="0" w:color="auto"/>
            </w:tcBorders>
            <w:shd w:val="clear" w:color="auto" w:fill="auto"/>
            <w:vAlign w:val="center"/>
            <w:hideMark/>
          </w:tcPr>
          <w:p w14:paraId="7E2F3CDD"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8 751,6</w:t>
            </w:r>
          </w:p>
        </w:tc>
        <w:tc>
          <w:tcPr>
            <w:tcW w:w="343" w:type="pct"/>
            <w:tcBorders>
              <w:top w:val="nil"/>
              <w:left w:val="nil"/>
              <w:bottom w:val="single" w:sz="4" w:space="0" w:color="auto"/>
              <w:right w:val="single" w:sz="4" w:space="0" w:color="auto"/>
            </w:tcBorders>
            <w:shd w:val="clear" w:color="auto" w:fill="auto"/>
            <w:vAlign w:val="center"/>
            <w:hideMark/>
          </w:tcPr>
          <w:p w14:paraId="753ED534"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8 974,0</w:t>
            </w:r>
          </w:p>
        </w:tc>
        <w:tc>
          <w:tcPr>
            <w:tcW w:w="343" w:type="pct"/>
            <w:tcBorders>
              <w:top w:val="nil"/>
              <w:left w:val="nil"/>
              <w:bottom w:val="single" w:sz="4" w:space="0" w:color="auto"/>
              <w:right w:val="single" w:sz="4" w:space="0" w:color="auto"/>
            </w:tcBorders>
            <w:shd w:val="clear" w:color="auto" w:fill="auto"/>
            <w:vAlign w:val="center"/>
            <w:hideMark/>
          </w:tcPr>
          <w:p w14:paraId="068633E4"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7 876,0</w:t>
            </w:r>
          </w:p>
        </w:tc>
        <w:tc>
          <w:tcPr>
            <w:tcW w:w="343" w:type="pct"/>
            <w:tcBorders>
              <w:top w:val="nil"/>
              <w:left w:val="nil"/>
              <w:bottom w:val="single" w:sz="4" w:space="0" w:color="auto"/>
              <w:right w:val="single" w:sz="4" w:space="0" w:color="auto"/>
            </w:tcBorders>
            <w:shd w:val="clear" w:color="auto" w:fill="auto"/>
            <w:vAlign w:val="center"/>
            <w:hideMark/>
          </w:tcPr>
          <w:p w14:paraId="65815903"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7 936,0</w:t>
            </w:r>
          </w:p>
        </w:tc>
      </w:tr>
      <w:tr w:rsidR="00335260" w:rsidRPr="00335260" w14:paraId="6D9C8F31" w14:textId="77777777" w:rsidTr="00335260">
        <w:trPr>
          <w:trHeight w:val="1875"/>
        </w:trPr>
        <w:tc>
          <w:tcPr>
            <w:tcW w:w="579" w:type="pct"/>
            <w:vMerge/>
            <w:tcBorders>
              <w:top w:val="nil"/>
              <w:left w:val="single" w:sz="4" w:space="0" w:color="auto"/>
              <w:bottom w:val="single" w:sz="4" w:space="0" w:color="000000"/>
              <w:right w:val="single" w:sz="4" w:space="0" w:color="auto"/>
            </w:tcBorders>
            <w:vAlign w:val="center"/>
            <w:hideMark/>
          </w:tcPr>
          <w:p w14:paraId="064DD70D"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000000"/>
              <w:right w:val="single" w:sz="4" w:space="0" w:color="auto"/>
            </w:tcBorders>
            <w:vAlign w:val="center"/>
            <w:hideMark/>
          </w:tcPr>
          <w:p w14:paraId="733FC4DE" w14:textId="77777777" w:rsidR="00335260" w:rsidRPr="00335260" w:rsidRDefault="00335260" w:rsidP="00335260">
            <w:pPr>
              <w:spacing w:after="0" w:line="240" w:lineRule="auto"/>
              <w:rPr>
                <w:rFonts w:ascii="Times New Roman" w:eastAsia="Times New Roman" w:hAnsi="Times New Roman" w:cs="Times New Roman"/>
                <w:b/>
                <w:bCs/>
                <w:color w:val="000000"/>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70706CDC" w14:textId="79168709"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Администрация</w:t>
            </w:r>
            <w:r w:rsidR="00A81A4A">
              <w:rPr>
                <w:rFonts w:ascii="Times New Roman" w:eastAsia="Times New Roman" w:hAnsi="Times New Roman" w:cs="Times New Roman"/>
                <w:sz w:val="28"/>
                <w:szCs w:val="28"/>
                <w:lang w:eastAsia="ru-RU"/>
              </w:rPr>
              <w:t xml:space="preserve"> </w:t>
            </w:r>
            <w:r w:rsidRPr="00335260">
              <w:rPr>
                <w:rFonts w:ascii="Times New Roman" w:eastAsia="Times New Roman" w:hAnsi="Times New Roman" w:cs="Times New Roman"/>
                <w:sz w:val="28"/>
                <w:szCs w:val="28"/>
                <w:lang w:eastAsia="ru-RU"/>
              </w:rPr>
              <w:t>Каширского муниципального района Воронежской области</w:t>
            </w:r>
          </w:p>
        </w:tc>
        <w:tc>
          <w:tcPr>
            <w:tcW w:w="308" w:type="pct"/>
            <w:tcBorders>
              <w:top w:val="nil"/>
              <w:left w:val="nil"/>
              <w:bottom w:val="single" w:sz="4" w:space="0" w:color="auto"/>
              <w:right w:val="single" w:sz="4" w:space="0" w:color="auto"/>
            </w:tcBorders>
            <w:shd w:val="clear" w:color="000000" w:fill="FFFFFF"/>
            <w:vAlign w:val="center"/>
            <w:hideMark/>
          </w:tcPr>
          <w:p w14:paraId="240D29A3"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4 160,0</w:t>
            </w:r>
          </w:p>
        </w:tc>
        <w:tc>
          <w:tcPr>
            <w:tcW w:w="343" w:type="pct"/>
            <w:tcBorders>
              <w:top w:val="nil"/>
              <w:left w:val="nil"/>
              <w:bottom w:val="single" w:sz="4" w:space="0" w:color="auto"/>
              <w:right w:val="single" w:sz="4" w:space="0" w:color="auto"/>
            </w:tcBorders>
            <w:shd w:val="clear" w:color="auto" w:fill="auto"/>
            <w:vAlign w:val="center"/>
            <w:hideMark/>
          </w:tcPr>
          <w:p w14:paraId="2803137B"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406,0</w:t>
            </w:r>
          </w:p>
        </w:tc>
        <w:tc>
          <w:tcPr>
            <w:tcW w:w="343" w:type="pct"/>
            <w:tcBorders>
              <w:top w:val="nil"/>
              <w:left w:val="nil"/>
              <w:bottom w:val="single" w:sz="4" w:space="0" w:color="auto"/>
              <w:right w:val="single" w:sz="4" w:space="0" w:color="auto"/>
            </w:tcBorders>
            <w:shd w:val="clear" w:color="auto" w:fill="auto"/>
            <w:vAlign w:val="center"/>
            <w:hideMark/>
          </w:tcPr>
          <w:p w14:paraId="190F112E"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414,0</w:t>
            </w:r>
          </w:p>
        </w:tc>
        <w:tc>
          <w:tcPr>
            <w:tcW w:w="343" w:type="pct"/>
            <w:tcBorders>
              <w:top w:val="nil"/>
              <w:left w:val="nil"/>
              <w:bottom w:val="single" w:sz="4" w:space="0" w:color="auto"/>
              <w:right w:val="single" w:sz="4" w:space="0" w:color="auto"/>
            </w:tcBorders>
            <w:shd w:val="clear" w:color="auto" w:fill="auto"/>
            <w:vAlign w:val="center"/>
            <w:hideMark/>
          </w:tcPr>
          <w:p w14:paraId="7212CDBA"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446,0</w:t>
            </w:r>
          </w:p>
        </w:tc>
        <w:tc>
          <w:tcPr>
            <w:tcW w:w="343" w:type="pct"/>
            <w:tcBorders>
              <w:top w:val="nil"/>
              <w:left w:val="nil"/>
              <w:bottom w:val="single" w:sz="4" w:space="0" w:color="auto"/>
              <w:right w:val="single" w:sz="4" w:space="0" w:color="auto"/>
            </w:tcBorders>
            <w:shd w:val="clear" w:color="auto" w:fill="auto"/>
            <w:vAlign w:val="center"/>
            <w:hideMark/>
          </w:tcPr>
          <w:p w14:paraId="566B455D"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507,0</w:t>
            </w:r>
          </w:p>
        </w:tc>
        <w:tc>
          <w:tcPr>
            <w:tcW w:w="343" w:type="pct"/>
            <w:tcBorders>
              <w:top w:val="nil"/>
              <w:left w:val="nil"/>
              <w:bottom w:val="single" w:sz="4" w:space="0" w:color="auto"/>
              <w:right w:val="single" w:sz="4" w:space="0" w:color="auto"/>
            </w:tcBorders>
            <w:shd w:val="clear" w:color="auto" w:fill="auto"/>
            <w:vAlign w:val="center"/>
            <w:hideMark/>
          </w:tcPr>
          <w:p w14:paraId="6C50F718"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560,0</w:t>
            </w:r>
          </w:p>
        </w:tc>
        <w:tc>
          <w:tcPr>
            <w:tcW w:w="343" w:type="pct"/>
            <w:tcBorders>
              <w:top w:val="nil"/>
              <w:left w:val="nil"/>
              <w:bottom w:val="single" w:sz="4" w:space="0" w:color="auto"/>
              <w:right w:val="single" w:sz="4" w:space="0" w:color="auto"/>
            </w:tcBorders>
            <w:shd w:val="clear" w:color="auto" w:fill="auto"/>
            <w:vAlign w:val="center"/>
            <w:hideMark/>
          </w:tcPr>
          <w:p w14:paraId="79244CA6"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587,0</w:t>
            </w:r>
          </w:p>
        </w:tc>
        <w:tc>
          <w:tcPr>
            <w:tcW w:w="343" w:type="pct"/>
            <w:tcBorders>
              <w:top w:val="nil"/>
              <w:left w:val="nil"/>
              <w:bottom w:val="single" w:sz="4" w:space="0" w:color="auto"/>
              <w:right w:val="single" w:sz="4" w:space="0" w:color="auto"/>
            </w:tcBorders>
            <w:shd w:val="clear" w:color="auto" w:fill="auto"/>
            <w:vAlign w:val="center"/>
            <w:hideMark/>
          </w:tcPr>
          <w:p w14:paraId="009D831B"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609,0</w:t>
            </w:r>
          </w:p>
        </w:tc>
        <w:tc>
          <w:tcPr>
            <w:tcW w:w="343" w:type="pct"/>
            <w:tcBorders>
              <w:top w:val="nil"/>
              <w:left w:val="nil"/>
              <w:bottom w:val="single" w:sz="4" w:space="0" w:color="auto"/>
              <w:right w:val="single" w:sz="4" w:space="0" w:color="auto"/>
            </w:tcBorders>
            <w:shd w:val="clear" w:color="auto" w:fill="auto"/>
            <w:vAlign w:val="center"/>
            <w:hideMark/>
          </w:tcPr>
          <w:p w14:paraId="35BB4D98"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631,0</w:t>
            </w:r>
          </w:p>
        </w:tc>
      </w:tr>
      <w:tr w:rsidR="00335260" w:rsidRPr="00335260" w14:paraId="52D189C3" w14:textId="77777777" w:rsidTr="00335260">
        <w:trPr>
          <w:trHeight w:val="375"/>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2A2E4157"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 xml:space="preserve">Основное мероприятие 3.1 </w:t>
            </w:r>
          </w:p>
        </w:tc>
        <w:tc>
          <w:tcPr>
            <w:tcW w:w="743" w:type="pct"/>
            <w:vMerge w:val="restart"/>
            <w:tcBorders>
              <w:top w:val="nil"/>
              <w:left w:val="single" w:sz="4" w:space="0" w:color="auto"/>
              <w:bottom w:val="single" w:sz="4" w:space="0" w:color="000000"/>
              <w:right w:val="single" w:sz="4" w:space="0" w:color="auto"/>
            </w:tcBorders>
            <w:shd w:val="clear" w:color="auto" w:fill="auto"/>
            <w:vAlign w:val="center"/>
            <w:hideMark/>
          </w:tcPr>
          <w:p w14:paraId="4B8D67DE" w14:textId="70006141" w:rsidR="00335260" w:rsidRPr="00335260" w:rsidRDefault="00335260" w:rsidP="00335260">
            <w:pPr>
              <w:spacing w:after="0" w:line="240" w:lineRule="auto"/>
              <w:jc w:val="center"/>
              <w:rPr>
                <w:rFonts w:ascii="Times New Roman" w:eastAsia="Times New Roman" w:hAnsi="Times New Roman" w:cs="Times New Roman"/>
                <w:color w:val="000000"/>
                <w:sz w:val="28"/>
                <w:szCs w:val="28"/>
                <w:lang w:eastAsia="ru-RU"/>
              </w:rPr>
            </w:pPr>
            <w:r w:rsidRPr="00335260">
              <w:rPr>
                <w:rFonts w:ascii="Times New Roman" w:eastAsia="Times New Roman" w:hAnsi="Times New Roman" w:cs="Times New Roman"/>
                <w:color w:val="000000"/>
                <w:sz w:val="28"/>
                <w:szCs w:val="28"/>
                <w:lang w:eastAsia="ru-RU"/>
              </w:rPr>
              <w:t xml:space="preserve">Финансовое обеспечение деятельности </w:t>
            </w:r>
            <w:r w:rsidRPr="00335260">
              <w:rPr>
                <w:rFonts w:ascii="Times New Roman" w:eastAsia="Times New Roman" w:hAnsi="Times New Roman" w:cs="Times New Roman"/>
                <w:color w:val="000000"/>
                <w:sz w:val="28"/>
                <w:szCs w:val="28"/>
                <w:lang w:eastAsia="ru-RU"/>
              </w:rPr>
              <w:lastRenderedPageBreak/>
              <w:t>финансового</w:t>
            </w:r>
            <w:r w:rsidR="00A81A4A">
              <w:rPr>
                <w:rFonts w:ascii="Times New Roman" w:eastAsia="Times New Roman" w:hAnsi="Times New Roman" w:cs="Times New Roman"/>
                <w:color w:val="000000"/>
                <w:sz w:val="28"/>
                <w:szCs w:val="28"/>
                <w:lang w:eastAsia="ru-RU"/>
              </w:rPr>
              <w:t xml:space="preserve"> </w:t>
            </w:r>
            <w:r w:rsidRPr="00335260">
              <w:rPr>
                <w:rFonts w:ascii="Times New Roman" w:eastAsia="Times New Roman" w:hAnsi="Times New Roman" w:cs="Times New Roman"/>
                <w:color w:val="000000"/>
                <w:sz w:val="28"/>
                <w:szCs w:val="28"/>
                <w:lang w:eastAsia="ru-RU"/>
              </w:rPr>
              <w:t>отдела администрации Каширского муниципального района</w:t>
            </w:r>
            <w:r w:rsidR="00A81A4A">
              <w:rPr>
                <w:rFonts w:ascii="Times New Roman" w:eastAsia="Times New Roman" w:hAnsi="Times New Roman" w:cs="Times New Roman"/>
                <w:color w:val="000000"/>
                <w:sz w:val="28"/>
                <w:szCs w:val="28"/>
                <w:lang w:eastAsia="ru-RU"/>
              </w:rPr>
              <w:t xml:space="preserve"> </w:t>
            </w:r>
            <w:r w:rsidRPr="00335260">
              <w:rPr>
                <w:rFonts w:ascii="Times New Roman" w:eastAsia="Times New Roman" w:hAnsi="Times New Roman" w:cs="Times New Roman"/>
                <w:color w:val="000000"/>
                <w:sz w:val="28"/>
                <w:szCs w:val="28"/>
                <w:lang w:eastAsia="ru-RU"/>
              </w:rPr>
              <w:t>Воронежской области</w:t>
            </w:r>
            <w:r w:rsidR="00A81A4A">
              <w:rPr>
                <w:rFonts w:ascii="Times New Roman" w:eastAsia="Times New Roman" w:hAnsi="Times New Roman" w:cs="Times New Roman"/>
                <w:color w:val="000000"/>
                <w:sz w:val="28"/>
                <w:szCs w:val="28"/>
                <w:lang w:eastAsia="ru-RU"/>
              </w:rPr>
              <w:t xml:space="preserve"> </w:t>
            </w:r>
          </w:p>
        </w:tc>
        <w:tc>
          <w:tcPr>
            <w:tcW w:w="624" w:type="pct"/>
            <w:tcBorders>
              <w:top w:val="nil"/>
              <w:left w:val="nil"/>
              <w:bottom w:val="single" w:sz="4" w:space="0" w:color="auto"/>
              <w:right w:val="single" w:sz="4" w:space="0" w:color="auto"/>
            </w:tcBorders>
            <w:shd w:val="clear" w:color="000000" w:fill="FFFFFF"/>
            <w:vAlign w:val="center"/>
            <w:hideMark/>
          </w:tcPr>
          <w:p w14:paraId="0AD69182"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lastRenderedPageBreak/>
              <w:t>Всего</w:t>
            </w:r>
          </w:p>
        </w:tc>
        <w:tc>
          <w:tcPr>
            <w:tcW w:w="308" w:type="pct"/>
            <w:tcBorders>
              <w:top w:val="nil"/>
              <w:left w:val="nil"/>
              <w:bottom w:val="single" w:sz="4" w:space="0" w:color="auto"/>
              <w:right w:val="single" w:sz="4" w:space="0" w:color="auto"/>
            </w:tcBorders>
            <w:shd w:val="clear" w:color="000000" w:fill="FFFFFF"/>
            <w:vAlign w:val="center"/>
            <w:hideMark/>
          </w:tcPr>
          <w:p w14:paraId="6498E43E"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57 285,7</w:t>
            </w:r>
          </w:p>
        </w:tc>
        <w:tc>
          <w:tcPr>
            <w:tcW w:w="343" w:type="pct"/>
            <w:tcBorders>
              <w:top w:val="nil"/>
              <w:left w:val="nil"/>
              <w:bottom w:val="single" w:sz="4" w:space="0" w:color="auto"/>
              <w:right w:val="single" w:sz="4" w:space="0" w:color="auto"/>
            </w:tcBorders>
            <w:shd w:val="clear" w:color="auto" w:fill="auto"/>
            <w:vAlign w:val="center"/>
            <w:hideMark/>
          </w:tcPr>
          <w:p w14:paraId="58790B51"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4 955,8</w:t>
            </w:r>
          </w:p>
        </w:tc>
        <w:tc>
          <w:tcPr>
            <w:tcW w:w="343" w:type="pct"/>
            <w:tcBorders>
              <w:top w:val="nil"/>
              <w:left w:val="nil"/>
              <w:bottom w:val="single" w:sz="4" w:space="0" w:color="auto"/>
              <w:right w:val="single" w:sz="4" w:space="0" w:color="auto"/>
            </w:tcBorders>
            <w:shd w:val="clear" w:color="auto" w:fill="auto"/>
            <w:vAlign w:val="center"/>
            <w:hideMark/>
          </w:tcPr>
          <w:p w14:paraId="36B418BD"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5 646,0</w:t>
            </w:r>
          </w:p>
        </w:tc>
        <w:tc>
          <w:tcPr>
            <w:tcW w:w="343" w:type="pct"/>
            <w:tcBorders>
              <w:top w:val="nil"/>
              <w:left w:val="nil"/>
              <w:bottom w:val="single" w:sz="4" w:space="0" w:color="auto"/>
              <w:right w:val="single" w:sz="4" w:space="0" w:color="auto"/>
            </w:tcBorders>
            <w:shd w:val="clear" w:color="auto" w:fill="auto"/>
            <w:vAlign w:val="center"/>
            <w:hideMark/>
          </w:tcPr>
          <w:p w14:paraId="3625DD3B"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5 722,0</w:t>
            </w:r>
          </w:p>
        </w:tc>
        <w:tc>
          <w:tcPr>
            <w:tcW w:w="343" w:type="pct"/>
            <w:tcBorders>
              <w:top w:val="nil"/>
              <w:left w:val="nil"/>
              <w:bottom w:val="single" w:sz="4" w:space="0" w:color="auto"/>
              <w:right w:val="single" w:sz="4" w:space="0" w:color="auto"/>
            </w:tcBorders>
            <w:shd w:val="clear" w:color="auto" w:fill="auto"/>
            <w:vAlign w:val="center"/>
            <w:hideMark/>
          </w:tcPr>
          <w:p w14:paraId="65A500B7"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7 424,3</w:t>
            </w:r>
          </w:p>
        </w:tc>
        <w:tc>
          <w:tcPr>
            <w:tcW w:w="343" w:type="pct"/>
            <w:tcBorders>
              <w:top w:val="nil"/>
              <w:left w:val="nil"/>
              <w:bottom w:val="single" w:sz="4" w:space="0" w:color="auto"/>
              <w:right w:val="single" w:sz="4" w:space="0" w:color="auto"/>
            </w:tcBorders>
            <w:shd w:val="clear" w:color="auto" w:fill="auto"/>
            <w:vAlign w:val="center"/>
            <w:hideMark/>
          </w:tcPr>
          <w:p w14:paraId="061955FC"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8 751,6</w:t>
            </w:r>
          </w:p>
        </w:tc>
        <w:tc>
          <w:tcPr>
            <w:tcW w:w="343" w:type="pct"/>
            <w:tcBorders>
              <w:top w:val="nil"/>
              <w:left w:val="nil"/>
              <w:bottom w:val="single" w:sz="4" w:space="0" w:color="auto"/>
              <w:right w:val="single" w:sz="4" w:space="0" w:color="auto"/>
            </w:tcBorders>
            <w:shd w:val="clear" w:color="auto" w:fill="auto"/>
            <w:vAlign w:val="center"/>
            <w:hideMark/>
          </w:tcPr>
          <w:p w14:paraId="15044E6F"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8 974,0</w:t>
            </w:r>
          </w:p>
        </w:tc>
        <w:tc>
          <w:tcPr>
            <w:tcW w:w="343" w:type="pct"/>
            <w:tcBorders>
              <w:top w:val="nil"/>
              <w:left w:val="nil"/>
              <w:bottom w:val="single" w:sz="4" w:space="0" w:color="auto"/>
              <w:right w:val="single" w:sz="4" w:space="0" w:color="auto"/>
            </w:tcBorders>
            <w:shd w:val="clear" w:color="auto" w:fill="auto"/>
            <w:vAlign w:val="center"/>
            <w:hideMark/>
          </w:tcPr>
          <w:p w14:paraId="6141C067"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7 876,0</w:t>
            </w:r>
          </w:p>
        </w:tc>
        <w:tc>
          <w:tcPr>
            <w:tcW w:w="343" w:type="pct"/>
            <w:tcBorders>
              <w:top w:val="nil"/>
              <w:left w:val="nil"/>
              <w:bottom w:val="single" w:sz="4" w:space="0" w:color="auto"/>
              <w:right w:val="single" w:sz="4" w:space="0" w:color="auto"/>
            </w:tcBorders>
            <w:shd w:val="clear" w:color="auto" w:fill="auto"/>
            <w:vAlign w:val="center"/>
            <w:hideMark/>
          </w:tcPr>
          <w:p w14:paraId="327F2595"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7 936,0</w:t>
            </w:r>
          </w:p>
        </w:tc>
      </w:tr>
      <w:tr w:rsidR="00335260" w:rsidRPr="00335260" w14:paraId="4D0BD3EC" w14:textId="77777777" w:rsidTr="00335260">
        <w:trPr>
          <w:trHeight w:val="375"/>
        </w:trPr>
        <w:tc>
          <w:tcPr>
            <w:tcW w:w="579" w:type="pct"/>
            <w:vMerge/>
            <w:tcBorders>
              <w:top w:val="nil"/>
              <w:left w:val="single" w:sz="4" w:space="0" w:color="auto"/>
              <w:bottom w:val="single" w:sz="4" w:space="0" w:color="auto"/>
              <w:right w:val="single" w:sz="4" w:space="0" w:color="auto"/>
            </w:tcBorders>
            <w:vAlign w:val="center"/>
            <w:hideMark/>
          </w:tcPr>
          <w:p w14:paraId="4B9EE65D"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000000"/>
              <w:right w:val="single" w:sz="4" w:space="0" w:color="auto"/>
            </w:tcBorders>
            <w:vAlign w:val="center"/>
            <w:hideMark/>
          </w:tcPr>
          <w:p w14:paraId="29F86689" w14:textId="77777777" w:rsidR="00335260" w:rsidRPr="00335260" w:rsidRDefault="00335260" w:rsidP="00335260">
            <w:pPr>
              <w:spacing w:after="0" w:line="240" w:lineRule="auto"/>
              <w:rPr>
                <w:rFonts w:ascii="Times New Roman" w:eastAsia="Times New Roman" w:hAnsi="Times New Roman" w:cs="Times New Roman"/>
                <w:color w:val="000000"/>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39826D10"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в том числе по ГРБС:</w:t>
            </w:r>
          </w:p>
        </w:tc>
        <w:tc>
          <w:tcPr>
            <w:tcW w:w="308" w:type="pct"/>
            <w:tcBorders>
              <w:top w:val="nil"/>
              <w:left w:val="nil"/>
              <w:bottom w:val="single" w:sz="4" w:space="0" w:color="auto"/>
              <w:right w:val="single" w:sz="4" w:space="0" w:color="auto"/>
            </w:tcBorders>
            <w:shd w:val="clear" w:color="000000" w:fill="FFFFFF"/>
            <w:vAlign w:val="center"/>
            <w:hideMark/>
          </w:tcPr>
          <w:p w14:paraId="5B9EC9BD" w14:textId="018B3694"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75AE4A13" w14:textId="6C1F5603"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3A5CA2C1" w14:textId="1D31327F" w:rsidR="00335260" w:rsidRPr="00335260" w:rsidRDefault="00A81A4A" w:rsidP="0033526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0EDC96AA" w14:textId="3BEB30AD"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3F8CB559" w14:textId="35838916"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1415FD03" w14:textId="2DD11518"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2A982239" w14:textId="6011595F"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2965BF26" w14:textId="1FC7E7FF"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3F62D17F" w14:textId="6D782EF4"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r>
      <w:tr w:rsidR="00335260" w:rsidRPr="00335260" w14:paraId="1A2ACB13" w14:textId="77777777" w:rsidTr="00335260">
        <w:trPr>
          <w:trHeight w:val="1875"/>
        </w:trPr>
        <w:tc>
          <w:tcPr>
            <w:tcW w:w="579" w:type="pct"/>
            <w:vMerge/>
            <w:tcBorders>
              <w:top w:val="nil"/>
              <w:left w:val="single" w:sz="4" w:space="0" w:color="auto"/>
              <w:bottom w:val="single" w:sz="4" w:space="0" w:color="auto"/>
              <w:right w:val="single" w:sz="4" w:space="0" w:color="auto"/>
            </w:tcBorders>
            <w:vAlign w:val="center"/>
            <w:hideMark/>
          </w:tcPr>
          <w:p w14:paraId="59CDD5F5" w14:textId="77777777" w:rsidR="00335260" w:rsidRPr="00335260" w:rsidRDefault="00335260" w:rsidP="00335260">
            <w:pPr>
              <w:spacing w:after="0" w:line="240" w:lineRule="auto"/>
              <w:rPr>
                <w:rFonts w:ascii="Times New Roman" w:eastAsia="Times New Roman" w:hAnsi="Times New Roman" w:cs="Times New Roman"/>
                <w:sz w:val="28"/>
                <w:szCs w:val="28"/>
                <w:lang w:eastAsia="ru-RU"/>
              </w:rPr>
            </w:pPr>
          </w:p>
        </w:tc>
        <w:tc>
          <w:tcPr>
            <w:tcW w:w="743" w:type="pct"/>
            <w:vMerge/>
            <w:tcBorders>
              <w:top w:val="nil"/>
              <w:left w:val="single" w:sz="4" w:space="0" w:color="auto"/>
              <w:bottom w:val="single" w:sz="4" w:space="0" w:color="000000"/>
              <w:right w:val="single" w:sz="4" w:space="0" w:color="auto"/>
            </w:tcBorders>
            <w:vAlign w:val="center"/>
            <w:hideMark/>
          </w:tcPr>
          <w:p w14:paraId="4895EDF2" w14:textId="77777777" w:rsidR="00335260" w:rsidRPr="00335260" w:rsidRDefault="00335260" w:rsidP="00335260">
            <w:pPr>
              <w:spacing w:after="0" w:line="240" w:lineRule="auto"/>
              <w:rPr>
                <w:rFonts w:ascii="Times New Roman" w:eastAsia="Times New Roman" w:hAnsi="Times New Roman" w:cs="Times New Roman"/>
                <w:color w:val="000000"/>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3AD643DE"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Финансовый отдел администрации Каширского муниципального района Воронежской области</w:t>
            </w:r>
          </w:p>
        </w:tc>
        <w:tc>
          <w:tcPr>
            <w:tcW w:w="308" w:type="pct"/>
            <w:tcBorders>
              <w:top w:val="nil"/>
              <w:left w:val="nil"/>
              <w:bottom w:val="single" w:sz="4" w:space="0" w:color="auto"/>
              <w:right w:val="single" w:sz="4" w:space="0" w:color="auto"/>
            </w:tcBorders>
            <w:shd w:val="clear" w:color="000000" w:fill="FFFFFF"/>
            <w:vAlign w:val="center"/>
            <w:hideMark/>
          </w:tcPr>
          <w:p w14:paraId="48F66527"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57 285,7</w:t>
            </w:r>
          </w:p>
        </w:tc>
        <w:tc>
          <w:tcPr>
            <w:tcW w:w="343" w:type="pct"/>
            <w:tcBorders>
              <w:top w:val="nil"/>
              <w:left w:val="nil"/>
              <w:bottom w:val="single" w:sz="4" w:space="0" w:color="auto"/>
              <w:right w:val="single" w:sz="4" w:space="0" w:color="auto"/>
            </w:tcBorders>
            <w:shd w:val="clear" w:color="auto" w:fill="auto"/>
            <w:vAlign w:val="center"/>
            <w:hideMark/>
          </w:tcPr>
          <w:p w14:paraId="2F936A47"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4 955,8</w:t>
            </w:r>
          </w:p>
        </w:tc>
        <w:tc>
          <w:tcPr>
            <w:tcW w:w="343" w:type="pct"/>
            <w:tcBorders>
              <w:top w:val="nil"/>
              <w:left w:val="nil"/>
              <w:bottom w:val="single" w:sz="4" w:space="0" w:color="auto"/>
              <w:right w:val="single" w:sz="4" w:space="0" w:color="auto"/>
            </w:tcBorders>
            <w:shd w:val="clear" w:color="auto" w:fill="auto"/>
            <w:vAlign w:val="center"/>
            <w:hideMark/>
          </w:tcPr>
          <w:p w14:paraId="4560E8DB"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5 646,0</w:t>
            </w:r>
          </w:p>
        </w:tc>
        <w:tc>
          <w:tcPr>
            <w:tcW w:w="343" w:type="pct"/>
            <w:tcBorders>
              <w:top w:val="nil"/>
              <w:left w:val="nil"/>
              <w:bottom w:val="single" w:sz="4" w:space="0" w:color="auto"/>
              <w:right w:val="single" w:sz="4" w:space="0" w:color="auto"/>
            </w:tcBorders>
            <w:shd w:val="clear" w:color="auto" w:fill="auto"/>
            <w:vAlign w:val="center"/>
            <w:hideMark/>
          </w:tcPr>
          <w:p w14:paraId="31D1E2D7"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5 722,0</w:t>
            </w:r>
          </w:p>
        </w:tc>
        <w:tc>
          <w:tcPr>
            <w:tcW w:w="343" w:type="pct"/>
            <w:tcBorders>
              <w:top w:val="nil"/>
              <w:left w:val="nil"/>
              <w:bottom w:val="single" w:sz="4" w:space="0" w:color="auto"/>
              <w:right w:val="single" w:sz="4" w:space="0" w:color="auto"/>
            </w:tcBorders>
            <w:shd w:val="clear" w:color="auto" w:fill="auto"/>
            <w:vAlign w:val="center"/>
            <w:hideMark/>
          </w:tcPr>
          <w:p w14:paraId="5BF81E4E"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7 424,3</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58AF8C1F"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8 751,6</w:t>
            </w:r>
          </w:p>
        </w:tc>
        <w:tc>
          <w:tcPr>
            <w:tcW w:w="343" w:type="pct"/>
            <w:tcBorders>
              <w:top w:val="nil"/>
              <w:left w:val="nil"/>
              <w:bottom w:val="single" w:sz="4" w:space="0" w:color="auto"/>
              <w:right w:val="single" w:sz="4" w:space="0" w:color="auto"/>
            </w:tcBorders>
            <w:shd w:val="clear" w:color="auto" w:fill="auto"/>
            <w:noWrap/>
            <w:vAlign w:val="center"/>
            <w:hideMark/>
          </w:tcPr>
          <w:p w14:paraId="619F6FC7"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8 974,0</w:t>
            </w:r>
          </w:p>
        </w:tc>
        <w:tc>
          <w:tcPr>
            <w:tcW w:w="343" w:type="pct"/>
            <w:tcBorders>
              <w:top w:val="nil"/>
              <w:left w:val="nil"/>
              <w:bottom w:val="single" w:sz="4" w:space="0" w:color="auto"/>
              <w:right w:val="single" w:sz="4" w:space="0" w:color="auto"/>
            </w:tcBorders>
            <w:shd w:val="clear" w:color="auto" w:fill="auto"/>
            <w:noWrap/>
            <w:vAlign w:val="center"/>
            <w:hideMark/>
          </w:tcPr>
          <w:p w14:paraId="3C90226C"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7 876,0</w:t>
            </w:r>
          </w:p>
        </w:tc>
        <w:tc>
          <w:tcPr>
            <w:tcW w:w="343" w:type="pct"/>
            <w:tcBorders>
              <w:top w:val="nil"/>
              <w:left w:val="nil"/>
              <w:bottom w:val="single" w:sz="4" w:space="0" w:color="auto"/>
              <w:right w:val="single" w:sz="4" w:space="0" w:color="auto"/>
            </w:tcBorders>
            <w:shd w:val="clear" w:color="auto" w:fill="auto"/>
            <w:noWrap/>
            <w:vAlign w:val="center"/>
            <w:hideMark/>
          </w:tcPr>
          <w:p w14:paraId="0085701D"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7 936,0</w:t>
            </w:r>
          </w:p>
        </w:tc>
      </w:tr>
      <w:tr w:rsidR="00335260" w:rsidRPr="00335260" w14:paraId="430BB30D" w14:textId="77777777" w:rsidTr="00335260">
        <w:trPr>
          <w:trHeight w:val="375"/>
        </w:trPr>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76BD56C4" w14:textId="77777777" w:rsidR="00335260" w:rsidRPr="00335260" w:rsidRDefault="00335260" w:rsidP="00335260">
            <w:pPr>
              <w:spacing w:after="0" w:line="240" w:lineRule="auto"/>
              <w:jc w:val="center"/>
              <w:rPr>
                <w:rFonts w:ascii="Times New Roman" w:eastAsia="Times New Roman" w:hAnsi="Times New Roman" w:cs="Times New Roman"/>
                <w:color w:val="000000"/>
                <w:sz w:val="28"/>
                <w:szCs w:val="28"/>
                <w:lang w:eastAsia="ru-RU"/>
              </w:rPr>
            </w:pPr>
            <w:r w:rsidRPr="00335260">
              <w:rPr>
                <w:rFonts w:ascii="Times New Roman" w:eastAsia="Times New Roman" w:hAnsi="Times New Roman" w:cs="Times New Roman"/>
                <w:color w:val="000000"/>
                <w:sz w:val="28"/>
                <w:szCs w:val="28"/>
                <w:lang w:eastAsia="ru-RU"/>
              </w:rPr>
              <w:t>Основное мероприятие 3.2</w:t>
            </w:r>
          </w:p>
        </w:tc>
        <w:tc>
          <w:tcPr>
            <w:tcW w:w="7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8B691C1" w14:textId="67D0A7FB" w:rsidR="00335260" w:rsidRPr="00335260" w:rsidRDefault="00335260" w:rsidP="00335260">
            <w:pPr>
              <w:spacing w:after="0" w:line="240" w:lineRule="auto"/>
              <w:jc w:val="center"/>
              <w:rPr>
                <w:rFonts w:ascii="Times New Roman" w:eastAsia="Times New Roman" w:hAnsi="Times New Roman" w:cs="Times New Roman"/>
                <w:color w:val="000000"/>
                <w:sz w:val="28"/>
                <w:szCs w:val="28"/>
                <w:lang w:eastAsia="ru-RU"/>
              </w:rPr>
            </w:pPr>
            <w:r w:rsidRPr="00335260">
              <w:rPr>
                <w:rFonts w:ascii="Times New Roman" w:eastAsia="Times New Roman" w:hAnsi="Times New Roman" w:cs="Times New Roman"/>
                <w:color w:val="000000"/>
                <w:sz w:val="28"/>
                <w:szCs w:val="28"/>
                <w:lang w:eastAsia="ru-RU"/>
              </w:rPr>
              <w:t xml:space="preserve">Финансовое обеспечение выполнения других расходных обязательств </w:t>
            </w:r>
            <w:r w:rsidRPr="00335260">
              <w:rPr>
                <w:rFonts w:ascii="Times New Roman" w:eastAsia="Times New Roman" w:hAnsi="Times New Roman" w:cs="Times New Roman"/>
                <w:color w:val="000000"/>
                <w:sz w:val="28"/>
                <w:szCs w:val="28"/>
                <w:lang w:eastAsia="ru-RU"/>
              </w:rPr>
              <w:lastRenderedPageBreak/>
              <w:t>Каширского муниципального района</w:t>
            </w:r>
            <w:r w:rsidR="00A81A4A">
              <w:rPr>
                <w:rFonts w:ascii="Times New Roman" w:eastAsia="Times New Roman" w:hAnsi="Times New Roman" w:cs="Times New Roman"/>
                <w:color w:val="000000"/>
                <w:sz w:val="28"/>
                <w:szCs w:val="28"/>
                <w:lang w:eastAsia="ru-RU"/>
              </w:rPr>
              <w:t xml:space="preserve"> </w:t>
            </w:r>
            <w:r w:rsidRPr="00335260">
              <w:rPr>
                <w:rFonts w:ascii="Times New Roman" w:eastAsia="Times New Roman" w:hAnsi="Times New Roman" w:cs="Times New Roman"/>
                <w:color w:val="000000"/>
                <w:sz w:val="28"/>
                <w:szCs w:val="28"/>
                <w:lang w:eastAsia="ru-RU"/>
              </w:rPr>
              <w:t>Воронежской области</w:t>
            </w:r>
          </w:p>
        </w:tc>
        <w:tc>
          <w:tcPr>
            <w:tcW w:w="624" w:type="pct"/>
            <w:tcBorders>
              <w:top w:val="nil"/>
              <w:left w:val="nil"/>
              <w:bottom w:val="single" w:sz="4" w:space="0" w:color="auto"/>
              <w:right w:val="single" w:sz="4" w:space="0" w:color="auto"/>
            </w:tcBorders>
            <w:shd w:val="clear" w:color="000000" w:fill="FFFFFF"/>
            <w:vAlign w:val="center"/>
            <w:hideMark/>
          </w:tcPr>
          <w:p w14:paraId="6F027499"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lastRenderedPageBreak/>
              <w:t>Всего</w:t>
            </w:r>
          </w:p>
        </w:tc>
        <w:tc>
          <w:tcPr>
            <w:tcW w:w="308" w:type="pct"/>
            <w:tcBorders>
              <w:top w:val="nil"/>
              <w:left w:val="nil"/>
              <w:bottom w:val="single" w:sz="4" w:space="0" w:color="auto"/>
              <w:right w:val="single" w:sz="4" w:space="0" w:color="auto"/>
            </w:tcBorders>
            <w:shd w:val="clear" w:color="000000" w:fill="FFFFFF"/>
            <w:vAlign w:val="center"/>
            <w:hideMark/>
          </w:tcPr>
          <w:p w14:paraId="4C400978"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4 160,0</w:t>
            </w:r>
          </w:p>
        </w:tc>
        <w:tc>
          <w:tcPr>
            <w:tcW w:w="343" w:type="pct"/>
            <w:tcBorders>
              <w:top w:val="nil"/>
              <w:left w:val="nil"/>
              <w:bottom w:val="single" w:sz="4" w:space="0" w:color="auto"/>
              <w:right w:val="single" w:sz="4" w:space="0" w:color="auto"/>
            </w:tcBorders>
            <w:shd w:val="clear" w:color="auto" w:fill="auto"/>
            <w:vAlign w:val="center"/>
            <w:hideMark/>
          </w:tcPr>
          <w:p w14:paraId="4FB80C0C"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406,0</w:t>
            </w:r>
          </w:p>
        </w:tc>
        <w:tc>
          <w:tcPr>
            <w:tcW w:w="343" w:type="pct"/>
            <w:tcBorders>
              <w:top w:val="nil"/>
              <w:left w:val="nil"/>
              <w:bottom w:val="single" w:sz="4" w:space="0" w:color="auto"/>
              <w:right w:val="single" w:sz="4" w:space="0" w:color="auto"/>
            </w:tcBorders>
            <w:shd w:val="clear" w:color="auto" w:fill="auto"/>
            <w:vAlign w:val="center"/>
            <w:hideMark/>
          </w:tcPr>
          <w:p w14:paraId="62B2FED3"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414,0</w:t>
            </w:r>
          </w:p>
        </w:tc>
        <w:tc>
          <w:tcPr>
            <w:tcW w:w="343" w:type="pct"/>
            <w:tcBorders>
              <w:top w:val="nil"/>
              <w:left w:val="nil"/>
              <w:bottom w:val="single" w:sz="4" w:space="0" w:color="auto"/>
              <w:right w:val="single" w:sz="4" w:space="0" w:color="auto"/>
            </w:tcBorders>
            <w:shd w:val="clear" w:color="auto" w:fill="auto"/>
            <w:vAlign w:val="center"/>
            <w:hideMark/>
          </w:tcPr>
          <w:p w14:paraId="07E6D606"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446,0</w:t>
            </w:r>
          </w:p>
        </w:tc>
        <w:tc>
          <w:tcPr>
            <w:tcW w:w="343" w:type="pct"/>
            <w:tcBorders>
              <w:top w:val="nil"/>
              <w:left w:val="nil"/>
              <w:bottom w:val="single" w:sz="4" w:space="0" w:color="auto"/>
              <w:right w:val="single" w:sz="4" w:space="0" w:color="auto"/>
            </w:tcBorders>
            <w:shd w:val="clear" w:color="auto" w:fill="auto"/>
            <w:vAlign w:val="center"/>
            <w:hideMark/>
          </w:tcPr>
          <w:p w14:paraId="3DAD50D6"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507,0</w:t>
            </w:r>
          </w:p>
        </w:tc>
        <w:tc>
          <w:tcPr>
            <w:tcW w:w="343" w:type="pct"/>
            <w:tcBorders>
              <w:top w:val="nil"/>
              <w:left w:val="nil"/>
              <w:bottom w:val="single" w:sz="4" w:space="0" w:color="auto"/>
              <w:right w:val="single" w:sz="4" w:space="0" w:color="auto"/>
            </w:tcBorders>
            <w:shd w:val="clear" w:color="auto" w:fill="auto"/>
            <w:vAlign w:val="center"/>
            <w:hideMark/>
          </w:tcPr>
          <w:p w14:paraId="3D030579"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560,0</w:t>
            </w:r>
          </w:p>
        </w:tc>
        <w:tc>
          <w:tcPr>
            <w:tcW w:w="343" w:type="pct"/>
            <w:tcBorders>
              <w:top w:val="nil"/>
              <w:left w:val="nil"/>
              <w:bottom w:val="single" w:sz="4" w:space="0" w:color="auto"/>
              <w:right w:val="single" w:sz="4" w:space="0" w:color="auto"/>
            </w:tcBorders>
            <w:shd w:val="clear" w:color="auto" w:fill="auto"/>
            <w:vAlign w:val="center"/>
            <w:hideMark/>
          </w:tcPr>
          <w:p w14:paraId="37F5C3BB"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587,0</w:t>
            </w:r>
          </w:p>
        </w:tc>
        <w:tc>
          <w:tcPr>
            <w:tcW w:w="343" w:type="pct"/>
            <w:tcBorders>
              <w:top w:val="nil"/>
              <w:left w:val="nil"/>
              <w:bottom w:val="single" w:sz="4" w:space="0" w:color="auto"/>
              <w:right w:val="single" w:sz="4" w:space="0" w:color="auto"/>
            </w:tcBorders>
            <w:shd w:val="clear" w:color="auto" w:fill="auto"/>
            <w:vAlign w:val="center"/>
            <w:hideMark/>
          </w:tcPr>
          <w:p w14:paraId="6A62AF6D"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609,0</w:t>
            </w:r>
          </w:p>
        </w:tc>
        <w:tc>
          <w:tcPr>
            <w:tcW w:w="343" w:type="pct"/>
            <w:tcBorders>
              <w:top w:val="nil"/>
              <w:left w:val="nil"/>
              <w:bottom w:val="single" w:sz="4" w:space="0" w:color="auto"/>
              <w:right w:val="single" w:sz="4" w:space="0" w:color="auto"/>
            </w:tcBorders>
            <w:shd w:val="clear" w:color="auto" w:fill="auto"/>
            <w:vAlign w:val="center"/>
            <w:hideMark/>
          </w:tcPr>
          <w:p w14:paraId="66F0E846" w14:textId="77777777" w:rsidR="00335260" w:rsidRPr="00335260" w:rsidRDefault="00335260" w:rsidP="00335260">
            <w:pPr>
              <w:spacing w:after="0" w:line="240" w:lineRule="auto"/>
              <w:jc w:val="center"/>
              <w:rPr>
                <w:rFonts w:ascii="Times New Roman" w:eastAsia="Times New Roman" w:hAnsi="Times New Roman" w:cs="Times New Roman"/>
                <w:b/>
                <w:bCs/>
                <w:sz w:val="28"/>
                <w:szCs w:val="28"/>
                <w:lang w:eastAsia="ru-RU"/>
              </w:rPr>
            </w:pPr>
            <w:r w:rsidRPr="00335260">
              <w:rPr>
                <w:rFonts w:ascii="Times New Roman" w:eastAsia="Times New Roman" w:hAnsi="Times New Roman" w:cs="Times New Roman"/>
                <w:b/>
                <w:bCs/>
                <w:sz w:val="28"/>
                <w:szCs w:val="28"/>
                <w:lang w:eastAsia="ru-RU"/>
              </w:rPr>
              <w:t>631,0</w:t>
            </w:r>
          </w:p>
        </w:tc>
      </w:tr>
      <w:tr w:rsidR="00335260" w:rsidRPr="00335260" w14:paraId="70543291" w14:textId="77777777" w:rsidTr="00335260">
        <w:trPr>
          <w:trHeight w:val="375"/>
        </w:trPr>
        <w:tc>
          <w:tcPr>
            <w:tcW w:w="579" w:type="pct"/>
            <w:vMerge/>
            <w:tcBorders>
              <w:top w:val="nil"/>
              <w:left w:val="single" w:sz="4" w:space="0" w:color="auto"/>
              <w:bottom w:val="single" w:sz="4" w:space="0" w:color="auto"/>
              <w:right w:val="single" w:sz="4" w:space="0" w:color="auto"/>
            </w:tcBorders>
            <w:vAlign w:val="center"/>
            <w:hideMark/>
          </w:tcPr>
          <w:p w14:paraId="32E0C999" w14:textId="77777777" w:rsidR="00335260" w:rsidRPr="00335260" w:rsidRDefault="00335260" w:rsidP="00335260">
            <w:pPr>
              <w:spacing w:after="0" w:line="240" w:lineRule="auto"/>
              <w:rPr>
                <w:rFonts w:ascii="Times New Roman" w:eastAsia="Times New Roman" w:hAnsi="Times New Roman" w:cs="Times New Roman"/>
                <w:color w:val="000000"/>
                <w:sz w:val="28"/>
                <w:szCs w:val="28"/>
                <w:lang w:eastAsia="ru-RU"/>
              </w:rPr>
            </w:pPr>
          </w:p>
        </w:tc>
        <w:tc>
          <w:tcPr>
            <w:tcW w:w="743" w:type="pct"/>
            <w:vMerge/>
            <w:tcBorders>
              <w:top w:val="nil"/>
              <w:left w:val="single" w:sz="4" w:space="0" w:color="auto"/>
              <w:bottom w:val="single" w:sz="4" w:space="0" w:color="auto"/>
              <w:right w:val="single" w:sz="4" w:space="0" w:color="auto"/>
            </w:tcBorders>
            <w:vAlign w:val="center"/>
            <w:hideMark/>
          </w:tcPr>
          <w:p w14:paraId="74A2BE2F" w14:textId="77777777" w:rsidR="00335260" w:rsidRPr="00335260" w:rsidRDefault="00335260" w:rsidP="00335260">
            <w:pPr>
              <w:spacing w:after="0" w:line="240" w:lineRule="auto"/>
              <w:rPr>
                <w:rFonts w:ascii="Times New Roman" w:eastAsia="Times New Roman" w:hAnsi="Times New Roman" w:cs="Times New Roman"/>
                <w:color w:val="000000"/>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2266F57B"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в том числе по ГРБС:</w:t>
            </w:r>
          </w:p>
        </w:tc>
        <w:tc>
          <w:tcPr>
            <w:tcW w:w="308" w:type="pct"/>
            <w:tcBorders>
              <w:top w:val="nil"/>
              <w:left w:val="nil"/>
              <w:bottom w:val="single" w:sz="4" w:space="0" w:color="auto"/>
              <w:right w:val="single" w:sz="4" w:space="0" w:color="auto"/>
            </w:tcBorders>
            <w:shd w:val="clear" w:color="000000" w:fill="FFFFFF"/>
            <w:vAlign w:val="center"/>
            <w:hideMark/>
          </w:tcPr>
          <w:p w14:paraId="62E43271" w14:textId="5778F749"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6770132F" w14:textId="41C1F891"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519CCEC3" w14:textId="74B60503" w:rsidR="00335260" w:rsidRPr="00335260" w:rsidRDefault="00A81A4A" w:rsidP="0033526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07B4DCC5" w14:textId="2C577233"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vAlign w:val="center"/>
            <w:hideMark/>
          </w:tcPr>
          <w:p w14:paraId="40862172" w14:textId="699D551F"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74BDEEDF" w14:textId="0AD05D20"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3581E6C2" w14:textId="40CF64DD"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537E8328" w14:textId="6A4C6D23"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14:paraId="377A77D7" w14:textId="5ADE2B49" w:rsidR="00335260" w:rsidRPr="00335260" w:rsidRDefault="00A81A4A" w:rsidP="003352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r>
      <w:tr w:rsidR="00335260" w:rsidRPr="00335260" w14:paraId="391AE415" w14:textId="77777777" w:rsidTr="00335260">
        <w:trPr>
          <w:trHeight w:val="2340"/>
        </w:trPr>
        <w:tc>
          <w:tcPr>
            <w:tcW w:w="579" w:type="pct"/>
            <w:vMerge/>
            <w:tcBorders>
              <w:top w:val="nil"/>
              <w:left w:val="single" w:sz="4" w:space="0" w:color="auto"/>
              <w:bottom w:val="single" w:sz="4" w:space="0" w:color="auto"/>
              <w:right w:val="single" w:sz="4" w:space="0" w:color="auto"/>
            </w:tcBorders>
            <w:vAlign w:val="center"/>
            <w:hideMark/>
          </w:tcPr>
          <w:p w14:paraId="6924DF1B" w14:textId="77777777" w:rsidR="00335260" w:rsidRPr="00335260" w:rsidRDefault="00335260" w:rsidP="00335260">
            <w:pPr>
              <w:spacing w:after="0" w:line="240" w:lineRule="auto"/>
              <w:rPr>
                <w:rFonts w:ascii="Times New Roman" w:eastAsia="Times New Roman" w:hAnsi="Times New Roman" w:cs="Times New Roman"/>
                <w:color w:val="000000"/>
                <w:sz w:val="28"/>
                <w:szCs w:val="28"/>
                <w:lang w:eastAsia="ru-RU"/>
              </w:rPr>
            </w:pPr>
          </w:p>
        </w:tc>
        <w:tc>
          <w:tcPr>
            <w:tcW w:w="743" w:type="pct"/>
            <w:vMerge/>
            <w:tcBorders>
              <w:top w:val="nil"/>
              <w:left w:val="single" w:sz="4" w:space="0" w:color="auto"/>
              <w:bottom w:val="single" w:sz="4" w:space="0" w:color="auto"/>
              <w:right w:val="single" w:sz="4" w:space="0" w:color="auto"/>
            </w:tcBorders>
            <w:vAlign w:val="center"/>
            <w:hideMark/>
          </w:tcPr>
          <w:p w14:paraId="46900785" w14:textId="77777777" w:rsidR="00335260" w:rsidRPr="00335260" w:rsidRDefault="00335260" w:rsidP="00335260">
            <w:pPr>
              <w:spacing w:after="0" w:line="240" w:lineRule="auto"/>
              <w:rPr>
                <w:rFonts w:ascii="Times New Roman" w:eastAsia="Times New Roman" w:hAnsi="Times New Roman" w:cs="Times New Roman"/>
                <w:color w:val="000000"/>
                <w:sz w:val="28"/>
                <w:szCs w:val="28"/>
                <w:lang w:eastAsia="ru-RU"/>
              </w:rPr>
            </w:pPr>
          </w:p>
        </w:tc>
        <w:tc>
          <w:tcPr>
            <w:tcW w:w="624" w:type="pct"/>
            <w:tcBorders>
              <w:top w:val="nil"/>
              <w:left w:val="nil"/>
              <w:bottom w:val="single" w:sz="4" w:space="0" w:color="auto"/>
              <w:right w:val="single" w:sz="4" w:space="0" w:color="auto"/>
            </w:tcBorders>
            <w:shd w:val="clear" w:color="000000" w:fill="FFFFFF"/>
            <w:vAlign w:val="center"/>
            <w:hideMark/>
          </w:tcPr>
          <w:p w14:paraId="1E7D44B2" w14:textId="240810E0"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Администрация</w:t>
            </w:r>
            <w:r w:rsidR="00A81A4A">
              <w:rPr>
                <w:rFonts w:ascii="Times New Roman" w:eastAsia="Times New Roman" w:hAnsi="Times New Roman" w:cs="Times New Roman"/>
                <w:sz w:val="28"/>
                <w:szCs w:val="28"/>
                <w:lang w:eastAsia="ru-RU"/>
              </w:rPr>
              <w:t xml:space="preserve"> </w:t>
            </w:r>
            <w:r w:rsidRPr="00335260">
              <w:rPr>
                <w:rFonts w:ascii="Times New Roman" w:eastAsia="Times New Roman" w:hAnsi="Times New Roman" w:cs="Times New Roman"/>
                <w:sz w:val="28"/>
                <w:szCs w:val="28"/>
                <w:lang w:eastAsia="ru-RU"/>
              </w:rPr>
              <w:t>Каширского муниципального района Воронежской области</w:t>
            </w:r>
          </w:p>
        </w:tc>
        <w:tc>
          <w:tcPr>
            <w:tcW w:w="308" w:type="pct"/>
            <w:tcBorders>
              <w:top w:val="nil"/>
              <w:left w:val="nil"/>
              <w:bottom w:val="single" w:sz="4" w:space="0" w:color="auto"/>
              <w:right w:val="single" w:sz="4" w:space="0" w:color="auto"/>
            </w:tcBorders>
            <w:shd w:val="clear" w:color="000000" w:fill="FFFFFF"/>
            <w:vAlign w:val="center"/>
            <w:hideMark/>
          </w:tcPr>
          <w:p w14:paraId="46C1302A"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4 160,0</w:t>
            </w:r>
          </w:p>
        </w:tc>
        <w:tc>
          <w:tcPr>
            <w:tcW w:w="343" w:type="pct"/>
            <w:tcBorders>
              <w:top w:val="nil"/>
              <w:left w:val="nil"/>
              <w:bottom w:val="single" w:sz="4" w:space="0" w:color="auto"/>
              <w:right w:val="single" w:sz="4" w:space="0" w:color="auto"/>
            </w:tcBorders>
            <w:shd w:val="clear" w:color="auto" w:fill="auto"/>
            <w:vAlign w:val="center"/>
            <w:hideMark/>
          </w:tcPr>
          <w:p w14:paraId="7C618A61"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406,0</w:t>
            </w:r>
          </w:p>
        </w:tc>
        <w:tc>
          <w:tcPr>
            <w:tcW w:w="343" w:type="pct"/>
            <w:tcBorders>
              <w:top w:val="nil"/>
              <w:left w:val="nil"/>
              <w:bottom w:val="single" w:sz="4" w:space="0" w:color="auto"/>
              <w:right w:val="single" w:sz="4" w:space="0" w:color="auto"/>
            </w:tcBorders>
            <w:shd w:val="clear" w:color="auto" w:fill="auto"/>
            <w:vAlign w:val="center"/>
            <w:hideMark/>
          </w:tcPr>
          <w:p w14:paraId="4506A43F"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414,0</w:t>
            </w:r>
          </w:p>
        </w:tc>
        <w:tc>
          <w:tcPr>
            <w:tcW w:w="343" w:type="pct"/>
            <w:tcBorders>
              <w:top w:val="nil"/>
              <w:left w:val="nil"/>
              <w:bottom w:val="single" w:sz="4" w:space="0" w:color="auto"/>
              <w:right w:val="single" w:sz="4" w:space="0" w:color="auto"/>
            </w:tcBorders>
            <w:shd w:val="clear" w:color="auto" w:fill="auto"/>
            <w:vAlign w:val="center"/>
            <w:hideMark/>
          </w:tcPr>
          <w:p w14:paraId="2AD7EC37"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446,0</w:t>
            </w:r>
          </w:p>
        </w:tc>
        <w:tc>
          <w:tcPr>
            <w:tcW w:w="343" w:type="pct"/>
            <w:tcBorders>
              <w:top w:val="nil"/>
              <w:left w:val="nil"/>
              <w:bottom w:val="single" w:sz="4" w:space="0" w:color="auto"/>
              <w:right w:val="single" w:sz="4" w:space="0" w:color="auto"/>
            </w:tcBorders>
            <w:shd w:val="clear" w:color="auto" w:fill="auto"/>
            <w:vAlign w:val="center"/>
            <w:hideMark/>
          </w:tcPr>
          <w:p w14:paraId="388DBFF7"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507,0</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310A333C"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560,0</w:t>
            </w:r>
          </w:p>
        </w:tc>
        <w:tc>
          <w:tcPr>
            <w:tcW w:w="343" w:type="pct"/>
            <w:tcBorders>
              <w:top w:val="nil"/>
              <w:left w:val="nil"/>
              <w:bottom w:val="single" w:sz="4" w:space="0" w:color="auto"/>
              <w:right w:val="single" w:sz="4" w:space="0" w:color="auto"/>
            </w:tcBorders>
            <w:shd w:val="clear" w:color="auto" w:fill="auto"/>
            <w:noWrap/>
            <w:vAlign w:val="center"/>
            <w:hideMark/>
          </w:tcPr>
          <w:p w14:paraId="6F5C49BA"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587,0</w:t>
            </w:r>
          </w:p>
        </w:tc>
        <w:tc>
          <w:tcPr>
            <w:tcW w:w="343" w:type="pct"/>
            <w:tcBorders>
              <w:top w:val="nil"/>
              <w:left w:val="nil"/>
              <w:bottom w:val="single" w:sz="4" w:space="0" w:color="auto"/>
              <w:right w:val="single" w:sz="4" w:space="0" w:color="auto"/>
            </w:tcBorders>
            <w:shd w:val="clear" w:color="auto" w:fill="auto"/>
            <w:noWrap/>
            <w:vAlign w:val="center"/>
            <w:hideMark/>
          </w:tcPr>
          <w:p w14:paraId="428568F8"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609,0</w:t>
            </w:r>
          </w:p>
        </w:tc>
        <w:tc>
          <w:tcPr>
            <w:tcW w:w="343" w:type="pct"/>
            <w:tcBorders>
              <w:top w:val="nil"/>
              <w:left w:val="nil"/>
              <w:bottom w:val="single" w:sz="4" w:space="0" w:color="auto"/>
              <w:right w:val="single" w:sz="4" w:space="0" w:color="auto"/>
            </w:tcBorders>
            <w:shd w:val="clear" w:color="auto" w:fill="auto"/>
            <w:noWrap/>
            <w:vAlign w:val="center"/>
            <w:hideMark/>
          </w:tcPr>
          <w:p w14:paraId="1318CA70" w14:textId="77777777" w:rsidR="00335260" w:rsidRPr="00335260" w:rsidRDefault="00335260" w:rsidP="00335260">
            <w:pPr>
              <w:spacing w:after="0" w:line="240" w:lineRule="auto"/>
              <w:jc w:val="center"/>
              <w:rPr>
                <w:rFonts w:ascii="Times New Roman" w:eastAsia="Times New Roman" w:hAnsi="Times New Roman" w:cs="Times New Roman"/>
                <w:sz w:val="28"/>
                <w:szCs w:val="28"/>
                <w:lang w:eastAsia="ru-RU"/>
              </w:rPr>
            </w:pPr>
            <w:r w:rsidRPr="00335260">
              <w:rPr>
                <w:rFonts w:ascii="Times New Roman" w:eastAsia="Times New Roman" w:hAnsi="Times New Roman" w:cs="Times New Roman"/>
                <w:sz w:val="28"/>
                <w:szCs w:val="28"/>
                <w:lang w:eastAsia="ru-RU"/>
              </w:rPr>
              <w:t>631,0</w:t>
            </w:r>
          </w:p>
        </w:tc>
      </w:tr>
    </w:tbl>
    <w:p w14:paraId="7E882ED6" w14:textId="77777777" w:rsidR="00335260" w:rsidRDefault="00335260" w:rsidP="00335260">
      <w:pPr>
        <w:rPr>
          <w:sz w:val="24"/>
          <w:szCs w:val="24"/>
        </w:rPr>
      </w:pPr>
    </w:p>
    <w:p w14:paraId="5D5FC94E" w14:textId="0D96CB40" w:rsidR="00A81A4A" w:rsidRDefault="00A81A4A">
      <w:pPr>
        <w:rPr>
          <w:rFonts w:ascii="Times New Roman" w:hAnsi="Times New Roman" w:cs="Times New Roman"/>
          <w:sz w:val="24"/>
          <w:szCs w:val="24"/>
        </w:rPr>
      </w:pPr>
      <w:r>
        <w:rPr>
          <w:rFonts w:ascii="Times New Roman" w:hAnsi="Times New Roman" w:cs="Times New Roman"/>
          <w:sz w:val="24"/>
          <w:szCs w:val="24"/>
        </w:rPr>
        <w:br w:type="page"/>
      </w:r>
    </w:p>
    <w:p w14:paraId="6D0001B5" w14:textId="77777777" w:rsidR="00335260" w:rsidRDefault="00335260">
      <w:pPr>
        <w:rPr>
          <w:rFonts w:ascii="Times New Roman" w:hAnsi="Times New Roman" w:cs="Times New Roman"/>
          <w:sz w:val="24"/>
          <w:szCs w:val="24"/>
        </w:rPr>
      </w:pPr>
    </w:p>
    <w:tbl>
      <w:tblPr>
        <w:tblW w:w="5000" w:type="pct"/>
        <w:tblLook w:val="04A0" w:firstRow="1" w:lastRow="0" w:firstColumn="1" w:lastColumn="0" w:noHBand="0" w:noVBand="1"/>
      </w:tblPr>
      <w:tblGrid>
        <w:gridCol w:w="1928"/>
        <w:gridCol w:w="1828"/>
        <w:gridCol w:w="1401"/>
        <w:gridCol w:w="670"/>
        <w:gridCol w:w="1173"/>
        <w:gridCol w:w="1173"/>
        <w:gridCol w:w="1173"/>
        <w:gridCol w:w="1173"/>
        <w:gridCol w:w="1173"/>
        <w:gridCol w:w="1173"/>
        <w:gridCol w:w="1173"/>
        <w:gridCol w:w="1173"/>
      </w:tblGrid>
      <w:tr w:rsidR="00A81A4A" w:rsidRPr="00A81A4A" w14:paraId="3780F09C" w14:textId="77777777" w:rsidTr="00A81A4A">
        <w:trPr>
          <w:trHeight w:val="1365"/>
        </w:trPr>
        <w:tc>
          <w:tcPr>
            <w:tcW w:w="569" w:type="pct"/>
            <w:tcBorders>
              <w:top w:val="nil"/>
              <w:left w:val="nil"/>
              <w:bottom w:val="nil"/>
              <w:right w:val="nil"/>
            </w:tcBorders>
            <w:shd w:val="clear" w:color="auto" w:fill="auto"/>
            <w:noWrap/>
            <w:vAlign w:val="bottom"/>
            <w:hideMark/>
          </w:tcPr>
          <w:p w14:paraId="1561D895" w14:textId="77777777" w:rsidR="00A81A4A" w:rsidRPr="00A81A4A" w:rsidRDefault="00A81A4A" w:rsidP="00A81A4A">
            <w:pPr>
              <w:spacing w:after="0" w:line="240" w:lineRule="auto"/>
              <w:rPr>
                <w:rFonts w:ascii="Times New Roman" w:eastAsia="Times New Roman" w:hAnsi="Times New Roman" w:cs="Times New Roman"/>
                <w:sz w:val="24"/>
                <w:szCs w:val="24"/>
                <w:lang w:eastAsia="ru-RU"/>
              </w:rPr>
            </w:pPr>
          </w:p>
        </w:tc>
        <w:tc>
          <w:tcPr>
            <w:tcW w:w="904" w:type="pct"/>
            <w:tcBorders>
              <w:top w:val="nil"/>
              <w:left w:val="nil"/>
              <w:bottom w:val="nil"/>
              <w:right w:val="nil"/>
            </w:tcBorders>
            <w:shd w:val="clear" w:color="auto" w:fill="auto"/>
            <w:noWrap/>
            <w:vAlign w:val="bottom"/>
            <w:hideMark/>
          </w:tcPr>
          <w:p w14:paraId="65BE9089" w14:textId="77777777" w:rsidR="00A81A4A" w:rsidRPr="00A81A4A" w:rsidRDefault="00A81A4A" w:rsidP="00A81A4A">
            <w:pPr>
              <w:spacing w:after="0" w:line="240" w:lineRule="auto"/>
              <w:rPr>
                <w:rFonts w:ascii="Times New Roman" w:eastAsia="Times New Roman" w:hAnsi="Times New Roman" w:cs="Times New Roman"/>
                <w:sz w:val="20"/>
                <w:szCs w:val="20"/>
                <w:lang w:eastAsia="ru-RU"/>
              </w:rPr>
            </w:pPr>
          </w:p>
        </w:tc>
        <w:tc>
          <w:tcPr>
            <w:tcW w:w="456" w:type="pct"/>
            <w:tcBorders>
              <w:top w:val="nil"/>
              <w:left w:val="nil"/>
              <w:bottom w:val="nil"/>
              <w:right w:val="nil"/>
            </w:tcBorders>
            <w:shd w:val="clear" w:color="auto" w:fill="auto"/>
            <w:noWrap/>
            <w:vAlign w:val="bottom"/>
            <w:hideMark/>
          </w:tcPr>
          <w:p w14:paraId="5ABBD1C0" w14:textId="77777777" w:rsidR="00A81A4A" w:rsidRPr="00A81A4A" w:rsidRDefault="00A81A4A" w:rsidP="00A81A4A">
            <w:pPr>
              <w:spacing w:after="0" w:line="240" w:lineRule="auto"/>
              <w:rPr>
                <w:rFonts w:ascii="Times New Roman" w:eastAsia="Times New Roman" w:hAnsi="Times New Roman" w:cs="Times New Roman"/>
                <w:sz w:val="20"/>
                <w:szCs w:val="20"/>
                <w:lang w:eastAsia="ru-RU"/>
              </w:rPr>
            </w:pPr>
          </w:p>
        </w:tc>
        <w:tc>
          <w:tcPr>
            <w:tcW w:w="307" w:type="pct"/>
            <w:tcBorders>
              <w:top w:val="nil"/>
              <w:left w:val="nil"/>
              <w:bottom w:val="nil"/>
              <w:right w:val="nil"/>
            </w:tcBorders>
            <w:shd w:val="clear" w:color="auto" w:fill="auto"/>
            <w:noWrap/>
            <w:vAlign w:val="bottom"/>
            <w:hideMark/>
          </w:tcPr>
          <w:p w14:paraId="726AA7DC" w14:textId="77777777" w:rsidR="00A81A4A" w:rsidRPr="00A81A4A" w:rsidRDefault="00A81A4A" w:rsidP="00A81A4A">
            <w:pPr>
              <w:spacing w:after="0" w:line="240" w:lineRule="auto"/>
              <w:rPr>
                <w:rFonts w:ascii="Times New Roman" w:eastAsia="Times New Roman" w:hAnsi="Times New Roman" w:cs="Times New Roman"/>
                <w:sz w:val="20"/>
                <w:szCs w:val="20"/>
                <w:lang w:eastAsia="ru-RU"/>
              </w:rPr>
            </w:pPr>
          </w:p>
        </w:tc>
        <w:tc>
          <w:tcPr>
            <w:tcW w:w="337" w:type="pct"/>
            <w:tcBorders>
              <w:top w:val="nil"/>
              <w:left w:val="nil"/>
              <w:bottom w:val="nil"/>
              <w:right w:val="nil"/>
            </w:tcBorders>
            <w:shd w:val="clear" w:color="auto" w:fill="auto"/>
            <w:noWrap/>
            <w:vAlign w:val="bottom"/>
            <w:hideMark/>
          </w:tcPr>
          <w:p w14:paraId="00B69F75" w14:textId="77777777" w:rsidR="00A81A4A" w:rsidRPr="00A81A4A" w:rsidRDefault="00A81A4A" w:rsidP="00A81A4A">
            <w:pPr>
              <w:spacing w:after="0" w:line="240" w:lineRule="auto"/>
              <w:rPr>
                <w:rFonts w:ascii="Times New Roman" w:eastAsia="Times New Roman" w:hAnsi="Times New Roman" w:cs="Times New Roman"/>
                <w:sz w:val="20"/>
                <w:szCs w:val="20"/>
                <w:lang w:eastAsia="ru-RU"/>
              </w:rPr>
            </w:pPr>
          </w:p>
        </w:tc>
        <w:tc>
          <w:tcPr>
            <w:tcW w:w="337" w:type="pct"/>
            <w:tcBorders>
              <w:top w:val="nil"/>
              <w:left w:val="nil"/>
              <w:bottom w:val="nil"/>
              <w:right w:val="nil"/>
            </w:tcBorders>
            <w:shd w:val="clear" w:color="auto" w:fill="auto"/>
            <w:vAlign w:val="bottom"/>
            <w:hideMark/>
          </w:tcPr>
          <w:p w14:paraId="790FFAC8" w14:textId="77777777" w:rsidR="00A81A4A" w:rsidRPr="00A81A4A" w:rsidRDefault="00A81A4A" w:rsidP="00A81A4A">
            <w:pPr>
              <w:spacing w:after="0" w:line="240" w:lineRule="auto"/>
              <w:rPr>
                <w:rFonts w:ascii="Times New Roman" w:eastAsia="Times New Roman" w:hAnsi="Times New Roman" w:cs="Times New Roman"/>
                <w:sz w:val="20"/>
                <w:szCs w:val="20"/>
                <w:lang w:eastAsia="ru-RU"/>
              </w:rPr>
            </w:pPr>
          </w:p>
        </w:tc>
        <w:tc>
          <w:tcPr>
            <w:tcW w:w="2091" w:type="pct"/>
            <w:gridSpan w:val="6"/>
            <w:tcBorders>
              <w:top w:val="nil"/>
              <w:left w:val="nil"/>
              <w:bottom w:val="nil"/>
              <w:right w:val="nil"/>
            </w:tcBorders>
            <w:shd w:val="clear" w:color="auto" w:fill="auto"/>
            <w:vAlign w:val="bottom"/>
            <w:hideMark/>
          </w:tcPr>
          <w:p w14:paraId="7514BC19" w14:textId="769C32A4" w:rsidR="00A81A4A" w:rsidRPr="00A81A4A" w:rsidRDefault="00A81A4A" w:rsidP="00A81A4A">
            <w:pPr>
              <w:spacing w:after="0" w:line="240" w:lineRule="auto"/>
              <w:rPr>
                <w:rFonts w:ascii="Times New Roman" w:eastAsia="Times New Roman" w:hAnsi="Times New Roman" w:cs="Times New Roman"/>
                <w:sz w:val="24"/>
                <w:szCs w:val="24"/>
                <w:lang w:eastAsia="ru-RU"/>
              </w:rPr>
            </w:pPr>
            <w:r w:rsidRPr="00A81A4A">
              <w:rPr>
                <w:rFonts w:ascii="Times New Roman" w:eastAsia="Times New Roman" w:hAnsi="Times New Roman" w:cs="Times New Roman"/>
                <w:sz w:val="24"/>
                <w:szCs w:val="24"/>
                <w:lang w:eastAsia="ru-RU"/>
              </w:rPr>
              <w:t>Приложение №2</w:t>
            </w:r>
            <w:r>
              <w:rPr>
                <w:rFonts w:ascii="Times New Roman" w:eastAsia="Times New Roman" w:hAnsi="Times New Roman" w:cs="Times New Roman"/>
                <w:sz w:val="24"/>
                <w:szCs w:val="24"/>
                <w:lang w:eastAsia="ru-RU"/>
              </w:rPr>
              <w:t xml:space="preserve"> </w:t>
            </w:r>
            <w:r w:rsidRPr="00A81A4A">
              <w:rPr>
                <w:rFonts w:ascii="Times New Roman" w:eastAsia="Times New Roman" w:hAnsi="Times New Roman" w:cs="Times New Roman"/>
                <w:sz w:val="24"/>
                <w:szCs w:val="24"/>
                <w:lang w:eastAsia="ru-RU"/>
              </w:rPr>
              <w:t>к постановлению администрации Каширского муниципального района Воронежской области</w:t>
            </w:r>
            <w:r>
              <w:rPr>
                <w:rFonts w:ascii="Times New Roman" w:eastAsia="Times New Roman" w:hAnsi="Times New Roman" w:cs="Times New Roman"/>
                <w:sz w:val="24"/>
                <w:szCs w:val="24"/>
                <w:lang w:eastAsia="ru-RU"/>
              </w:rPr>
              <w:t xml:space="preserve"> от 21.01.2025</w:t>
            </w:r>
            <w:r>
              <w:rPr>
                <w:rFonts w:ascii="Times New Roman" w:eastAsia="Times New Roman" w:hAnsi="Times New Roman" w:cs="Times New Roman"/>
                <w:sz w:val="24"/>
                <w:szCs w:val="24"/>
                <w:u w:val="single"/>
                <w:lang w:eastAsia="ru-RU"/>
              </w:rPr>
              <w:t xml:space="preserve"> </w:t>
            </w:r>
            <w:r w:rsidRPr="00A81A4A">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u w:val="single"/>
                <w:lang w:eastAsia="ru-RU"/>
              </w:rPr>
              <w:t>34</w:t>
            </w:r>
          </w:p>
        </w:tc>
      </w:tr>
      <w:tr w:rsidR="00A81A4A" w:rsidRPr="00A81A4A" w14:paraId="64F9923B" w14:textId="77777777" w:rsidTr="00A81A4A">
        <w:trPr>
          <w:trHeight w:val="1365"/>
        </w:trPr>
        <w:tc>
          <w:tcPr>
            <w:tcW w:w="569" w:type="pct"/>
            <w:tcBorders>
              <w:top w:val="nil"/>
              <w:left w:val="nil"/>
              <w:bottom w:val="nil"/>
              <w:right w:val="nil"/>
            </w:tcBorders>
            <w:shd w:val="clear" w:color="auto" w:fill="auto"/>
            <w:noWrap/>
            <w:vAlign w:val="bottom"/>
            <w:hideMark/>
          </w:tcPr>
          <w:p w14:paraId="689B6F4E" w14:textId="77777777" w:rsidR="00A81A4A" w:rsidRPr="00A81A4A" w:rsidRDefault="00A81A4A" w:rsidP="00A81A4A">
            <w:pPr>
              <w:spacing w:after="0" w:line="240" w:lineRule="auto"/>
              <w:rPr>
                <w:rFonts w:ascii="Times New Roman" w:eastAsia="Times New Roman" w:hAnsi="Times New Roman" w:cs="Times New Roman"/>
                <w:sz w:val="24"/>
                <w:szCs w:val="24"/>
                <w:lang w:eastAsia="ru-RU"/>
              </w:rPr>
            </w:pPr>
          </w:p>
        </w:tc>
        <w:tc>
          <w:tcPr>
            <w:tcW w:w="904" w:type="pct"/>
            <w:tcBorders>
              <w:top w:val="nil"/>
              <w:left w:val="nil"/>
              <w:bottom w:val="nil"/>
              <w:right w:val="nil"/>
            </w:tcBorders>
            <w:shd w:val="clear" w:color="auto" w:fill="auto"/>
            <w:noWrap/>
            <w:vAlign w:val="bottom"/>
            <w:hideMark/>
          </w:tcPr>
          <w:p w14:paraId="2E09ECFC" w14:textId="77777777" w:rsidR="00A81A4A" w:rsidRPr="00A81A4A" w:rsidRDefault="00A81A4A" w:rsidP="00A81A4A">
            <w:pPr>
              <w:spacing w:after="0" w:line="240" w:lineRule="auto"/>
              <w:rPr>
                <w:rFonts w:ascii="Times New Roman" w:eastAsia="Times New Roman" w:hAnsi="Times New Roman" w:cs="Times New Roman"/>
                <w:sz w:val="20"/>
                <w:szCs w:val="20"/>
                <w:lang w:eastAsia="ru-RU"/>
              </w:rPr>
            </w:pPr>
          </w:p>
        </w:tc>
        <w:tc>
          <w:tcPr>
            <w:tcW w:w="456" w:type="pct"/>
            <w:tcBorders>
              <w:top w:val="nil"/>
              <w:left w:val="nil"/>
              <w:bottom w:val="nil"/>
              <w:right w:val="nil"/>
            </w:tcBorders>
            <w:shd w:val="clear" w:color="auto" w:fill="auto"/>
            <w:noWrap/>
            <w:vAlign w:val="bottom"/>
            <w:hideMark/>
          </w:tcPr>
          <w:p w14:paraId="4DD55DBB" w14:textId="77777777" w:rsidR="00A81A4A" w:rsidRPr="00A81A4A" w:rsidRDefault="00A81A4A" w:rsidP="00A81A4A">
            <w:pPr>
              <w:spacing w:after="0" w:line="240" w:lineRule="auto"/>
              <w:rPr>
                <w:rFonts w:ascii="Times New Roman" w:eastAsia="Times New Roman" w:hAnsi="Times New Roman" w:cs="Times New Roman"/>
                <w:sz w:val="20"/>
                <w:szCs w:val="20"/>
                <w:lang w:eastAsia="ru-RU"/>
              </w:rPr>
            </w:pPr>
          </w:p>
        </w:tc>
        <w:tc>
          <w:tcPr>
            <w:tcW w:w="307" w:type="pct"/>
            <w:tcBorders>
              <w:top w:val="nil"/>
              <w:left w:val="nil"/>
              <w:bottom w:val="nil"/>
              <w:right w:val="nil"/>
            </w:tcBorders>
            <w:shd w:val="clear" w:color="auto" w:fill="auto"/>
            <w:noWrap/>
            <w:vAlign w:val="bottom"/>
            <w:hideMark/>
          </w:tcPr>
          <w:p w14:paraId="0D79B524" w14:textId="77777777" w:rsidR="00A81A4A" w:rsidRPr="00A81A4A" w:rsidRDefault="00A81A4A" w:rsidP="00A81A4A">
            <w:pPr>
              <w:spacing w:after="0" w:line="240" w:lineRule="auto"/>
              <w:rPr>
                <w:rFonts w:ascii="Times New Roman" w:eastAsia="Times New Roman" w:hAnsi="Times New Roman" w:cs="Times New Roman"/>
                <w:sz w:val="20"/>
                <w:szCs w:val="20"/>
                <w:lang w:eastAsia="ru-RU"/>
              </w:rPr>
            </w:pPr>
          </w:p>
        </w:tc>
        <w:tc>
          <w:tcPr>
            <w:tcW w:w="337" w:type="pct"/>
            <w:tcBorders>
              <w:top w:val="nil"/>
              <w:left w:val="nil"/>
              <w:bottom w:val="nil"/>
              <w:right w:val="nil"/>
            </w:tcBorders>
            <w:shd w:val="clear" w:color="auto" w:fill="auto"/>
            <w:noWrap/>
            <w:vAlign w:val="bottom"/>
            <w:hideMark/>
          </w:tcPr>
          <w:p w14:paraId="1126D044" w14:textId="77777777" w:rsidR="00A81A4A" w:rsidRPr="00A81A4A" w:rsidRDefault="00A81A4A" w:rsidP="00A81A4A">
            <w:pPr>
              <w:spacing w:after="0" w:line="240" w:lineRule="auto"/>
              <w:rPr>
                <w:rFonts w:ascii="Times New Roman" w:eastAsia="Times New Roman" w:hAnsi="Times New Roman" w:cs="Times New Roman"/>
                <w:sz w:val="20"/>
                <w:szCs w:val="20"/>
                <w:lang w:eastAsia="ru-RU"/>
              </w:rPr>
            </w:pPr>
          </w:p>
        </w:tc>
        <w:tc>
          <w:tcPr>
            <w:tcW w:w="337" w:type="pct"/>
            <w:tcBorders>
              <w:top w:val="nil"/>
              <w:left w:val="nil"/>
              <w:bottom w:val="nil"/>
              <w:right w:val="nil"/>
            </w:tcBorders>
            <w:shd w:val="clear" w:color="auto" w:fill="auto"/>
            <w:vAlign w:val="bottom"/>
            <w:hideMark/>
          </w:tcPr>
          <w:p w14:paraId="19107E4C" w14:textId="77777777" w:rsidR="00A81A4A" w:rsidRPr="00A81A4A" w:rsidRDefault="00A81A4A" w:rsidP="00A81A4A">
            <w:pPr>
              <w:spacing w:after="0" w:line="240" w:lineRule="auto"/>
              <w:rPr>
                <w:rFonts w:ascii="Times New Roman" w:eastAsia="Times New Roman" w:hAnsi="Times New Roman" w:cs="Times New Roman"/>
                <w:sz w:val="20"/>
                <w:szCs w:val="20"/>
                <w:lang w:eastAsia="ru-RU"/>
              </w:rPr>
            </w:pPr>
          </w:p>
        </w:tc>
        <w:tc>
          <w:tcPr>
            <w:tcW w:w="2091" w:type="pct"/>
            <w:gridSpan w:val="6"/>
            <w:tcBorders>
              <w:top w:val="nil"/>
              <w:left w:val="nil"/>
              <w:bottom w:val="nil"/>
              <w:right w:val="nil"/>
            </w:tcBorders>
            <w:shd w:val="clear" w:color="auto" w:fill="auto"/>
            <w:vAlign w:val="bottom"/>
            <w:hideMark/>
          </w:tcPr>
          <w:p w14:paraId="28C9E8ED" w14:textId="4A5E9CEB" w:rsidR="00A81A4A" w:rsidRPr="00A81A4A" w:rsidRDefault="00A81A4A" w:rsidP="00A81A4A">
            <w:pPr>
              <w:spacing w:after="0" w:line="240" w:lineRule="auto"/>
              <w:rPr>
                <w:rFonts w:ascii="Times New Roman" w:eastAsia="Times New Roman" w:hAnsi="Times New Roman" w:cs="Times New Roman"/>
                <w:sz w:val="24"/>
                <w:szCs w:val="24"/>
                <w:lang w:eastAsia="ru-RU"/>
              </w:rPr>
            </w:pPr>
            <w:r w:rsidRPr="00A81A4A">
              <w:rPr>
                <w:rFonts w:ascii="Times New Roman" w:eastAsia="Times New Roman" w:hAnsi="Times New Roman" w:cs="Times New Roman"/>
                <w:sz w:val="24"/>
                <w:szCs w:val="24"/>
                <w:lang w:eastAsia="ru-RU"/>
              </w:rPr>
              <w:t>Приложение № 3</w:t>
            </w:r>
            <w:r>
              <w:rPr>
                <w:rFonts w:ascii="Times New Roman" w:eastAsia="Times New Roman" w:hAnsi="Times New Roman" w:cs="Times New Roman"/>
                <w:sz w:val="24"/>
                <w:szCs w:val="24"/>
                <w:lang w:eastAsia="ru-RU"/>
              </w:rPr>
              <w:t xml:space="preserve"> </w:t>
            </w:r>
            <w:r w:rsidRPr="00A81A4A">
              <w:rPr>
                <w:rFonts w:ascii="Times New Roman" w:eastAsia="Times New Roman" w:hAnsi="Times New Roman" w:cs="Times New Roman"/>
                <w:sz w:val="24"/>
                <w:szCs w:val="24"/>
                <w:lang w:eastAsia="ru-RU"/>
              </w:rPr>
              <w:t>к постановлению администрации Каширского муниципального района Воронежской области</w:t>
            </w:r>
            <w:r>
              <w:rPr>
                <w:rFonts w:ascii="Times New Roman" w:eastAsia="Times New Roman" w:hAnsi="Times New Roman" w:cs="Times New Roman"/>
                <w:sz w:val="24"/>
                <w:szCs w:val="24"/>
                <w:lang w:eastAsia="ru-RU"/>
              </w:rPr>
              <w:t xml:space="preserve"> </w:t>
            </w:r>
            <w:r w:rsidRPr="00A81A4A">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 </w:t>
            </w:r>
            <w:proofErr w:type="gramStart"/>
            <w:r w:rsidRPr="00A81A4A">
              <w:rPr>
                <w:rFonts w:ascii="Times New Roman" w:eastAsia="Times New Roman" w:hAnsi="Times New Roman" w:cs="Times New Roman"/>
                <w:sz w:val="24"/>
                <w:szCs w:val="24"/>
                <w:lang w:eastAsia="ru-RU"/>
              </w:rPr>
              <w:t>04 .</w:t>
            </w:r>
            <w:proofErr w:type="gramEnd"/>
            <w:r w:rsidRPr="00A81A4A">
              <w:rPr>
                <w:rFonts w:ascii="Times New Roman" w:eastAsia="Times New Roman" w:hAnsi="Times New Roman" w:cs="Times New Roman"/>
                <w:sz w:val="24"/>
                <w:szCs w:val="24"/>
                <w:lang w:eastAsia="ru-RU"/>
              </w:rPr>
              <w:t>09.2019</w:t>
            </w:r>
            <w:r>
              <w:rPr>
                <w:rFonts w:ascii="Times New Roman" w:eastAsia="Times New Roman" w:hAnsi="Times New Roman" w:cs="Times New Roman"/>
                <w:sz w:val="24"/>
                <w:szCs w:val="24"/>
                <w:lang w:eastAsia="ru-RU"/>
              </w:rPr>
              <w:t xml:space="preserve"> </w:t>
            </w:r>
            <w:r w:rsidRPr="00A81A4A">
              <w:rPr>
                <w:rFonts w:ascii="Times New Roman" w:eastAsia="Times New Roman" w:hAnsi="Times New Roman" w:cs="Times New Roman"/>
                <w:sz w:val="24"/>
                <w:szCs w:val="24"/>
                <w:lang w:eastAsia="ru-RU"/>
              </w:rPr>
              <w:t>№ 571</w:t>
            </w:r>
          </w:p>
        </w:tc>
      </w:tr>
      <w:tr w:rsidR="00A81A4A" w:rsidRPr="00A81A4A" w14:paraId="21133D12" w14:textId="77777777" w:rsidTr="00A81A4A">
        <w:trPr>
          <w:trHeight w:val="1789"/>
        </w:trPr>
        <w:tc>
          <w:tcPr>
            <w:tcW w:w="5000" w:type="pct"/>
            <w:gridSpan w:val="12"/>
            <w:tcBorders>
              <w:top w:val="nil"/>
              <w:left w:val="nil"/>
              <w:bottom w:val="nil"/>
              <w:right w:val="nil"/>
            </w:tcBorders>
            <w:shd w:val="clear" w:color="auto" w:fill="auto"/>
            <w:vAlign w:val="center"/>
            <w:hideMark/>
          </w:tcPr>
          <w:p w14:paraId="556BBBDF" w14:textId="40A2257C"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w:t>
            </w:r>
            <w:r>
              <w:rPr>
                <w:rFonts w:ascii="Times New Roman" w:eastAsia="Times New Roman" w:hAnsi="Times New Roman" w:cs="Times New Roman"/>
                <w:color w:val="000000"/>
                <w:sz w:val="28"/>
                <w:szCs w:val="28"/>
                <w:lang w:eastAsia="ru-RU"/>
              </w:rPr>
              <w:t xml:space="preserve"> </w:t>
            </w:r>
            <w:r w:rsidRPr="00A81A4A">
              <w:rPr>
                <w:rFonts w:ascii="Times New Roman" w:eastAsia="Times New Roman" w:hAnsi="Times New Roman" w:cs="Times New Roman"/>
                <w:color w:val="000000"/>
                <w:sz w:val="28"/>
                <w:szCs w:val="28"/>
                <w:lang w:eastAsia="ru-RU"/>
              </w:rPr>
              <w:t>Каширского муниципального района Воронежской области</w:t>
            </w:r>
            <w:r>
              <w:rPr>
                <w:rFonts w:ascii="Times New Roman" w:eastAsia="Times New Roman" w:hAnsi="Times New Roman" w:cs="Times New Roman"/>
                <w:color w:val="000000"/>
                <w:sz w:val="28"/>
                <w:szCs w:val="28"/>
                <w:lang w:eastAsia="ru-RU"/>
              </w:rPr>
              <w:t xml:space="preserve"> </w:t>
            </w:r>
            <w:r w:rsidRPr="00A81A4A">
              <w:rPr>
                <w:rFonts w:ascii="Times New Roman" w:eastAsia="Times New Roman" w:hAnsi="Times New Roman" w:cs="Times New Roman"/>
                <w:color w:val="000000"/>
                <w:sz w:val="28"/>
                <w:szCs w:val="28"/>
                <w:lang w:eastAsia="ru-RU"/>
              </w:rPr>
              <w:t>«Управление муниципальными финансами, создание условий для эффективного и ответственного управления муниципальными финансами,</w:t>
            </w:r>
            <w:r>
              <w:rPr>
                <w:rFonts w:ascii="Times New Roman" w:eastAsia="Times New Roman" w:hAnsi="Times New Roman" w:cs="Times New Roman"/>
                <w:color w:val="000000"/>
                <w:sz w:val="28"/>
                <w:szCs w:val="28"/>
                <w:lang w:eastAsia="ru-RU"/>
              </w:rPr>
              <w:t xml:space="preserve"> </w:t>
            </w:r>
            <w:r w:rsidRPr="00A81A4A">
              <w:rPr>
                <w:rFonts w:ascii="Times New Roman" w:eastAsia="Times New Roman" w:hAnsi="Times New Roman" w:cs="Times New Roman"/>
                <w:color w:val="000000"/>
                <w:sz w:val="28"/>
                <w:szCs w:val="28"/>
                <w:lang w:eastAsia="ru-RU"/>
              </w:rPr>
              <w:t>повышение устойчивости бюджетов муниципальных образований Каширского муниципального района Воронежской области»</w:t>
            </w:r>
            <w:r>
              <w:rPr>
                <w:rFonts w:ascii="Times New Roman" w:eastAsia="Times New Roman" w:hAnsi="Times New Roman" w:cs="Times New Roman"/>
                <w:color w:val="000000"/>
                <w:sz w:val="28"/>
                <w:szCs w:val="28"/>
                <w:lang w:eastAsia="ru-RU"/>
              </w:rPr>
              <w:t xml:space="preserve"> </w:t>
            </w:r>
          </w:p>
        </w:tc>
      </w:tr>
      <w:tr w:rsidR="00A81A4A" w:rsidRPr="00A81A4A" w14:paraId="08E28887" w14:textId="77777777" w:rsidTr="00A81A4A">
        <w:trPr>
          <w:trHeight w:val="375"/>
        </w:trPr>
        <w:tc>
          <w:tcPr>
            <w:tcW w:w="569" w:type="pct"/>
            <w:tcBorders>
              <w:top w:val="nil"/>
              <w:left w:val="nil"/>
              <w:bottom w:val="nil"/>
              <w:right w:val="nil"/>
            </w:tcBorders>
            <w:shd w:val="clear" w:color="auto" w:fill="auto"/>
            <w:vAlign w:val="center"/>
            <w:hideMark/>
          </w:tcPr>
          <w:p w14:paraId="7A1A93F5"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p>
        </w:tc>
        <w:tc>
          <w:tcPr>
            <w:tcW w:w="904" w:type="pct"/>
            <w:tcBorders>
              <w:top w:val="nil"/>
              <w:left w:val="nil"/>
              <w:bottom w:val="nil"/>
              <w:right w:val="nil"/>
            </w:tcBorders>
            <w:shd w:val="clear" w:color="auto" w:fill="auto"/>
            <w:noWrap/>
            <w:vAlign w:val="bottom"/>
            <w:hideMark/>
          </w:tcPr>
          <w:p w14:paraId="68AB1596" w14:textId="77777777" w:rsidR="00A81A4A" w:rsidRPr="00A81A4A" w:rsidRDefault="00A81A4A" w:rsidP="00A81A4A">
            <w:pPr>
              <w:spacing w:after="0" w:line="240" w:lineRule="auto"/>
              <w:rPr>
                <w:rFonts w:ascii="Times New Roman" w:eastAsia="Times New Roman" w:hAnsi="Times New Roman" w:cs="Times New Roman"/>
                <w:sz w:val="20"/>
                <w:szCs w:val="20"/>
                <w:lang w:eastAsia="ru-RU"/>
              </w:rPr>
            </w:pPr>
          </w:p>
        </w:tc>
        <w:tc>
          <w:tcPr>
            <w:tcW w:w="456" w:type="pct"/>
            <w:tcBorders>
              <w:top w:val="nil"/>
              <w:left w:val="nil"/>
              <w:bottom w:val="nil"/>
              <w:right w:val="nil"/>
            </w:tcBorders>
            <w:shd w:val="clear" w:color="auto" w:fill="auto"/>
            <w:noWrap/>
            <w:vAlign w:val="bottom"/>
            <w:hideMark/>
          </w:tcPr>
          <w:p w14:paraId="066817CD" w14:textId="77777777" w:rsidR="00A81A4A" w:rsidRPr="00A81A4A" w:rsidRDefault="00A81A4A" w:rsidP="00A81A4A">
            <w:pPr>
              <w:spacing w:after="0" w:line="240" w:lineRule="auto"/>
              <w:rPr>
                <w:rFonts w:ascii="Times New Roman" w:eastAsia="Times New Roman" w:hAnsi="Times New Roman" w:cs="Times New Roman"/>
                <w:sz w:val="20"/>
                <w:szCs w:val="20"/>
                <w:lang w:eastAsia="ru-RU"/>
              </w:rPr>
            </w:pPr>
          </w:p>
        </w:tc>
        <w:tc>
          <w:tcPr>
            <w:tcW w:w="307" w:type="pct"/>
            <w:tcBorders>
              <w:top w:val="nil"/>
              <w:left w:val="nil"/>
              <w:bottom w:val="nil"/>
              <w:right w:val="nil"/>
            </w:tcBorders>
            <w:shd w:val="clear" w:color="auto" w:fill="auto"/>
            <w:noWrap/>
            <w:vAlign w:val="bottom"/>
            <w:hideMark/>
          </w:tcPr>
          <w:p w14:paraId="6265D40F" w14:textId="77777777" w:rsidR="00A81A4A" w:rsidRPr="00A81A4A" w:rsidRDefault="00A81A4A" w:rsidP="00A81A4A">
            <w:pPr>
              <w:spacing w:after="0" w:line="240" w:lineRule="auto"/>
              <w:jc w:val="center"/>
              <w:rPr>
                <w:rFonts w:ascii="Times New Roman" w:eastAsia="Times New Roman" w:hAnsi="Times New Roman" w:cs="Times New Roman"/>
                <w:sz w:val="20"/>
                <w:szCs w:val="20"/>
                <w:lang w:eastAsia="ru-RU"/>
              </w:rPr>
            </w:pPr>
          </w:p>
        </w:tc>
        <w:tc>
          <w:tcPr>
            <w:tcW w:w="337" w:type="pct"/>
            <w:tcBorders>
              <w:top w:val="nil"/>
              <w:left w:val="nil"/>
              <w:bottom w:val="nil"/>
              <w:right w:val="nil"/>
            </w:tcBorders>
            <w:shd w:val="clear" w:color="auto" w:fill="auto"/>
            <w:noWrap/>
            <w:vAlign w:val="bottom"/>
            <w:hideMark/>
          </w:tcPr>
          <w:p w14:paraId="77853350" w14:textId="77777777" w:rsidR="00A81A4A" w:rsidRPr="00A81A4A" w:rsidRDefault="00A81A4A" w:rsidP="00A81A4A">
            <w:pPr>
              <w:spacing w:after="0" w:line="240" w:lineRule="auto"/>
              <w:jc w:val="center"/>
              <w:rPr>
                <w:rFonts w:ascii="Times New Roman" w:eastAsia="Times New Roman" w:hAnsi="Times New Roman" w:cs="Times New Roman"/>
                <w:sz w:val="20"/>
                <w:szCs w:val="20"/>
                <w:lang w:eastAsia="ru-RU"/>
              </w:rPr>
            </w:pPr>
          </w:p>
        </w:tc>
        <w:tc>
          <w:tcPr>
            <w:tcW w:w="337" w:type="pct"/>
            <w:tcBorders>
              <w:top w:val="nil"/>
              <w:left w:val="nil"/>
              <w:bottom w:val="nil"/>
              <w:right w:val="nil"/>
            </w:tcBorders>
            <w:shd w:val="clear" w:color="auto" w:fill="auto"/>
            <w:noWrap/>
            <w:vAlign w:val="bottom"/>
            <w:hideMark/>
          </w:tcPr>
          <w:p w14:paraId="4C0E8B88" w14:textId="77777777" w:rsidR="00A81A4A" w:rsidRPr="00A81A4A" w:rsidRDefault="00A81A4A" w:rsidP="00A81A4A">
            <w:pPr>
              <w:spacing w:after="0" w:line="240" w:lineRule="auto"/>
              <w:jc w:val="center"/>
              <w:rPr>
                <w:rFonts w:ascii="Times New Roman" w:eastAsia="Times New Roman" w:hAnsi="Times New Roman" w:cs="Times New Roman"/>
                <w:sz w:val="20"/>
                <w:szCs w:val="20"/>
                <w:lang w:eastAsia="ru-RU"/>
              </w:rPr>
            </w:pPr>
          </w:p>
        </w:tc>
        <w:tc>
          <w:tcPr>
            <w:tcW w:w="337" w:type="pct"/>
            <w:tcBorders>
              <w:top w:val="nil"/>
              <w:left w:val="nil"/>
              <w:bottom w:val="nil"/>
              <w:right w:val="nil"/>
            </w:tcBorders>
            <w:shd w:val="clear" w:color="auto" w:fill="auto"/>
            <w:noWrap/>
            <w:vAlign w:val="bottom"/>
            <w:hideMark/>
          </w:tcPr>
          <w:p w14:paraId="650BC9D4" w14:textId="77777777" w:rsidR="00A81A4A" w:rsidRPr="00A81A4A" w:rsidRDefault="00A81A4A" w:rsidP="00A81A4A">
            <w:pPr>
              <w:spacing w:after="0" w:line="240" w:lineRule="auto"/>
              <w:jc w:val="center"/>
              <w:rPr>
                <w:rFonts w:ascii="Times New Roman" w:eastAsia="Times New Roman" w:hAnsi="Times New Roman" w:cs="Times New Roman"/>
                <w:sz w:val="20"/>
                <w:szCs w:val="20"/>
                <w:lang w:eastAsia="ru-RU"/>
              </w:rPr>
            </w:pPr>
          </w:p>
        </w:tc>
        <w:tc>
          <w:tcPr>
            <w:tcW w:w="395" w:type="pct"/>
            <w:tcBorders>
              <w:top w:val="nil"/>
              <w:left w:val="nil"/>
              <w:bottom w:val="nil"/>
              <w:right w:val="nil"/>
            </w:tcBorders>
            <w:shd w:val="clear" w:color="auto" w:fill="auto"/>
            <w:noWrap/>
            <w:vAlign w:val="bottom"/>
            <w:hideMark/>
          </w:tcPr>
          <w:p w14:paraId="104AB9A9" w14:textId="77777777" w:rsidR="00A81A4A" w:rsidRPr="00A81A4A" w:rsidRDefault="00A81A4A" w:rsidP="00A81A4A">
            <w:pPr>
              <w:spacing w:after="0" w:line="240" w:lineRule="auto"/>
              <w:jc w:val="center"/>
              <w:rPr>
                <w:rFonts w:ascii="Times New Roman" w:eastAsia="Times New Roman" w:hAnsi="Times New Roman" w:cs="Times New Roman"/>
                <w:sz w:val="20"/>
                <w:szCs w:val="20"/>
                <w:lang w:eastAsia="ru-RU"/>
              </w:rPr>
            </w:pPr>
          </w:p>
        </w:tc>
        <w:tc>
          <w:tcPr>
            <w:tcW w:w="337" w:type="pct"/>
            <w:tcBorders>
              <w:top w:val="nil"/>
              <w:left w:val="nil"/>
              <w:bottom w:val="nil"/>
              <w:right w:val="nil"/>
            </w:tcBorders>
            <w:shd w:val="clear" w:color="auto" w:fill="auto"/>
            <w:noWrap/>
            <w:vAlign w:val="bottom"/>
            <w:hideMark/>
          </w:tcPr>
          <w:p w14:paraId="1DC15499" w14:textId="77777777" w:rsidR="00A81A4A" w:rsidRPr="00A81A4A" w:rsidRDefault="00A81A4A" w:rsidP="00A81A4A">
            <w:pPr>
              <w:spacing w:after="0" w:line="240" w:lineRule="auto"/>
              <w:jc w:val="center"/>
              <w:rPr>
                <w:rFonts w:ascii="Times New Roman" w:eastAsia="Times New Roman" w:hAnsi="Times New Roman" w:cs="Times New Roman"/>
                <w:sz w:val="20"/>
                <w:szCs w:val="20"/>
                <w:lang w:eastAsia="ru-RU"/>
              </w:rPr>
            </w:pPr>
          </w:p>
        </w:tc>
        <w:tc>
          <w:tcPr>
            <w:tcW w:w="337" w:type="pct"/>
            <w:tcBorders>
              <w:top w:val="nil"/>
              <w:left w:val="nil"/>
              <w:bottom w:val="nil"/>
              <w:right w:val="nil"/>
            </w:tcBorders>
            <w:shd w:val="clear" w:color="auto" w:fill="auto"/>
            <w:noWrap/>
            <w:vAlign w:val="bottom"/>
            <w:hideMark/>
          </w:tcPr>
          <w:p w14:paraId="1CD74102" w14:textId="77777777" w:rsidR="00A81A4A" w:rsidRPr="00A81A4A" w:rsidRDefault="00A81A4A" w:rsidP="00A81A4A">
            <w:pPr>
              <w:spacing w:after="0" w:line="240" w:lineRule="auto"/>
              <w:rPr>
                <w:rFonts w:ascii="Times New Roman" w:eastAsia="Times New Roman" w:hAnsi="Times New Roman" w:cs="Times New Roman"/>
                <w:sz w:val="20"/>
                <w:szCs w:val="20"/>
                <w:lang w:eastAsia="ru-RU"/>
              </w:rPr>
            </w:pPr>
          </w:p>
        </w:tc>
        <w:tc>
          <w:tcPr>
            <w:tcW w:w="337" w:type="pct"/>
            <w:tcBorders>
              <w:top w:val="nil"/>
              <w:left w:val="nil"/>
              <w:bottom w:val="nil"/>
              <w:right w:val="nil"/>
            </w:tcBorders>
            <w:shd w:val="clear" w:color="auto" w:fill="auto"/>
            <w:noWrap/>
            <w:vAlign w:val="bottom"/>
            <w:hideMark/>
          </w:tcPr>
          <w:p w14:paraId="08E5B1E3" w14:textId="77777777" w:rsidR="00A81A4A" w:rsidRPr="00A81A4A" w:rsidRDefault="00A81A4A" w:rsidP="00A81A4A">
            <w:pPr>
              <w:spacing w:after="0" w:line="240" w:lineRule="auto"/>
              <w:rPr>
                <w:rFonts w:ascii="Times New Roman" w:eastAsia="Times New Roman" w:hAnsi="Times New Roman" w:cs="Times New Roman"/>
                <w:sz w:val="20"/>
                <w:szCs w:val="20"/>
                <w:lang w:eastAsia="ru-RU"/>
              </w:rPr>
            </w:pPr>
          </w:p>
        </w:tc>
        <w:tc>
          <w:tcPr>
            <w:tcW w:w="347" w:type="pct"/>
            <w:tcBorders>
              <w:top w:val="nil"/>
              <w:left w:val="nil"/>
              <w:bottom w:val="nil"/>
              <w:right w:val="nil"/>
            </w:tcBorders>
            <w:shd w:val="clear" w:color="auto" w:fill="auto"/>
            <w:noWrap/>
            <w:vAlign w:val="bottom"/>
            <w:hideMark/>
          </w:tcPr>
          <w:p w14:paraId="6EE601DE" w14:textId="77777777" w:rsidR="00A81A4A" w:rsidRPr="00A81A4A" w:rsidRDefault="00A81A4A" w:rsidP="00A81A4A">
            <w:pPr>
              <w:spacing w:after="0" w:line="240" w:lineRule="auto"/>
              <w:rPr>
                <w:rFonts w:ascii="Times New Roman" w:eastAsia="Times New Roman" w:hAnsi="Times New Roman" w:cs="Times New Roman"/>
                <w:sz w:val="20"/>
                <w:szCs w:val="20"/>
                <w:lang w:eastAsia="ru-RU"/>
              </w:rPr>
            </w:pPr>
          </w:p>
        </w:tc>
      </w:tr>
      <w:tr w:rsidR="00A81A4A" w:rsidRPr="00A81A4A" w14:paraId="42B8854F" w14:textId="77777777" w:rsidTr="00A81A4A">
        <w:trPr>
          <w:trHeight w:val="900"/>
        </w:trPr>
        <w:tc>
          <w:tcPr>
            <w:tcW w:w="5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9C65A7"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Статус</w:t>
            </w:r>
          </w:p>
        </w:tc>
        <w:tc>
          <w:tcPr>
            <w:tcW w:w="9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F4A3D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 xml:space="preserve">Наименование муниципальной программы, подпрограммы, основного мероприятия </w:t>
            </w:r>
          </w:p>
        </w:tc>
        <w:tc>
          <w:tcPr>
            <w:tcW w:w="45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33F3A37"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Источники ресурсного обеспечения</w:t>
            </w:r>
          </w:p>
        </w:tc>
        <w:tc>
          <w:tcPr>
            <w:tcW w:w="307" w:type="pct"/>
            <w:tcBorders>
              <w:top w:val="single" w:sz="4" w:space="0" w:color="auto"/>
              <w:left w:val="nil"/>
              <w:bottom w:val="single" w:sz="4" w:space="0" w:color="auto"/>
              <w:right w:val="nil"/>
            </w:tcBorders>
            <w:shd w:val="clear" w:color="000000" w:fill="FFFFFF"/>
            <w:vAlign w:val="center"/>
            <w:hideMark/>
          </w:tcPr>
          <w:p w14:paraId="6BA91D27" w14:textId="6DEF7FD5"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2766" w:type="pct"/>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14:paraId="51D064D1"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Оценка расходов по годам реализации муниципальной программы, тыс. руб.</w:t>
            </w:r>
          </w:p>
        </w:tc>
      </w:tr>
      <w:tr w:rsidR="00A81A4A" w:rsidRPr="00A81A4A" w14:paraId="190721C0" w14:textId="77777777" w:rsidTr="00A81A4A">
        <w:trPr>
          <w:trHeight w:val="900"/>
        </w:trPr>
        <w:tc>
          <w:tcPr>
            <w:tcW w:w="569" w:type="pct"/>
            <w:vMerge/>
            <w:tcBorders>
              <w:top w:val="single" w:sz="4" w:space="0" w:color="auto"/>
              <w:left w:val="single" w:sz="4" w:space="0" w:color="auto"/>
              <w:bottom w:val="single" w:sz="4" w:space="0" w:color="000000"/>
              <w:right w:val="single" w:sz="4" w:space="0" w:color="auto"/>
            </w:tcBorders>
            <w:vAlign w:val="center"/>
            <w:hideMark/>
          </w:tcPr>
          <w:p w14:paraId="3BDF0A4E"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single" w:sz="4" w:space="0" w:color="auto"/>
              <w:left w:val="single" w:sz="4" w:space="0" w:color="auto"/>
              <w:bottom w:val="single" w:sz="4" w:space="0" w:color="000000"/>
              <w:right w:val="single" w:sz="4" w:space="0" w:color="auto"/>
            </w:tcBorders>
            <w:vAlign w:val="center"/>
            <w:hideMark/>
          </w:tcPr>
          <w:p w14:paraId="769B2DAC" w14:textId="77777777" w:rsidR="00A81A4A" w:rsidRPr="00A81A4A" w:rsidRDefault="00A81A4A" w:rsidP="00A81A4A">
            <w:pPr>
              <w:spacing w:after="0" w:line="240" w:lineRule="auto"/>
              <w:rPr>
                <w:rFonts w:ascii="Times New Roman" w:eastAsia="Times New Roman" w:hAnsi="Times New Roman" w:cs="Times New Roman"/>
                <w:color w:val="000000"/>
                <w:sz w:val="28"/>
                <w:szCs w:val="28"/>
                <w:lang w:eastAsia="ru-RU"/>
              </w:rPr>
            </w:pPr>
          </w:p>
        </w:tc>
        <w:tc>
          <w:tcPr>
            <w:tcW w:w="456" w:type="pct"/>
            <w:vMerge/>
            <w:tcBorders>
              <w:top w:val="single" w:sz="4" w:space="0" w:color="auto"/>
              <w:left w:val="single" w:sz="4" w:space="0" w:color="auto"/>
              <w:bottom w:val="single" w:sz="4" w:space="0" w:color="000000"/>
              <w:right w:val="single" w:sz="4" w:space="0" w:color="auto"/>
            </w:tcBorders>
            <w:vAlign w:val="center"/>
            <w:hideMark/>
          </w:tcPr>
          <w:p w14:paraId="3A34096F"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307"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95ABB2A"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Всего</w:t>
            </w:r>
          </w:p>
        </w:tc>
        <w:tc>
          <w:tcPr>
            <w:tcW w:w="2766" w:type="pct"/>
            <w:gridSpan w:val="8"/>
            <w:tcBorders>
              <w:top w:val="single" w:sz="4" w:space="0" w:color="auto"/>
              <w:left w:val="nil"/>
              <w:bottom w:val="single" w:sz="4" w:space="0" w:color="auto"/>
              <w:right w:val="single" w:sz="4" w:space="0" w:color="auto"/>
            </w:tcBorders>
            <w:shd w:val="clear" w:color="auto" w:fill="auto"/>
            <w:vAlign w:val="center"/>
            <w:hideMark/>
          </w:tcPr>
          <w:p w14:paraId="28CB4447"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в том числе по годам реализации муниципальной программы</w:t>
            </w:r>
          </w:p>
        </w:tc>
      </w:tr>
      <w:tr w:rsidR="00A81A4A" w:rsidRPr="00A81A4A" w14:paraId="787CA080" w14:textId="77777777" w:rsidTr="00A81A4A">
        <w:trPr>
          <w:trHeight w:val="1500"/>
        </w:trPr>
        <w:tc>
          <w:tcPr>
            <w:tcW w:w="569" w:type="pct"/>
            <w:vMerge/>
            <w:tcBorders>
              <w:top w:val="single" w:sz="4" w:space="0" w:color="auto"/>
              <w:left w:val="single" w:sz="4" w:space="0" w:color="auto"/>
              <w:bottom w:val="single" w:sz="4" w:space="0" w:color="000000"/>
              <w:right w:val="single" w:sz="4" w:space="0" w:color="auto"/>
            </w:tcBorders>
            <w:vAlign w:val="center"/>
            <w:hideMark/>
          </w:tcPr>
          <w:p w14:paraId="41A680F1"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single" w:sz="4" w:space="0" w:color="auto"/>
              <w:left w:val="single" w:sz="4" w:space="0" w:color="auto"/>
              <w:bottom w:val="single" w:sz="4" w:space="0" w:color="000000"/>
              <w:right w:val="single" w:sz="4" w:space="0" w:color="auto"/>
            </w:tcBorders>
            <w:vAlign w:val="center"/>
            <w:hideMark/>
          </w:tcPr>
          <w:p w14:paraId="2BAD6E40" w14:textId="77777777" w:rsidR="00A81A4A" w:rsidRPr="00A81A4A" w:rsidRDefault="00A81A4A" w:rsidP="00A81A4A">
            <w:pPr>
              <w:spacing w:after="0" w:line="240" w:lineRule="auto"/>
              <w:rPr>
                <w:rFonts w:ascii="Times New Roman" w:eastAsia="Times New Roman" w:hAnsi="Times New Roman" w:cs="Times New Roman"/>
                <w:color w:val="000000"/>
                <w:sz w:val="28"/>
                <w:szCs w:val="28"/>
                <w:lang w:eastAsia="ru-RU"/>
              </w:rPr>
            </w:pPr>
          </w:p>
        </w:tc>
        <w:tc>
          <w:tcPr>
            <w:tcW w:w="456" w:type="pct"/>
            <w:vMerge/>
            <w:tcBorders>
              <w:top w:val="single" w:sz="4" w:space="0" w:color="auto"/>
              <w:left w:val="single" w:sz="4" w:space="0" w:color="auto"/>
              <w:bottom w:val="single" w:sz="4" w:space="0" w:color="000000"/>
              <w:right w:val="single" w:sz="4" w:space="0" w:color="auto"/>
            </w:tcBorders>
            <w:vAlign w:val="center"/>
            <w:hideMark/>
          </w:tcPr>
          <w:p w14:paraId="376B58C7"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307" w:type="pct"/>
            <w:vMerge/>
            <w:tcBorders>
              <w:top w:val="nil"/>
              <w:left w:val="single" w:sz="4" w:space="0" w:color="auto"/>
              <w:bottom w:val="single" w:sz="4" w:space="0" w:color="000000"/>
              <w:right w:val="single" w:sz="4" w:space="0" w:color="auto"/>
            </w:tcBorders>
            <w:vAlign w:val="center"/>
            <w:hideMark/>
          </w:tcPr>
          <w:p w14:paraId="2C39A7BB"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337" w:type="pct"/>
            <w:tcBorders>
              <w:top w:val="nil"/>
              <w:left w:val="nil"/>
              <w:bottom w:val="nil"/>
              <w:right w:val="nil"/>
            </w:tcBorders>
            <w:shd w:val="clear" w:color="000000" w:fill="FFFFFF"/>
            <w:vAlign w:val="center"/>
            <w:hideMark/>
          </w:tcPr>
          <w:p w14:paraId="3AE477D1" w14:textId="319621BB"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2020</w:t>
            </w:r>
            <w:r>
              <w:rPr>
                <w:rFonts w:ascii="Times New Roman" w:eastAsia="Times New Roman" w:hAnsi="Times New Roman" w:cs="Times New Roman"/>
                <w:sz w:val="28"/>
                <w:szCs w:val="28"/>
                <w:lang w:eastAsia="ru-RU"/>
              </w:rPr>
              <w:t xml:space="preserve"> </w:t>
            </w:r>
            <w:r w:rsidRPr="00A81A4A">
              <w:rPr>
                <w:rFonts w:ascii="Times New Roman" w:eastAsia="Times New Roman" w:hAnsi="Times New Roman" w:cs="Times New Roman"/>
                <w:sz w:val="28"/>
                <w:szCs w:val="28"/>
                <w:lang w:eastAsia="ru-RU"/>
              </w:rPr>
              <w:t>(первый год реализа</w:t>
            </w:r>
            <w:r w:rsidRPr="00A81A4A">
              <w:rPr>
                <w:rFonts w:ascii="Times New Roman" w:eastAsia="Times New Roman" w:hAnsi="Times New Roman" w:cs="Times New Roman"/>
                <w:sz w:val="28"/>
                <w:szCs w:val="28"/>
                <w:lang w:eastAsia="ru-RU"/>
              </w:rPr>
              <w:lastRenderedPageBreak/>
              <w:t>ции)</w:t>
            </w:r>
          </w:p>
        </w:tc>
        <w:tc>
          <w:tcPr>
            <w:tcW w:w="337" w:type="pct"/>
            <w:tcBorders>
              <w:top w:val="nil"/>
              <w:left w:val="single" w:sz="4" w:space="0" w:color="auto"/>
              <w:bottom w:val="nil"/>
              <w:right w:val="nil"/>
            </w:tcBorders>
            <w:shd w:val="clear" w:color="000000" w:fill="FFFFFF"/>
            <w:vAlign w:val="center"/>
            <w:hideMark/>
          </w:tcPr>
          <w:p w14:paraId="69D56052" w14:textId="6BBCA7BB"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lastRenderedPageBreak/>
              <w:t>2021</w:t>
            </w:r>
            <w:r>
              <w:rPr>
                <w:rFonts w:ascii="Times New Roman" w:eastAsia="Times New Roman" w:hAnsi="Times New Roman" w:cs="Times New Roman"/>
                <w:sz w:val="28"/>
                <w:szCs w:val="28"/>
                <w:lang w:eastAsia="ru-RU"/>
              </w:rPr>
              <w:t xml:space="preserve"> </w:t>
            </w:r>
            <w:r w:rsidRPr="00A81A4A">
              <w:rPr>
                <w:rFonts w:ascii="Times New Roman" w:eastAsia="Times New Roman" w:hAnsi="Times New Roman" w:cs="Times New Roman"/>
                <w:sz w:val="28"/>
                <w:szCs w:val="28"/>
                <w:lang w:eastAsia="ru-RU"/>
              </w:rPr>
              <w:t>(второй год реализа</w:t>
            </w:r>
            <w:r w:rsidRPr="00A81A4A">
              <w:rPr>
                <w:rFonts w:ascii="Times New Roman" w:eastAsia="Times New Roman" w:hAnsi="Times New Roman" w:cs="Times New Roman"/>
                <w:sz w:val="28"/>
                <w:szCs w:val="28"/>
                <w:lang w:eastAsia="ru-RU"/>
              </w:rPr>
              <w:lastRenderedPageBreak/>
              <w:t>ции)</w:t>
            </w:r>
          </w:p>
        </w:tc>
        <w:tc>
          <w:tcPr>
            <w:tcW w:w="337" w:type="pct"/>
            <w:tcBorders>
              <w:top w:val="nil"/>
              <w:left w:val="single" w:sz="4" w:space="0" w:color="auto"/>
              <w:bottom w:val="nil"/>
              <w:right w:val="single" w:sz="4" w:space="0" w:color="auto"/>
            </w:tcBorders>
            <w:shd w:val="clear" w:color="000000" w:fill="FFFFFF"/>
            <w:vAlign w:val="center"/>
            <w:hideMark/>
          </w:tcPr>
          <w:p w14:paraId="39DD09FF" w14:textId="07613C3A"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lastRenderedPageBreak/>
              <w:t>2022</w:t>
            </w:r>
            <w:r>
              <w:rPr>
                <w:rFonts w:ascii="Times New Roman" w:eastAsia="Times New Roman" w:hAnsi="Times New Roman" w:cs="Times New Roman"/>
                <w:sz w:val="28"/>
                <w:szCs w:val="28"/>
                <w:lang w:eastAsia="ru-RU"/>
              </w:rPr>
              <w:t xml:space="preserve"> </w:t>
            </w:r>
            <w:r w:rsidRPr="00A81A4A">
              <w:rPr>
                <w:rFonts w:ascii="Times New Roman" w:eastAsia="Times New Roman" w:hAnsi="Times New Roman" w:cs="Times New Roman"/>
                <w:sz w:val="28"/>
                <w:szCs w:val="28"/>
                <w:lang w:eastAsia="ru-RU"/>
              </w:rPr>
              <w:t>(третий год реализа</w:t>
            </w:r>
            <w:r w:rsidRPr="00A81A4A">
              <w:rPr>
                <w:rFonts w:ascii="Times New Roman" w:eastAsia="Times New Roman" w:hAnsi="Times New Roman" w:cs="Times New Roman"/>
                <w:sz w:val="28"/>
                <w:szCs w:val="28"/>
                <w:lang w:eastAsia="ru-RU"/>
              </w:rPr>
              <w:lastRenderedPageBreak/>
              <w:t xml:space="preserve">ции) </w:t>
            </w:r>
          </w:p>
        </w:tc>
        <w:tc>
          <w:tcPr>
            <w:tcW w:w="395" w:type="pct"/>
            <w:tcBorders>
              <w:top w:val="nil"/>
              <w:left w:val="nil"/>
              <w:bottom w:val="nil"/>
              <w:right w:val="single" w:sz="4" w:space="0" w:color="auto"/>
            </w:tcBorders>
            <w:shd w:val="clear" w:color="000000" w:fill="FFFFFF"/>
            <w:vAlign w:val="center"/>
            <w:hideMark/>
          </w:tcPr>
          <w:p w14:paraId="6FD55E2A" w14:textId="7782DB1B"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lastRenderedPageBreak/>
              <w:t>2023</w:t>
            </w:r>
            <w:r>
              <w:rPr>
                <w:rFonts w:ascii="Times New Roman" w:eastAsia="Times New Roman" w:hAnsi="Times New Roman" w:cs="Times New Roman"/>
                <w:sz w:val="28"/>
                <w:szCs w:val="28"/>
                <w:lang w:eastAsia="ru-RU"/>
              </w:rPr>
              <w:t xml:space="preserve"> </w:t>
            </w:r>
            <w:r w:rsidRPr="00A81A4A">
              <w:rPr>
                <w:rFonts w:ascii="Times New Roman" w:eastAsia="Times New Roman" w:hAnsi="Times New Roman" w:cs="Times New Roman"/>
                <w:sz w:val="28"/>
                <w:szCs w:val="28"/>
                <w:lang w:eastAsia="ru-RU"/>
              </w:rPr>
              <w:t>(четвертый год реализа</w:t>
            </w:r>
            <w:r w:rsidRPr="00A81A4A">
              <w:rPr>
                <w:rFonts w:ascii="Times New Roman" w:eastAsia="Times New Roman" w:hAnsi="Times New Roman" w:cs="Times New Roman"/>
                <w:sz w:val="28"/>
                <w:szCs w:val="28"/>
                <w:lang w:eastAsia="ru-RU"/>
              </w:rPr>
              <w:lastRenderedPageBreak/>
              <w:t xml:space="preserve">ции) </w:t>
            </w:r>
          </w:p>
        </w:tc>
        <w:tc>
          <w:tcPr>
            <w:tcW w:w="337" w:type="pct"/>
            <w:tcBorders>
              <w:top w:val="nil"/>
              <w:left w:val="nil"/>
              <w:bottom w:val="nil"/>
              <w:right w:val="single" w:sz="4" w:space="0" w:color="auto"/>
            </w:tcBorders>
            <w:shd w:val="clear" w:color="000000" w:fill="FFFFFF"/>
            <w:vAlign w:val="center"/>
            <w:hideMark/>
          </w:tcPr>
          <w:p w14:paraId="678A6BFD" w14:textId="4D570091"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lastRenderedPageBreak/>
              <w:t>2024</w:t>
            </w:r>
            <w:r>
              <w:rPr>
                <w:rFonts w:ascii="Times New Roman" w:eastAsia="Times New Roman" w:hAnsi="Times New Roman" w:cs="Times New Roman"/>
                <w:sz w:val="28"/>
                <w:szCs w:val="28"/>
                <w:lang w:eastAsia="ru-RU"/>
              </w:rPr>
              <w:t xml:space="preserve"> </w:t>
            </w:r>
            <w:r w:rsidRPr="00A81A4A">
              <w:rPr>
                <w:rFonts w:ascii="Times New Roman" w:eastAsia="Times New Roman" w:hAnsi="Times New Roman" w:cs="Times New Roman"/>
                <w:sz w:val="28"/>
                <w:szCs w:val="28"/>
                <w:lang w:eastAsia="ru-RU"/>
              </w:rPr>
              <w:t>(пятый год реализа</w:t>
            </w:r>
            <w:r w:rsidRPr="00A81A4A">
              <w:rPr>
                <w:rFonts w:ascii="Times New Roman" w:eastAsia="Times New Roman" w:hAnsi="Times New Roman" w:cs="Times New Roman"/>
                <w:sz w:val="28"/>
                <w:szCs w:val="28"/>
                <w:lang w:eastAsia="ru-RU"/>
              </w:rPr>
              <w:lastRenderedPageBreak/>
              <w:t xml:space="preserve">ции) </w:t>
            </w:r>
          </w:p>
        </w:tc>
        <w:tc>
          <w:tcPr>
            <w:tcW w:w="337" w:type="pct"/>
            <w:tcBorders>
              <w:top w:val="nil"/>
              <w:left w:val="nil"/>
              <w:bottom w:val="nil"/>
              <w:right w:val="single" w:sz="4" w:space="0" w:color="auto"/>
            </w:tcBorders>
            <w:shd w:val="clear" w:color="000000" w:fill="FFFFFF"/>
            <w:vAlign w:val="center"/>
            <w:hideMark/>
          </w:tcPr>
          <w:p w14:paraId="445DB721" w14:textId="0ACF7676"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lastRenderedPageBreak/>
              <w:t>2025</w:t>
            </w:r>
            <w:r>
              <w:rPr>
                <w:rFonts w:ascii="Times New Roman" w:eastAsia="Times New Roman" w:hAnsi="Times New Roman" w:cs="Times New Roman"/>
                <w:sz w:val="28"/>
                <w:szCs w:val="28"/>
                <w:lang w:eastAsia="ru-RU"/>
              </w:rPr>
              <w:t xml:space="preserve"> </w:t>
            </w:r>
            <w:r w:rsidRPr="00A81A4A">
              <w:rPr>
                <w:rFonts w:ascii="Times New Roman" w:eastAsia="Times New Roman" w:hAnsi="Times New Roman" w:cs="Times New Roman"/>
                <w:sz w:val="28"/>
                <w:szCs w:val="28"/>
                <w:lang w:eastAsia="ru-RU"/>
              </w:rPr>
              <w:t>(шестой год реализа</w:t>
            </w:r>
            <w:r w:rsidRPr="00A81A4A">
              <w:rPr>
                <w:rFonts w:ascii="Times New Roman" w:eastAsia="Times New Roman" w:hAnsi="Times New Roman" w:cs="Times New Roman"/>
                <w:sz w:val="28"/>
                <w:szCs w:val="28"/>
                <w:lang w:eastAsia="ru-RU"/>
              </w:rPr>
              <w:lastRenderedPageBreak/>
              <w:t xml:space="preserve">ции) </w:t>
            </w:r>
          </w:p>
        </w:tc>
        <w:tc>
          <w:tcPr>
            <w:tcW w:w="337" w:type="pct"/>
            <w:tcBorders>
              <w:top w:val="nil"/>
              <w:left w:val="nil"/>
              <w:bottom w:val="nil"/>
              <w:right w:val="single" w:sz="4" w:space="0" w:color="auto"/>
            </w:tcBorders>
            <w:shd w:val="clear" w:color="000000" w:fill="FFFFFF"/>
            <w:vAlign w:val="center"/>
            <w:hideMark/>
          </w:tcPr>
          <w:p w14:paraId="5A474E3E" w14:textId="26781B40"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lastRenderedPageBreak/>
              <w:t>2026</w:t>
            </w:r>
            <w:r>
              <w:rPr>
                <w:rFonts w:ascii="Times New Roman" w:eastAsia="Times New Roman" w:hAnsi="Times New Roman" w:cs="Times New Roman"/>
                <w:sz w:val="28"/>
                <w:szCs w:val="28"/>
                <w:lang w:eastAsia="ru-RU"/>
              </w:rPr>
              <w:t xml:space="preserve"> </w:t>
            </w:r>
            <w:r w:rsidRPr="00A81A4A">
              <w:rPr>
                <w:rFonts w:ascii="Times New Roman" w:eastAsia="Times New Roman" w:hAnsi="Times New Roman" w:cs="Times New Roman"/>
                <w:sz w:val="28"/>
                <w:szCs w:val="28"/>
                <w:lang w:eastAsia="ru-RU"/>
              </w:rPr>
              <w:t>(седьмой год реализа</w:t>
            </w:r>
            <w:r w:rsidRPr="00A81A4A">
              <w:rPr>
                <w:rFonts w:ascii="Times New Roman" w:eastAsia="Times New Roman" w:hAnsi="Times New Roman" w:cs="Times New Roman"/>
                <w:sz w:val="28"/>
                <w:szCs w:val="28"/>
                <w:lang w:eastAsia="ru-RU"/>
              </w:rPr>
              <w:lastRenderedPageBreak/>
              <w:t xml:space="preserve">ции) </w:t>
            </w:r>
          </w:p>
        </w:tc>
        <w:tc>
          <w:tcPr>
            <w:tcW w:w="347" w:type="pct"/>
            <w:tcBorders>
              <w:top w:val="nil"/>
              <w:left w:val="nil"/>
              <w:bottom w:val="nil"/>
              <w:right w:val="single" w:sz="4" w:space="0" w:color="auto"/>
            </w:tcBorders>
            <w:shd w:val="clear" w:color="000000" w:fill="FFFFFF"/>
            <w:vAlign w:val="center"/>
            <w:hideMark/>
          </w:tcPr>
          <w:p w14:paraId="7C9197E1" w14:textId="47F5352C"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lastRenderedPageBreak/>
              <w:t>2027</w:t>
            </w:r>
            <w:r>
              <w:rPr>
                <w:rFonts w:ascii="Times New Roman" w:eastAsia="Times New Roman" w:hAnsi="Times New Roman" w:cs="Times New Roman"/>
                <w:sz w:val="28"/>
                <w:szCs w:val="28"/>
                <w:lang w:eastAsia="ru-RU"/>
              </w:rPr>
              <w:t xml:space="preserve"> </w:t>
            </w:r>
            <w:r w:rsidRPr="00A81A4A">
              <w:rPr>
                <w:rFonts w:ascii="Times New Roman" w:eastAsia="Times New Roman" w:hAnsi="Times New Roman" w:cs="Times New Roman"/>
                <w:sz w:val="28"/>
                <w:szCs w:val="28"/>
                <w:lang w:eastAsia="ru-RU"/>
              </w:rPr>
              <w:t>(восьмой год реализа</w:t>
            </w:r>
            <w:r w:rsidRPr="00A81A4A">
              <w:rPr>
                <w:rFonts w:ascii="Times New Roman" w:eastAsia="Times New Roman" w:hAnsi="Times New Roman" w:cs="Times New Roman"/>
                <w:sz w:val="28"/>
                <w:szCs w:val="28"/>
                <w:lang w:eastAsia="ru-RU"/>
              </w:rPr>
              <w:lastRenderedPageBreak/>
              <w:t xml:space="preserve">ции) </w:t>
            </w:r>
          </w:p>
        </w:tc>
      </w:tr>
      <w:tr w:rsidR="00A81A4A" w:rsidRPr="00A81A4A" w14:paraId="16E17213" w14:textId="77777777" w:rsidTr="00A81A4A">
        <w:trPr>
          <w:trHeight w:val="222"/>
        </w:trPr>
        <w:tc>
          <w:tcPr>
            <w:tcW w:w="569" w:type="pct"/>
            <w:tcBorders>
              <w:top w:val="nil"/>
              <w:left w:val="single" w:sz="4" w:space="0" w:color="auto"/>
              <w:bottom w:val="single" w:sz="4" w:space="0" w:color="auto"/>
              <w:right w:val="single" w:sz="4" w:space="0" w:color="auto"/>
            </w:tcBorders>
            <w:shd w:val="clear" w:color="000000" w:fill="FFFFFF"/>
            <w:vAlign w:val="center"/>
            <w:hideMark/>
          </w:tcPr>
          <w:p w14:paraId="602641D0" w14:textId="77777777" w:rsidR="00A81A4A" w:rsidRPr="00A81A4A" w:rsidRDefault="00A81A4A" w:rsidP="00A81A4A">
            <w:pPr>
              <w:spacing w:after="0" w:line="240" w:lineRule="auto"/>
              <w:jc w:val="center"/>
              <w:rPr>
                <w:rFonts w:ascii="Times New Roman" w:eastAsia="Times New Roman" w:hAnsi="Times New Roman" w:cs="Times New Roman"/>
                <w:i/>
                <w:iCs/>
                <w:sz w:val="16"/>
                <w:szCs w:val="16"/>
                <w:lang w:eastAsia="ru-RU"/>
              </w:rPr>
            </w:pPr>
            <w:r w:rsidRPr="00A81A4A">
              <w:rPr>
                <w:rFonts w:ascii="Times New Roman" w:eastAsia="Times New Roman" w:hAnsi="Times New Roman" w:cs="Times New Roman"/>
                <w:i/>
                <w:iCs/>
                <w:sz w:val="16"/>
                <w:szCs w:val="16"/>
                <w:lang w:eastAsia="ru-RU"/>
              </w:rPr>
              <w:lastRenderedPageBreak/>
              <w:t>1</w:t>
            </w:r>
          </w:p>
        </w:tc>
        <w:tc>
          <w:tcPr>
            <w:tcW w:w="904" w:type="pct"/>
            <w:tcBorders>
              <w:top w:val="nil"/>
              <w:left w:val="nil"/>
              <w:bottom w:val="single" w:sz="4" w:space="0" w:color="auto"/>
              <w:right w:val="single" w:sz="4" w:space="0" w:color="auto"/>
            </w:tcBorders>
            <w:shd w:val="clear" w:color="000000" w:fill="FFFFFF"/>
            <w:vAlign w:val="center"/>
            <w:hideMark/>
          </w:tcPr>
          <w:p w14:paraId="36B7B762" w14:textId="77777777" w:rsidR="00A81A4A" w:rsidRPr="00A81A4A" w:rsidRDefault="00A81A4A" w:rsidP="00A81A4A">
            <w:pPr>
              <w:spacing w:after="0" w:line="240" w:lineRule="auto"/>
              <w:jc w:val="center"/>
              <w:rPr>
                <w:rFonts w:ascii="Times New Roman" w:eastAsia="Times New Roman" w:hAnsi="Times New Roman" w:cs="Times New Roman"/>
                <w:i/>
                <w:iCs/>
                <w:sz w:val="16"/>
                <w:szCs w:val="16"/>
                <w:lang w:eastAsia="ru-RU"/>
              </w:rPr>
            </w:pPr>
            <w:r w:rsidRPr="00A81A4A">
              <w:rPr>
                <w:rFonts w:ascii="Times New Roman" w:eastAsia="Times New Roman" w:hAnsi="Times New Roman" w:cs="Times New Roman"/>
                <w:i/>
                <w:iCs/>
                <w:sz w:val="16"/>
                <w:szCs w:val="16"/>
                <w:lang w:eastAsia="ru-RU"/>
              </w:rPr>
              <w:t>2</w:t>
            </w:r>
          </w:p>
        </w:tc>
        <w:tc>
          <w:tcPr>
            <w:tcW w:w="456" w:type="pct"/>
            <w:tcBorders>
              <w:top w:val="nil"/>
              <w:left w:val="nil"/>
              <w:bottom w:val="single" w:sz="4" w:space="0" w:color="auto"/>
              <w:right w:val="single" w:sz="4" w:space="0" w:color="auto"/>
            </w:tcBorders>
            <w:shd w:val="clear" w:color="000000" w:fill="FFFFFF"/>
            <w:vAlign w:val="center"/>
            <w:hideMark/>
          </w:tcPr>
          <w:p w14:paraId="4102F6E1" w14:textId="77777777" w:rsidR="00A81A4A" w:rsidRPr="00A81A4A" w:rsidRDefault="00A81A4A" w:rsidP="00A81A4A">
            <w:pPr>
              <w:spacing w:after="0" w:line="240" w:lineRule="auto"/>
              <w:jc w:val="center"/>
              <w:rPr>
                <w:rFonts w:ascii="Times New Roman" w:eastAsia="Times New Roman" w:hAnsi="Times New Roman" w:cs="Times New Roman"/>
                <w:i/>
                <w:iCs/>
                <w:sz w:val="16"/>
                <w:szCs w:val="16"/>
                <w:lang w:eastAsia="ru-RU"/>
              </w:rPr>
            </w:pPr>
            <w:r w:rsidRPr="00A81A4A">
              <w:rPr>
                <w:rFonts w:ascii="Times New Roman" w:eastAsia="Times New Roman" w:hAnsi="Times New Roman" w:cs="Times New Roman"/>
                <w:i/>
                <w:iCs/>
                <w:sz w:val="16"/>
                <w:szCs w:val="16"/>
                <w:lang w:eastAsia="ru-RU"/>
              </w:rPr>
              <w:t>3</w:t>
            </w:r>
          </w:p>
        </w:tc>
        <w:tc>
          <w:tcPr>
            <w:tcW w:w="307" w:type="pct"/>
            <w:tcBorders>
              <w:top w:val="nil"/>
              <w:left w:val="nil"/>
              <w:bottom w:val="single" w:sz="4" w:space="0" w:color="auto"/>
              <w:right w:val="single" w:sz="4" w:space="0" w:color="auto"/>
            </w:tcBorders>
            <w:shd w:val="clear" w:color="000000" w:fill="FFFFFF"/>
            <w:vAlign w:val="center"/>
            <w:hideMark/>
          </w:tcPr>
          <w:p w14:paraId="29C5EC22" w14:textId="77777777" w:rsidR="00A81A4A" w:rsidRPr="00A81A4A" w:rsidRDefault="00A81A4A" w:rsidP="00A81A4A">
            <w:pPr>
              <w:spacing w:after="0" w:line="240" w:lineRule="auto"/>
              <w:jc w:val="center"/>
              <w:rPr>
                <w:rFonts w:ascii="Times New Roman" w:eastAsia="Times New Roman" w:hAnsi="Times New Roman" w:cs="Times New Roman"/>
                <w:i/>
                <w:iCs/>
                <w:sz w:val="16"/>
                <w:szCs w:val="16"/>
                <w:lang w:eastAsia="ru-RU"/>
              </w:rPr>
            </w:pPr>
            <w:r w:rsidRPr="00A81A4A">
              <w:rPr>
                <w:rFonts w:ascii="Times New Roman" w:eastAsia="Times New Roman" w:hAnsi="Times New Roman" w:cs="Times New Roman"/>
                <w:i/>
                <w:iCs/>
                <w:sz w:val="16"/>
                <w:szCs w:val="16"/>
                <w:lang w:eastAsia="ru-RU"/>
              </w:rPr>
              <w:t>4</w:t>
            </w:r>
          </w:p>
        </w:tc>
        <w:tc>
          <w:tcPr>
            <w:tcW w:w="337" w:type="pct"/>
            <w:tcBorders>
              <w:top w:val="single" w:sz="4" w:space="0" w:color="auto"/>
              <w:left w:val="nil"/>
              <w:bottom w:val="single" w:sz="4" w:space="0" w:color="auto"/>
              <w:right w:val="single" w:sz="4" w:space="0" w:color="auto"/>
            </w:tcBorders>
            <w:shd w:val="clear" w:color="000000" w:fill="FFFFFF"/>
            <w:vAlign w:val="center"/>
            <w:hideMark/>
          </w:tcPr>
          <w:p w14:paraId="29009863" w14:textId="77777777" w:rsidR="00A81A4A" w:rsidRPr="00A81A4A" w:rsidRDefault="00A81A4A" w:rsidP="00A81A4A">
            <w:pPr>
              <w:spacing w:after="0" w:line="240" w:lineRule="auto"/>
              <w:jc w:val="center"/>
              <w:rPr>
                <w:rFonts w:ascii="Times New Roman" w:eastAsia="Times New Roman" w:hAnsi="Times New Roman" w:cs="Times New Roman"/>
                <w:i/>
                <w:iCs/>
                <w:sz w:val="16"/>
                <w:szCs w:val="16"/>
                <w:lang w:eastAsia="ru-RU"/>
              </w:rPr>
            </w:pPr>
            <w:r w:rsidRPr="00A81A4A">
              <w:rPr>
                <w:rFonts w:ascii="Times New Roman" w:eastAsia="Times New Roman" w:hAnsi="Times New Roman" w:cs="Times New Roman"/>
                <w:i/>
                <w:iCs/>
                <w:sz w:val="16"/>
                <w:szCs w:val="16"/>
                <w:lang w:eastAsia="ru-RU"/>
              </w:rPr>
              <w:t>5</w:t>
            </w:r>
          </w:p>
        </w:tc>
        <w:tc>
          <w:tcPr>
            <w:tcW w:w="337" w:type="pct"/>
            <w:tcBorders>
              <w:top w:val="single" w:sz="4" w:space="0" w:color="auto"/>
              <w:left w:val="nil"/>
              <w:bottom w:val="single" w:sz="4" w:space="0" w:color="auto"/>
              <w:right w:val="single" w:sz="4" w:space="0" w:color="auto"/>
            </w:tcBorders>
            <w:shd w:val="clear" w:color="000000" w:fill="FFFFFF"/>
            <w:vAlign w:val="center"/>
            <w:hideMark/>
          </w:tcPr>
          <w:p w14:paraId="16E2E51C" w14:textId="77777777" w:rsidR="00A81A4A" w:rsidRPr="00A81A4A" w:rsidRDefault="00A81A4A" w:rsidP="00A81A4A">
            <w:pPr>
              <w:spacing w:after="0" w:line="240" w:lineRule="auto"/>
              <w:jc w:val="center"/>
              <w:rPr>
                <w:rFonts w:ascii="Times New Roman" w:eastAsia="Times New Roman" w:hAnsi="Times New Roman" w:cs="Times New Roman"/>
                <w:i/>
                <w:iCs/>
                <w:sz w:val="16"/>
                <w:szCs w:val="16"/>
                <w:lang w:eastAsia="ru-RU"/>
              </w:rPr>
            </w:pPr>
            <w:r w:rsidRPr="00A81A4A">
              <w:rPr>
                <w:rFonts w:ascii="Times New Roman" w:eastAsia="Times New Roman" w:hAnsi="Times New Roman" w:cs="Times New Roman"/>
                <w:i/>
                <w:iCs/>
                <w:sz w:val="16"/>
                <w:szCs w:val="16"/>
                <w:lang w:eastAsia="ru-RU"/>
              </w:rPr>
              <w:t>6</w:t>
            </w:r>
          </w:p>
        </w:tc>
        <w:tc>
          <w:tcPr>
            <w:tcW w:w="337" w:type="pct"/>
            <w:tcBorders>
              <w:top w:val="single" w:sz="4" w:space="0" w:color="auto"/>
              <w:left w:val="nil"/>
              <w:bottom w:val="single" w:sz="4" w:space="0" w:color="auto"/>
              <w:right w:val="single" w:sz="4" w:space="0" w:color="auto"/>
            </w:tcBorders>
            <w:shd w:val="clear" w:color="000000" w:fill="FFFFFF"/>
            <w:vAlign w:val="center"/>
            <w:hideMark/>
          </w:tcPr>
          <w:p w14:paraId="197C202B" w14:textId="77777777" w:rsidR="00A81A4A" w:rsidRPr="00A81A4A" w:rsidRDefault="00A81A4A" w:rsidP="00A81A4A">
            <w:pPr>
              <w:spacing w:after="0" w:line="240" w:lineRule="auto"/>
              <w:jc w:val="center"/>
              <w:rPr>
                <w:rFonts w:ascii="Times New Roman" w:eastAsia="Times New Roman" w:hAnsi="Times New Roman" w:cs="Times New Roman"/>
                <w:i/>
                <w:iCs/>
                <w:sz w:val="16"/>
                <w:szCs w:val="16"/>
                <w:lang w:eastAsia="ru-RU"/>
              </w:rPr>
            </w:pPr>
            <w:r w:rsidRPr="00A81A4A">
              <w:rPr>
                <w:rFonts w:ascii="Times New Roman" w:eastAsia="Times New Roman" w:hAnsi="Times New Roman" w:cs="Times New Roman"/>
                <w:i/>
                <w:iCs/>
                <w:sz w:val="16"/>
                <w:szCs w:val="16"/>
                <w:lang w:eastAsia="ru-RU"/>
              </w:rPr>
              <w:t>7</w:t>
            </w:r>
          </w:p>
        </w:tc>
        <w:tc>
          <w:tcPr>
            <w:tcW w:w="395" w:type="pct"/>
            <w:tcBorders>
              <w:top w:val="single" w:sz="4" w:space="0" w:color="auto"/>
              <w:left w:val="nil"/>
              <w:bottom w:val="single" w:sz="4" w:space="0" w:color="auto"/>
              <w:right w:val="single" w:sz="4" w:space="0" w:color="auto"/>
            </w:tcBorders>
            <w:shd w:val="clear" w:color="000000" w:fill="FFFFFF"/>
            <w:vAlign w:val="center"/>
            <w:hideMark/>
          </w:tcPr>
          <w:p w14:paraId="49EABF8D" w14:textId="77777777" w:rsidR="00A81A4A" w:rsidRPr="00A81A4A" w:rsidRDefault="00A81A4A" w:rsidP="00A81A4A">
            <w:pPr>
              <w:spacing w:after="0" w:line="240" w:lineRule="auto"/>
              <w:jc w:val="center"/>
              <w:rPr>
                <w:rFonts w:ascii="Times New Roman" w:eastAsia="Times New Roman" w:hAnsi="Times New Roman" w:cs="Times New Roman"/>
                <w:i/>
                <w:iCs/>
                <w:sz w:val="16"/>
                <w:szCs w:val="16"/>
                <w:lang w:eastAsia="ru-RU"/>
              </w:rPr>
            </w:pPr>
            <w:r w:rsidRPr="00A81A4A">
              <w:rPr>
                <w:rFonts w:ascii="Times New Roman" w:eastAsia="Times New Roman" w:hAnsi="Times New Roman" w:cs="Times New Roman"/>
                <w:i/>
                <w:iCs/>
                <w:sz w:val="16"/>
                <w:szCs w:val="16"/>
                <w:lang w:eastAsia="ru-RU"/>
              </w:rPr>
              <w:t>8</w:t>
            </w:r>
          </w:p>
        </w:tc>
        <w:tc>
          <w:tcPr>
            <w:tcW w:w="337" w:type="pct"/>
            <w:tcBorders>
              <w:top w:val="single" w:sz="4" w:space="0" w:color="auto"/>
              <w:left w:val="nil"/>
              <w:bottom w:val="single" w:sz="4" w:space="0" w:color="auto"/>
              <w:right w:val="single" w:sz="4" w:space="0" w:color="auto"/>
            </w:tcBorders>
            <w:shd w:val="clear" w:color="000000" w:fill="FFFFFF"/>
            <w:vAlign w:val="center"/>
            <w:hideMark/>
          </w:tcPr>
          <w:p w14:paraId="4DC36B53" w14:textId="77777777" w:rsidR="00A81A4A" w:rsidRPr="00A81A4A" w:rsidRDefault="00A81A4A" w:rsidP="00A81A4A">
            <w:pPr>
              <w:spacing w:after="0" w:line="240" w:lineRule="auto"/>
              <w:jc w:val="center"/>
              <w:rPr>
                <w:rFonts w:ascii="Times New Roman" w:eastAsia="Times New Roman" w:hAnsi="Times New Roman" w:cs="Times New Roman"/>
                <w:i/>
                <w:iCs/>
                <w:sz w:val="16"/>
                <w:szCs w:val="16"/>
                <w:lang w:eastAsia="ru-RU"/>
              </w:rPr>
            </w:pPr>
            <w:r w:rsidRPr="00A81A4A">
              <w:rPr>
                <w:rFonts w:ascii="Times New Roman" w:eastAsia="Times New Roman" w:hAnsi="Times New Roman" w:cs="Times New Roman"/>
                <w:i/>
                <w:iCs/>
                <w:sz w:val="16"/>
                <w:szCs w:val="16"/>
                <w:lang w:eastAsia="ru-RU"/>
              </w:rPr>
              <w:t>9</w:t>
            </w:r>
          </w:p>
        </w:tc>
        <w:tc>
          <w:tcPr>
            <w:tcW w:w="337" w:type="pct"/>
            <w:tcBorders>
              <w:top w:val="single" w:sz="4" w:space="0" w:color="auto"/>
              <w:left w:val="nil"/>
              <w:bottom w:val="single" w:sz="4" w:space="0" w:color="auto"/>
              <w:right w:val="single" w:sz="4" w:space="0" w:color="auto"/>
            </w:tcBorders>
            <w:shd w:val="clear" w:color="000000" w:fill="FFFFFF"/>
            <w:vAlign w:val="center"/>
            <w:hideMark/>
          </w:tcPr>
          <w:p w14:paraId="5CF92698" w14:textId="77777777" w:rsidR="00A81A4A" w:rsidRPr="00A81A4A" w:rsidRDefault="00A81A4A" w:rsidP="00A81A4A">
            <w:pPr>
              <w:spacing w:after="0" w:line="240" w:lineRule="auto"/>
              <w:jc w:val="center"/>
              <w:rPr>
                <w:rFonts w:ascii="Times New Roman" w:eastAsia="Times New Roman" w:hAnsi="Times New Roman" w:cs="Times New Roman"/>
                <w:i/>
                <w:iCs/>
                <w:sz w:val="16"/>
                <w:szCs w:val="16"/>
                <w:lang w:eastAsia="ru-RU"/>
              </w:rPr>
            </w:pPr>
            <w:r w:rsidRPr="00A81A4A">
              <w:rPr>
                <w:rFonts w:ascii="Times New Roman" w:eastAsia="Times New Roman" w:hAnsi="Times New Roman" w:cs="Times New Roman"/>
                <w:i/>
                <w:iCs/>
                <w:sz w:val="16"/>
                <w:szCs w:val="16"/>
                <w:lang w:eastAsia="ru-RU"/>
              </w:rPr>
              <w:t>10</w:t>
            </w:r>
          </w:p>
        </w:tc>
        <w:tc>
          <w:tcPr>
            <w:tcW w:w="337" w:type="pct"/>
            <w:tcBorders>
              <w:top w:val="single" w:sz="4" w:space="0" w:color="auto"/>
              <w:left w:val="nil"/>
              <w:bottom w:val="single" w:sz="4" w:space="0" w:color="auto"/>
              <w:right w:val="single" w:sz="4" w:space="0" w:color="auto"/>
            </w:tcBorders>
            <w:shd w:val="clear" w:color="000000" w:fill="FFFFFF"/>
            <w:vAlign w:val="center"/>
            <w:hideMark/>
          </w:tcPr>
          <w:p w14:paraId="5D4A6E15" w14:textId="77777777" w:rsidR="00A81A4A" w:rsidRPr="00A81A4A" w:rsidRDefault="00A81A4A" w:rsidP="00A81A4A">
            <w:pPr>
              <w:spacing w:after="0" w:line="240" w:lineRule="auto"/>
              <w:jc w:val="center"/>
              <w:rPr>
                <w:rFonts w:ascii="Times New Roman" w:eastAsia="Times New Roman" w:hAnsi="Times New Roman" w:cs="Times New Roman"/>
                <w:i/>
                <w:iCs/>
                <w:sz w:val="16"/>
                <w:szCs w:val="16"/>
                <w:lang w:eastAsia="ru-RU"/>
              </w:rPr>
            </w:pPr>
            <w:r w:rsidRPr="00A81A4A">
              <w:rPr>
                <w:rFonts w:ascii="Times New Roman" w:eastAsia="Times New Roman" w:hAnsi="Times New Roman" w:cs="Times New Roman"/>
                <w:i/>
                <w:iCs/>
                <w:sz w:val="16"/>
                <w:szCs w:val="16"/>
                <w:lang w:eastAsia="ru-RU"/>
              </w:rPr>
              <w:t>11</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0B6E05CE" w14:textId="77777777" w:rsidR="00A81A4A" w:rsidRPr="00A81A4A" w:rsidRDefault="00A81A4A" w:rsidP="00A81A4A">
            <w:pPr>
              <w:spacing w:after="0" w:line="240" w:lineRule="auto"/>
              <w:jc w:val="center"/>
              <w:rPr>
                <w:rFonts w:ascii="Times New Roman" w:eastAsia="Times New Roman" w:hAnsi="Times New Roman" w:cs="Times New Roman"/>
                <w:i/>
                <w:iCs/>
                <w:sz w:val="16"/>
                <w:szCs w:val="16"/>
                <w:lang w:eastAsia="ru-RU"/>
              </w:rPr>
            </w:pPr>
            <w:r w:rsidRPr="00A81A4A">
              <w:rPr>
                <w:rFonts w:ascii="Times New Roman" w:eastAsia="Times New Roman" w:hAnsi="Times New Roman" w:cs="Times New Roman"/>
                <w:i/>
                <w:iCs/>
                <w:sz w:val="16"/>
                <w:szCs w:val="16"/>
                <w:lang w:eastAsia="ru-RU"/>
              </w:rPr>
              <w:t>12</w:t>
            </w:r>
          </w:p>
        </w:tc>
      </w:tr>
      <w:tr w:rsidR="00A81A4A" w:rsidRPr="00A81A4A" w14:paraId="0273DBB8" w14:textId="77777777" w:rsidTr="00A81A4A">
        <w:trPr>
          <w:trHeight w:val="750"/>
        </w:trPr>
        <w:tc>
          <w:tcPr>
            <w:tcW w:w="569"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1E20C41"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МУНИЦИПАЛЬНАЯ ПРОГРАММА</w:t>
            </w:r>
          </w:p>
        </w:tc>
        <w:tc>
          <w:tcPr>
            <w:tcW w:w="904" w:type="pct"/>
            <w:vMerge w:val="restart"/>
            <w:tcBorders>
              <w:top w:val="nil"/>
              <w:left w:val="single" w:sz="4" w:space="0" w:color="auto"/>
              <w:bottom w:val="single" w:sz="4" w:space="0" w:color="000000"/>
              <w:right w:val="single" w:sz="4" w:space="0" w:color="auto"/>
            </w:tcBorders>
            <w:shd w:val="clear" w:color="auto" w:fill="auto"/>
            <w:vAlign w:val="center"/>
            <w:hideMark/>
          </w:tcPr>
          <w:p w14:paraId="37FD1326" w14:textId="6FA751AA"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Управление муниципальными финансами,</w:t>
            </w:r>
            <w:r>
              <w:rPr>
                <w:rFonts w:ascii="Times New Roman" w:eastAsia="Times New Roman" w:hAnsi="Times New Roman" w:cs="Times New Roman"/>
                <w:b/>
                <w:bCs/>
                <w:sz w:val="28"/>
                <w:szCs w:val="28"/>
                <w:lang w:eastAsia="ru-RU"/>
              </w:rPr>
              <w:t xml:space="preserve"> </w:t>
            </w:r>
            <w:r w:rsidRPr="00A81A4A">
              <w:rPr>
                <w:rFonts w:ascii="Times New Roman" w:eastAsia="Times New Roman" w:hAnsi="Times New Roman" w:cs="Times New Roman"/>
                <w:b/>
                <w:bCs/>
                <w:sz w:val="28"/>
                <w:szCs w:val="28"/>
                <w:lang w:eastAsia="ru-RU"/>
              </w:rPr>
              <w:t>создание условий для эффективного и ответственного управления муниципальными финансами,</w:t>
            </w:r>
            <w:r>
              <w:rPr>
                <w:rFonts w:ascii="Times New Roman" w:eastAsia="Times New Roman" w:hAnsi="Times New Roman" w:cs="Times New Roman"/>
                <w:b/>
                <w:bCs/>
                <w:sz w:val="28"/>
                <w:szCs w:val="28"/>
                <w:lang w:eastAsia="ru-RU"/>
              </w:rPr>
              <w:t xml:space="preserve"> </w:t>
            </w:r>
            <w:r w:rsidRPr="00A81A4A">
              <w:rPr>
                <w:rFonts w:ascii="Times New Roman" w:eastAsia="Times New Roman" w:hAnsi="Times New Roman" w:cs="Times New Roman"/>
                <w:b/>
                <w:bCs/>
                <w:sz w:val="28"/>
                <w:szCs w:val="28"/>
                <w:lang w:eastAsia="ru-RU"/>
              </w:rPr>
              <w:t xml:space="preserve">повышение устойчивости бюджетов муниципальных </w:t>
            </w:r>
            <w:r w:rsidRPr="00A81A4A">
              <w:rPr>
                <w:rFonts w:ascii="Times New Roman" w:eastAsia="Times New Roman" w:hAnsi="Times New Roman" w:cs="Times New Roman"/>
                <w:b/>
                <w:bCs/>
                <w:sz w:val="28"/>
                <w:szCs w:val="28"/>
                <w:lang w:eastAsia="ru-RU"/>
              </w:rPr>
              <w:lastRenderedPageBreak/>
              <w:t>образований Каширского муниципального района Воронежской области</w:t>
            </w:r>
          </w:p>
        </w:tc>
        <w:tc>
          <w:tcPr>
            <w:tcW w:w="456" w:type="pct"/>
            <w:tcBorders>
              <w:top w:val="nil"/>
              <w:left w:val="nil"/>
              <w:bottom w:val="single" w:sz="4" w:space="0" w:color="auto"/>
              <w:right w:val="single" w:sz="4" w:space="0" w:color="auto"/>
            </w:tcBorders>
            <w:shd w:val="clear" w:color="auto" w:fill="auto"/>
            <w:vAlign w:val="bottom"/>
            <w:hideMark/>
          </w:tcPr>
          <w:p w14:paraId="02D4641D" w14:textId="77777777" w:rsidR="00A81A4A" w:rsidRPr="00A81A4A" w:rsidRDefault="00A81A4A" w:rsidP="00A81A4A">
            <w:pPr>
              <w:spacing w:after="0" w:line="240" w:lineRule="auto"/>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lastRenderedPageBreak/>
              <w:t>всего, в том числе:</w:t>
            </w:r>
          </w:p>
        </w:tc>
        <w:tc>
          <w:tcPr>
            <w:tcW w:w="307" w:type="pct"/>
            <w:tcBorders>
              <w:top w:val="nil"/>
              <w:left w:val="nil"/>
              <w:bottom w:val="single" w:sz="4" w:space="0" w:color="auto"/>
              <w:right w:val="single" w:sz="4" w:space="0" w:color="auto"/>
            </w:tcBorders>
            <w:shd w:val="clear" w:color="000000" w:fill="FFFFFF"/>
            <w:vAlign w:val="center"/>
            <w:hideMark/>
          </w:tcPr>
          <w:p w14:paraId="29114EB4" w14:textId="77777777" w:rsidR="00A81A4A" w:rsidRPr="00A81A4A" w:rsidRDefault="00A81A4A" w:rsidP="00A81A4A">
            <w:pPr>
              <w:spacing w:after="0" w:line="240" w:lineRule="auto"/>
              <w:jc w:val="center"/>
              <w:rPr>
                <w:rFonts w:ascii="Times New Roman" w:eastAsia="Times New Roman" w:hAnsi="Times New Roman" w:cs="Times New Roman"/>
                <w:b/>
                <w:bCs/>
                <w:color w:val="000000"/>
                <w:sz w:val="28"/>
                <w:szCs w:val="28"/>
                <w:lang w:eastAsia="ru-RU"/>
              </w:rPr>
            </w:pPr>
            <w:r w:rsidRPr="00A81A4A">
              <w:rPr>
                <w:rFonts w:ascii="Times New Roman" w:eastAsia="Times New Roman" w:hAnsi="Times New Roman" w:cs="Times New Roman"/>
                <w:b/>
                <w:bCs/>
                <w:color w:val="000000"/>
                <w:sz w:val="28"/>
                <w:szCs w:val="28"/>
                <w:lang w:eastAsia="ru-RU"/>
              </w:rPr>
              <w:t>465 847,0</w:t>
            </w:r>
          </w:p>
        </w:tc>
        <w:tc>
          <w:tcPr>
            <w:tcW w:w="337" w:type="pct"/>
            <w:tcBorders>
              <w:top w:val="nil"/>
              <w:left w:val="nil"/>
              <w:bottom w:val="single" w:sz="4" w:space="0" w:color="auto"/>
              <w:right w:val="single" w:sz="4" w:space="0" w:color="auto"/>
            </w:tcBorders>
            <w:shd w:val="clear" w:color="000000" w:fill="FFFFFF"/>
            <w:vAlign w:val="center"/>
            <w:hideMark/>
          </w:tcPr>
          <w:p w14:paraId="180522A4"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165 033,7</w:t>
            </w:r>
          </w:p>
        </w:tc>
        <w:tc>
          <w:tcPr>
            <w:tcW w:w="337" w:type="pct"/>
            <w:tcBorders>
              <w:top w:val="nil"/>
              <w:left w:val="nil"/>
              <w:bottom w:val="single" w:sz="4" w:space="0" w:color="auto"/>
              <w:right w:val="single" w:sz="4" w:space="0" w:color="auto"/>
            </w:tcBorders>
            <w:shd w:val="clear" w:color="000000" w:fill="FFFFFF"/>
            <w:vAlign w:val="center"/>
            <w:hideMark/>
          </w:tcPr>
          <w:p w14:paraId="180EB07E"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44 736,0</w:t>
            </w:r>
          </w:p>
        </w:tc>
        <w:tc>
          <w:tcPr>
            <w:tcW w:w="337" w:type="pct"/>
            <w:tcBorders>
              <w:top w:val="nil"/>
              <w:left w:val="nil"/>
              <w:bottom w:val="single" w:sz="4" w:space="0" w:color="auto"/>
              <w:right w:val="single" w:sz="4" w:space="0" w:color="auto"/>
            </w:tcBorders>
            <w:shd w:val="clear" w:color="000000" w:fill="FFFFFF"/>
            <w:vAlign w:val="center"/>
            <w:hideMark/>
          </w:tcPr>
          <w:p w14:paraId="06958D1F"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74 744,7</w:t>
            </w:r>
          </w:p>
        </w:tc>
        <w:tc>
          <w:tcPr>
            <w:tcW w:w="395" w:type="pct"/>
            <w:tcBorders>
              <w:top w:val="nil"/>
              <w:left w:val="nil"/>
              <w:bottom w:val="single" w:sz="4" w:space="0" w:color="auto"/>
              <w:right w:val="single" w:sz="4" w:space="0" w:color="auto"/>
            </w:tcBorders>
            <w:shd w:val="clear" w:color="000000" w:fill="FFFFFF"/>
            <w:vAlign w:val="center"/>
            <w:hideMark/>
          </w:tcPr>
          <w:p w14:paraId="32538C58"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40 581,5</w:t>
            </w:r>
          </w:p>
        </w:tc>
        <w:tc>
          <w:tcPr>
            <w:tcW w:w="337" w:type="pct"/>
            <w:tcBorders>
              <w:top w:val="nil"/>
              <w:left w:val="nil"/>
              <w:bottom w:val="single" w:sz="4" w:space="0" w:color="auto"/>
              <w:right w:val="single" w:sz="4" w:space="0" w:color="auto"/>
            </w:tcBorders>
            <w:shd w:val="clear" w:color="000000" w:fill="FFFFFF"/>
            <w:vAlign w:val="center"/>
            <w:hideMark/>
          </w:tcPr>
          <w:p w14:paraId="4A3BDAA5"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56 027,5</w:t>
            </w:r>
          </w:p>
        </w:tc>
        <w:tc>
          <w:tcPr>
            <w:tcW w:w="337" w:type="pct"/>
            <w:tcBorders>
              <w:top w:val="nil"/>
              <w:left w:val="nil"/>
              <w:bottom w:val="single" w:sz="4" w:space="0" w:color="auto"/>
              <w:right w:val="single" w:sz="4" w:space="0" w:color="auto"/>
            </w:tcBorders>
            <w:shd w:val="clear" w:color="000000" w:fill="FFFFFF"/>
            <w:vAlign w:val="center"/>
            <w:hideMark/>
          </w:tcPr>
          <w:p w14:paraId="753FBB23"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42 652,8</w:t>
            </w:r>
          </w:p>
        </w:tc>
        <w:tc>
          <w:tcPr>
            <w:tcW w:w="337" w:type="pct"/>
            <w:tcBorders>
              <w:top w:val="nil"/>
              <w:left w:val="nil"/>
              <w:bottom w:val="single" w:sz="4" w:space="0" w:color="auto"/>
              <w:right w:val="single" w:sz="4" w:space="0" w:color="auto"/>
            </w:tcBorders>
            <w:shd w:val="clear" w:color="000000" w:fill="FFFFFF"/>
            <w:vAlign w:val="center"/>
            <w:hideMark/>
          </w:tcPr>
          <w:p w14:paraId="28FB2DB2"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20 714,9</w:t>
            </w:r>
          </w:p>
        </w:tc>
        <w:tc>
          <w:tcPr>
            <w:tcW w:w="347" w:type="pct"/>
            <w:tcBorders>
              <w:top w:val="nil"/>
              <w:left w:val="nil"/>
              <w:bottom w:val="single" w:sz="4" w:space="0" w:color="auto"/>
              <w:right w:val="single" w:sz="4" w:space="0" w:color="auto"/>
            </w:tcBorders>
            <w:shd w:val="clear" w:color="000000" w:fill="FFFFFF"/>
            <w:vAlign w:val="center"/>
            <w:hideMark/>
          </w:tcPr>
          <w:p w14:paraId="4714C26E"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21 355,9</w:t>
            </w:r>
          </w:p>
        </w:tc>
      </w:tr>
      <w:tr w:rsidR="00A81A4A" w:rsidRPr="00A81A4A" w14:paraId="045F2110"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31C0C895"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4BDBD273" w14:textId="77777777" w:rsidR="00A81A4A" w:rsidRPr="00A81A4A" w:rsidRDefault="00A81A4A" w:rsidP="00A81A4A">
            <w:pPr>
              <w:spacing w:after="0" w:line="240" w:lineRule="auto"/>
              <w:rPr>
                <w:rFonts w:ascii="Times New Roman" w:eastAsia="Times New Roman" w:hAnsi="Times New Roman" w:cs="Times New Roman"/>
                <w:b/>
                <w:bCs/>
                <w:sz w:val="28"/>
                <w:szCs w:val="28"/>
                <w:lang w:eastAsia="ru-RU"/>
              </w:rPr>
            </w:pPr>
          </w:p>
        </w:tc>
        <w:tc>
          <w:tcPr>
            <w:tcW w:w="456" w:type="pct"/>
            <w:tcBorders>
              <w:top w:val="nil"/>
              <w:left w:val="nil"/>
              <w:bottom w:val="single" w:sz="4" w:space="0" w:color="auto"/>
              <w:right w:val="single" w:sz="4" w:space="0" w:color="auto"/>
            </w:tcBorders>
            <w:shd w:val="clear" w:color="auto" w:fill="auto"/>
            <w:hideMark/>
          </w:tcPr>
          <w:p w14:paraId="4B2559D9"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 xml:space="preserve">федеральный бюджет </w:t>
            </w:r>
          </w:p>
        </w:tc>
        <w:tc>
          <w:tcPr>
            <w:tcW w:w="307" w:type="pct"/>
            <w:tcBorders>
              <w:top w:val="nil"/>
              <w:left w:val="nil"/>
              <w:bottom w:val="single" w:sz="4" w:space="0" w:color="auto"/>
              <w:right w:val="single" w:sz="4" w:space="0" w:color="auto"/>
            </w:tcBorders>
            <w:shd w:val="clear" w:color="000000" w:fill="FFFFFF"/>
            <w:vAlign w:val="center"/>
            <w:hideMark/>
          </w:tcPr>
          <w:p w14:paraId="72F4AC0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839,5</w:t>
            </w:r>
          </w:p>
        </w:tc>
        <w:tc>
          <w:tcPr>
            <w:tcW w:w="337" w:type="pct"/>
            <w:tcBorders>
              <w:top w:val="nil"/>
              <w:left w:val="nil"/>
              <w:bottom w:val="single" w:sz="4" w:space="0" w:color="auto"/>
              <w:right w:val="single" w:sz="4" w:space="0" w:color="auto"/>
            </w:tcBorders>
            <w:shd w:val="clear" w:color="auto" w:fill="auto"/>
            <w:vAlign w:val="center"/>
            <w:hideMark/>
          </w:tcPr>
          <w:p w14:paraId="2F786C59"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839,5</w:t>
            </w:r>
          </w:p>
        </w:tc>
        <w:tc>
          <w:tcPr>
            <w:tcW w:w="337" w:type="pct"/>
            <w:tcBorders>
              <w:top w:val="nil"/>
              <w:left w:val="nil"/>
              <w:bottom w:val="single" w:sz="4" w:space="0" w:color="auto"/>
              <w:right w:val="single" w:sz="4" w:space="0" w:color="auto"/>
            </w:tcBorders>
            <w:shd w:val="clear" w:color="auto" w:fill="auto"/>
            <w:vAlign w:val="center"/>
            <w:hideMark/>
          </w:tcPr>
          <w:p w14:paraId="39E16A13"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7AF2948"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35CF627C"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001F2C8"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5CBC44A"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536186F"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47543417"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r>
      <w:tr w:rsidR="00A81A4A" w:rsidRPr="00A81A4A" w14:paraId="18356780"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508419F6"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76E4C037" w14:textId="77777777" w:rsidR="00A81A4A" w:rsidRPr="00A81A4A" w:rsidRDefault="00A81A4A" w:rsidP="00A81A4A">
            <w:pPr>
              <w:spacing w:after="0" w:line="240" w:lineRule="auto"/>
              <w:rPr>
                <w:rFonts w:ascii="Times New Roman" w:eastAsia="Times New Roman" w:hAnsi="Times New Roman" w:cs="Times New Roman"/>
                <w:b/>
                <w:bCs/>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40AEF39E"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областной бюджет</w:t>
            </w:r>
          </w:p>
        </w:tc>
        <w:tc>
          <w:tcPr>
            <w:tcW w:w="307" w:type="pct"/>
            <w:tcBorders>
              <w:top w:val="nil"/>
              <w:left w:val="nil"/>
              <w:bottom w:val="single" w:sz="4" w:space="0" w:color="auto"/>
              <w:right w:val="single" w:sz="4" w:space="0" w:color="auto"/>
            </w:tcBorders>
            <w:shd w:val="clear" w:color="000000" w:fill="FFFFFF"/>
            <w:vAlign w:val="center"/>
            <w:hideMark/>
          </w:tcPr>
          <w:p w14:paraId="12C4D522"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194 768,2</w:t>
            </w:r>
          </w:p>
        </w:tc>
        <w:tc>
          <w:tcPr>
            <w:tcW w:w="337" w:type="pct"/>
            <w:tcBorders>
              <w:top w:val="nil"/>
              <w:left w:val="nil"/>
              <w:bottom w:val="single" w:sz="4" w:space="0" w:color="auto"/>
              <w:right w:val="single" w:sz="4" w:space="0" w:color="auto"/>
            </w:tcBorders>
            <w:shd w:val="clear" w:color="auto" w:fill="auto"/>
            <w:vAlign w:val="center"/>
            <w:hideMark/>
          </w:tcPr>
          <w:p w14:paraId="24313FF0"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117 534,4</w:t>
            </w:r>
          </w:p>
        </w:tc>
        <w:tc>
          <w:tcPr>
            <w:tcW w:w="337" w:type="pct"/>
            <w:tcBorders>
              <w:top w:val="nil"/>
              <w:left w:val="nil"/>
              <w:bottom w:val="single" w:sz="4" w:space="0" w:color="auto"/>
              <w:right w:val="single" w:sz="4" w:space="0" w:color="auto"/>
            </w:tcBorders>
            <w:shd w:val="clear" w:color="auto" w:fill="auto"/>
            <w:vAlign w:val="center"/>
            <w:hideMark/>
          </w:tcPr>
          <w:p w14:paraId="106E91B6"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11 595,4</w:t>
            </w:r>
          </w:p>
        </w:tc>
        <w:tc>
          <w:tcPr>
            <w:tcW w:w="337" w:type="pct"/>
            <w:tcBorders>
              <w:top w:val="nil"/>
              <w:left w:val="nil"/>
              <w:bottom w:val="single" w:sz="4" w:space="0" w:color="auto"/>
              <w:right w:val="single" w:sz="4" w:space="0" w:color="auto"/>
            </w:tcBorders>
            <w:shd w:val="clear" w:color="auto" w:fill="auto"/>
            <w:vAlign w:val="center"/>
            <w:hideMark/>
          </w:tcPr>
          <w:p w14:paraId="7CD8BD71"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17 329,7</w:t>
            </w:r>
          </w:p>
        </w:tc>
        <w:tc>
          <w:tcPr>
            <w:tcW w:w="395" w:type="pct"/>
            <w:tcBorders>
              <w:top w:val="nil"/>
              <w:left w:val="nil"/>
              <w:bottom w:val="single" w:sz="4" w:space="0" w:color="auto"/>
              <w:right w:val="single" w:sz="4" w:space="0" w:color="auto"/>
            </w:tcBorders>
            <w:shd w:val="clear" w:color="auto" w:fill="auto"/>
            <w:vAlign w:val="center"/>
            <w:hideMark/>
          </w:tcPr>
          <w:p w14:paraId="21E89F73"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12 383,7</w:t>
            </w:r>
          </w:p>
        </w:tc>
        <w:tc>
          <w:tcPr>
            <w:tcW w:w="337" w:type="pct"/>
            <w:tcBorders>
              <w:top w:val="nil"/>
              <w:left w:val="nil"/>
              <w:bottom w:val="single" w:sz="4" w:space="0" w:color="auto"/>
              <w:right w:val="single" w:sz="4" w:space="0" w:color="auto"/>
            </w:tcBorders>
            <w:shd w:val="clear" w:color="auto" w:fill="auto"/>
            <w:vAlign w:val="center"/>
            <w:hideMark/>
          </w:tcPr>
          <w:p w14:paraId="7439BAF1"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13 456,3</w:t>
            </w:r>
          </w:p>
        </w:tc>
        <w:tc>
          <w:tcPr>
            <w:tcW w:w="337" w:type="pct"/>
            <w:tcBorders>
              <w:top w:val="nil"/>
              <w:left w:val="nil"/>
              <w:bottom w:val="single" w:sz="4" w:space="0" w:color="auto"/>
              <w:right w:val="single" w:sz="4" w:space="0" w:color="auto"/>
            </w:tcBorders>
            <w:shd w:val="clear" w:color="auto" w:fill="auto"/>
            <w:vAlign w:val="center"/>
            <w:hideMark/>
          </w:tcPr>
          <w:p w14:paraId="65C5AA48"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9 282,9</w:t>
            </w:r>
          </w:p>
        </w:tc>
        <w:tc>
          <w:tcPr>
            <w:tcW w:w="337" w:type="pct"/>
            <w:tcBorders>
              <w:top w:val="nil"/>
              <w:left w:val="nil"/>
              <w:bottom w:val="single" w:sz="4" w:space="0" w:color="auto"/>
              <w:right w:val="single" w:sz="4" w:space="0" w:color="auto"/>
            </w:tcBorders>
            <w:shd w:val="clear" w:color="auto" w:fill="auto"/>
            <w:vAlign w:val="center"/>
            <w:hideMark/>
          </w:tcPr>
          <w:p w14:paraId="6B227A60"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6 488,9</w:t>
            </w:r>
          </w:p>
        </w:tc>
        <w:tc>
          <w:tcPr>
            <w:tcW w:w="347" w:type="pct"/>
            <w:tcBorders>
              <w:top w:val="nil"/>
              <w:left w:val="nil"/>
              <w:bottom w:val="single" w:sz="4" w:space="0" w:color="auto"/>
              <w:right w:val="single" w:sz="4" w:space="0" w:color="auto"/>
            </w:tcBorders>
            <w:shd w:val="clear" w:color="auto" w:fill="auto"/>
            <w:vAlign w:val="center"/>
            <w:hideMark/>
          </w:tcPr>
          <w:p w14:paraId="24BD9622"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6 696,9</w:t>
            </w:r>
          </w:p>
        </w:tc>
      </w:tr>
      <w:tr w:rsidR="00A81A4A" w:rsidRPr="00A81A4A" w14:paraId="439F12CF" w14:textId="77777777" w:rsidTr="00A81A4A">
        <w:trPr>
          <w:trHeight w:val="375"/>
        </w:trPr>
        <w:tc>
          <w:tcPr>
            <w:tcW w:w="569" w:type="pct"/>
            <w:vMerge/>
            <w:tcBorders>
              <w:top w:val="nil"/>
              <w:left w:val="single" w:sz="4" w:space="0" w:color="auto"/>
              <w:bottom w:val="single" w:sz="4" w:space="0" w:color="000000"/>
              <w:right w:val="single" w:sz="4" w:space="0" w:color="auto"/>
            </w:tcBorders>
            <w:vAlign w:val="center"/>
            <w:hideMark/>
          </w:tcPr>
          <w:p w14:paraId="53D06879"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7D44D507" w14:textId="77777777" w:rsidR="00A81A4A" w:rsidRPr="00A81A4A" w:rsidRDefault="00A81A4A" w:rsidP="00A81A4A">
            <w:pPr>
              <w:spacing w:after="0" w:line="240" w:lineRule="auto"/>
              <w:rPr>
                <w:rFonts w:ascii="Times New Roman" w:eastAsia="Times New Roman" w:hAnsi="Times New Roman" w:cs="Times New Roman"/>
                <w:b/>
                <w:bCs/>
                <w:sz w:val="28"/>
                <w:szCs w:val="28"/>
                <w:lang w:eastAsia="ru-RU"/>
              </w:rPr>
            </w:pPr>
          </w:p>
        </w:tc>
        <w:tc>
          <w:tcPr>
            <w:tcW w:w="456" w:type="pct"/>
            <w:tcBorders>
              <w:top w:val="nil"/>
              <w:left w:val="nil"/>
              <w:bottom w:val="single" w:sz="4" w:space="0" w:color="auto"/>
              <w:right w:val="single" w:sz="4" w:space="0" w:color="auto"/>
            </w:tcBorders>
            <w:shd w:val="clear" w:color="auto" w:fill="auto"/>
            <w:vAlign w:val="center"/>
            <w:hideMark/>
          </w:tcPr>
          <w:p w14:paraId="54AD5D09"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местный бюджет</w:t>
            </w:r>
          </w:p>
        </w:tc>
        <w:tc>
          <w:tcPr>
            <w:tcW w:w="307" w:type="pct"/>
            <w:tcBorders>
              <w:top w:val="nil"/>
              <w:left w:val="nil"/>
              <w:bottom w:val="single" w:sz="4" w:space="0" w:color="auto"/>
              <w:right w:val="single" w:sz="4" w:space="0" w:color="auto"/>
            </w:tcBorders>
            <w:shd w:val="clear" w:color="000000" w:fill="FFFFFF"/>
            <w:vAlign w:val="center"/>
            <w:hideMark/>
          </w:tcPr>
          <w:p w14:paraId="19D706E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270 239,3</w:t>
            </w:r>
          </w:p>
        </w:tc>
        <w:tc>
          <w:tcPr>
            <w:tcW w:w="337" w:type="pct"/>
            <w:tcBorders>
              <w:top w:val="nil"/>
              <w:left w:val="nil"/>
              <w:bottom w:val="single" w:sz="4" w:space="0" w:color="auto"/>
              <w:right w:val="single" w:sz="4" w:space="0" w:color="auto"/>
            </w:tcBorders>
            <w:shd w:val="clear" w:color="auto" w:fill="auto"/>
            <w:vAlign w:val="center"/>
            <w:hideMark/>
          </w:tcPr>
          <w:p w14:paraId="69307D38"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46 659,8</w:t>
            </w:r>
          </w:p>
        </w:tc>
        <w:tc>
          <w:tcPr>
            <w:tcW w:w="337" w:type="pct"/>
            <w:tcBorders>
              <w:top w:val="nil"/>
              <w:left w:val="nil"/>
              <w:bottom w:val="single" w:sz="4" w:space="0" w:color="auto"/>
              <w:right w:val="single" w:sz="4" w:space="0" w:color="auto"/>
            </w:tcBorders>
            <w:shd w:val="clear" w:color="auto" w:fill="auto"/>
            <w:vAlign w:val="center"/>
            <w:hideMark/>
          </w:tcPr>
          <w:p w14:paraId="0440BB1E"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33 140,6</w:t>
            </w:r>
          </w:p>
        </w:tc>
        <w:tc>
          <w:tcPr>
            <w:tcW w:w="337" w:type="pct"/>
            <w:tcBorders>
              <w:top w:val="nil"/>
              <w:left w:val="nil"/>
              <w:bottom w:val="single" w:sz="4" w:space="0" w:color="auto"/>
              <w:right w:val="single" w:sz="4" w:space="0" w:color="auto"/>
            </w:tcBorders>
            <w:shd w:val="clear" w:color="auto" w:fill="auto"/>
            <w:vAlign w:val="center"/>
            <w:hideMark/>
          </w:tcPr>
          <w:p w14:paraId="42572558"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57 415,0</w:t>
            </w:r>
          </w:p>
        </w:tc>
        <w:tc>
          <w:tcPr>
            <w:tcW w:w="395" w:type="pct"/>
            <w:tcBorders>
              <w:top w:val="nil"/>
              <w:left w:val="nil"/>
              <w:bottom w:val="single" w:sz="4" w:space="0" w:color="auto"/>
              <w:right w:val="single" w:sz="4" w:space="0" w:color="auto"/>
            </w:tcBorders>
            <w:shd w:val="clear" w:color="auto" w:fill="auto"/>
            <w:vAlign w:val="center"/>
            <w:hideMark/>
          </w:tcPr>
          <w:p w14:paraId="24408AB2"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28 197,8</w:t>
            </w:r>
          </w:p>
        </w:tc>
        <w:tc>
          <w:tcPr>
            <w:tcW w:w="337" w:type="pct"/>
            <w:tcBorders>
              <w:top w:val="nil"/>
              <w:left w:val="nil"/>
              <w:bottom w:val="single" w:sz="4" w:space="0" w:color="auto"/>
              <w:right w:val="single" w:sz="4" w:space="0" w:color="auto"/>
            </w:tcBorders>
            <w:shd w:val="clear" w:color="auto" w:fill="auto"/>
            <w:vAlign w:val="center"/>
            <w:hideMark/>
          </w:tcPr>
          <w:p w14:paraId="5B158D74"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42 571,2</w:t>
            </w:r>
          </w:p>
        </w:tc>
        <w:tc>
          <w:tcPr>
            <w:tcW w:w="337" w:type="pct"/>
            <w:tcBorders>
              <w:top w:val="nil"/>
              <w:left w:val="nil"/>
              <w:bottom w:val="single" w:sz="4" w:space="0" w:color="auto"/>
              <w:right w:val="single" w:sz="4" w:space="0" w:color="auto"/>
            </w:tcBorders>
            <w:shd w:val="clear" w:color="auto" w:fill="auto"/>
            <w:vAlign w:val="center"/>
            <w:hideMark/>
          </w:tcPr>
          <w:p w14:paraId="64E07D38"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33 369,9</w:t>
            </w:r>
          </w:p>
        </w:tc>
        <w:tc>
          <w:tcPr>
            <w:tcW w:w="337" w:type="pct"/>
            <w:tcBorders>
              <w:top w:val="nil"/>
              <w:left w:val="nil"/>
              <w:bottom w:val="single" w:sz="4" w:space="0" w:color="auto"/>
              <w:right w:val="single" w:sz="4" w:space="0" w:color="auto"/>
            </w:tcBorders>
            <w:shd w:val="clear" w:color="auto" w:fill="auto"/>
            <w:vAlign w:val="center"/>
            <w:hideMark/>
          </w:tcPr>
          <w:p w14:paraId="1330C4A2"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14 226,0</w:t>
            </w:r>
          </w:p>
        </w:tc>
        <w:tc>
          <w:tcPr>
            <w:tcW w:w="347" w:type="pct"/>
            <w:tcBorders>
              <w:top w:val="nil"/>
              <w:left w:val="nil"/>
              <w:bottom w:val="single" w:sz="4" w:space="0" w:color="auto"/>
              <w:right w:val="single" w:sz="4" w:space="0" w:color="auto"/>
            </w:tcBorders>
            <w:shd w:val="clear" w:color="auto" w:fill="auto"/>
            <w:vAlign w:val="center"/>
            <w:hideMark/>
          </w:tcPr>
          <w:p w14:paraId="50F434EC"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14 659,0</w:t>
            </w:r>
          </w:p>
        </w:tc>
      </w:tr>
      <w:tr w:rsidR="00A81A4A" w:rsidRPr="00A81A4A" w14:paraId="76CF6EAD"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48A15735"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709B5515" w14:textId="77777777" w:rsidR="00A81A4A" w:rsidRPr="00A81A4A" w:rsidRDefault="00A81A4A" w:rsidP="00A81A4A">
            <w:pPr>
              <w:spacing w:after="0" w:line="240" w:lineRule="auto"/>
              <w:rPr>
                <w:rFonts w:ascii="Times New Roman" w:eastAsia="Times New Roman" w:hAnsi="Times New Roman" w:cs="Times New Roman"/>
                <w:b/>
                <w:bCs/>
                <w:sz w:val="28"/>
                <w:szCs w:val="28"/>
                <w:lang w:eastAsia="ru-RU"/>
              </w:rPr>
            </w:pPr>
          </w:p>
        </w:tc>
        <w:tc>
          <w:tcPr>
            <w:tcW w:w="456" w:type="pct"/>
            <w:tcBorders>
              <w:top w:val="nil"/>
              <w:left w:val="nil"/>
              <w:bottom w:val="single" w:sz="4" w:space="0" w:color="auto"/>
              <w:right w:val="single" w:sz="4" w:space="0" w:color="auto"/>
            </w:tcBorders>
            <w:shd w:val="clear" w:color="auto" w:fill="auto"/>
            <w:hideMark/>
          </w:tcPr>
          <w:p w14:paraId="121BF5C0" w14:textId="4CF16CD6" w:rsidR="00A81A4A" w:rsidRPr="00A81A4A" w:rsidRDefault="00A81A4A" w:rsidP="00A81A4A">
            <w:pPr>
              <w:spacing w:after="0" w:line="240" w:lineRule="auto"/>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 xml:space="preserve"> внебюджетные фонды</w:t>
            </w:r>
            <w:r>
              <w:rPr>
                <w:rFonts w:ascii="Times New Roman" w:eastAsia="Times New Roman" w:hAnsi="Times New Roman" w:cs="Times New Roman"/>
                <w:color w:val="000000"/>
                <w:sz w:val="28"/>
                <w:szCs w:val="28"/>
                <w:lang w:eastAsia="ru-RU"/>
              </w:rPr>
              <w:t xml:space="preserve"> </w:t>
            </w:r>
          </w:p>
        </w:tc>
        <w:tc>
          <w:tcPr>
            <w:tcW w:w="307" w:type="pct"/>
            <w:tcBorders>
              <w:top w:val="nil"/>
              <w:left w:val="nil"/>
              <w:bottom w:val="single" w:sz="4" w:space="0" w:color="auto"/>
              <w:right w:val="single" w:sz="4" w:space="0" w:color="auto"/>
            </w:tcBorders>
            <w:shd w:val="clear" w:color="auto" w:fill="auto"/>
            <w:vAlign w:val="center"/>
            <w:hideMark/>
          </w:tcPr>
          <w:p w14:paraId="55AF889C"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A18BBE9"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1EDC16C"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92215AB"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7BA5F4E5"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8B0E2BD"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4F735B8"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AD48B24"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06EABFDE"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r>
      <w:tr w:rsidR="00A81A4A" w:rsidRPr="00A81A4A" w14:paraId="15F071E9" w14:textId="77777777" w:rsidTr="00A81A4A">
        <w:trPr>
          <w:trHeight w:val="825"/>
        </w:trPr>
        <w:tc>
          <w:tcPr>
            <w:tcW w:w="569" w:type="pct"/>
            <w:vMerge/>
            <w:tcBorders>
              <w:top w:val="nil"/>
              <w:left w:val="single" w:sz="4" w:space="0" w:color="auto"/>
              <w:bottom w:val="single" w:sz="4" w:space="0" w:color="000000"/>
              <w:right w:val="single" w:sz="4" w:space="0" w:color="auto"/>
            </w:tcBorders>
            <w:vAlign w:val="center"/>
            <w:hideMark/>
          </w:tcPr>
          <w:p w14:paraId="0ED5EA8C"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3F93AE8A" w14:textId="77777777" w:rsidR="00A81A4A" w:rsidRPr="00A81A4A" w:rsidRDefault="00A81A4A" w:rsidP="00A81A4A">
            <w:pPr>
              <w:spacing w:after="0" w:line="240" w:lineRule="auto"/>
              <w:rPr>
                <w:rFonts w:ascii="Times New Roman" w:eastAsia="Times New Roman" w:hAnsi="Times New Roman" w:cs="Times New Roman"/>
                <w:b/>
                <w:bCs/>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1F9BA805"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 xml:space="preserve">юридические лица </w:t>
            </w:r>
            <w:r w:rsidRPr="00A81A4A">
              <w:rPr>
                <w:rFonts w:ascii="Times New Roman" w:eastAsia="Times New Roman" w:hAnsi="Times New Roman" w:cs="Times New Roman"/>
                <w:sz w:val="28"/>
                <w:szCs w:val="28"/>
                <w:vertAlign w:val="superscript"/>
                <w:lang w:eastAsia="ru-RU"/>
              </w:rPr>
              <w:t>1</w:t>
            </w:r>
          </w:p>
        </w:tc>
        <w:tc>
          <w:tcPr>
            <w:tcW w:w="307" w:type="pct"/>
            <w:tcBorders>
              <w:top w:val="nil"/>
              <w:left w:val="nil"/>
              <w:bottom w:val="single" w:sz="4" w:space="0" w:color="auto"/>
              <w:right w:val="single" w:sz="4" w:space="0" w:color="auto"/>
            </w:tcBorders>
            <w:shd w:val="clear" w:color="auto" w:fill="auto"/>
            <w:vAlign w:val="center"/>
            <w:hideMark/>
          </w:tcPr>
          <w:p w14:paraId="31899106"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58D586B"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A85AE0E"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57316DF"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7B411CEF"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BFFF84F"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5E5AF5C"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7855343"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20D7E81D"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r>
      <w:tr w:rsidR="00A81A4A" w:rsidRPr="00A81A4A" w14:paraId="04DDE60E" w14:textId="77777777" w:rsidTr="00A81A4A">
        <w:trPr>
          <w:trHeight w:val="1485"/>
        </w:trPr>
        <w:tc>
          <w:tcPr>
            <w:tcW w:w="569" w:type="pct"/>
            <w:vMerge/>
            <w:tcBorders>
              <w:top w:val="nil"/>
              <w:left w:val="single" w:sz="4" w:space="0" w:color="auto"/>
              <w:bottom w:val="single" w:sz="4" w:space="0" w:color="000000"/>
              <w:right w:val="single" w:sz="4" w:space="0" w:color="auto"/>
            </w:tcBorders>
            <w:vAlign w:val="center"/>
            <w:hideMark/>
          </w:tcPr>
          <w:p w14:paraId="444EB529"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1A88C49B" w14:textId="77777777" w:rsidR="00A81A4A" w:rsidRPr="00A81A4A" w:rsidRDefault="00A81A4A" w:rsidP="00A81A4A">
            <w:pPr>
              <w:spacing w:after="0" w:line="240" w:lineRule="auto"/>
              <w:rPr>
                <w:rFonts w:ascii="Times New Roman" w:eastAsia="Times New Roman" w:hAnsi="Times New Roman" w:cs="Times New Roman"/>
                <w:b/>
                <w:bCs/>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0BEB3891"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физические лица</w:t>
            </w:r>
          </w:p>
        </w:tc>
        <w:tc>
          <w:tcPr>
            <w:tcW w:w="307" w:type="pct"/>
            <w:tcBorders>
              <w:top w:val="nil"/>
              <w:left w:val="nil"/>
              <w:bottom w:val="single" w:sz="4" w:space="0" w:color="auto"/>
              <w:right w:val="single" w:sz="4" w:space="0" w:color="auto"/>
            </w:tcBorders>
            <w:shd w:val="clear" w:color="auto" w:fill="auto"/>
            <w:vAlign w:val="center"/>
            <w:hideMark/>
          </w:tcPr>
          <w:p w14:paraId="59E5C660"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EF83773"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3742A2A"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A8282F8"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0BE74BB9"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350B3B3"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A0ABC69"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8EACE93"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4303D3B7"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r>
      <w:tr w:rsidR="00A81A4A" w:rsidRPr="00A81A4A" w14:paraId="28ECD062" w14:textId="77777777" w:rsidTr="00A81A4A">
        <w:trPr>
          <w:trHeight w:val="750"/>
        </w:trPr>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14:paraId="4FCF6101"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lastRenderedPageBreak/>
              <w:t>ПОДПРОГРАММА 1</w:t>
            </w:r>
          </w:p>
        </w:tc>
        <w:tc>
          <w:tcPr>
            <w:tcW w:w="904" w:type="pct"/>
            <w:vMerge w:val="restart"/>
            <w:tcBorders>
              <w:top w:val="nil"/>
              <w:left w:val="single" w:sz="4" w:space="0" w:color="auto"/>
              <w:bottom w:val="single" w:sz="4" w:space="0" w:color="000000"/>
              <w:right w:val="single" w:sz="4" w:space="0" w:color="auto"/>
            </w:tcBorders>
            <w:shd w:val="clear" w:color="auto" w:fill="auto"/>
            <w:vAlign w:val="center"/>
            <w:hideMark/>
          </w:tcPr>
          <w:p w14:paraId="61C94CDC"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Управление муниципальными финансами</w:t>
            </w:r>
          </w:p>
        </w:tc>
        <w:tc>
          <w:tcPr>
            <w:tcW w:w="456" w:type="pct"/>
            <w:tcBorders>
              <w:top w:val="nil"/>
              <w:left w:val="nil"/>
              <w:bottom w:val="single" w:sz="4" w:space="0" w:color="auto"/>
              <w:right w:val="single" w:sz="4" w:space="0" w:color="auto"/>
            </w:tcBorders>
            <w:shd w:val="clear" w:color="auto" w:fill="auto"/>
            <w:vAlign w:val="bottom"/>
            <w:hideMark/>
          </w:tcPr>
          <w:p w14:paraId="02968A8A" w14:textId="77777777" w:rsidR="00A81A4A" w:rsidRPr="00A81A4A" w:rsidRDefault="00A81A4A" w:rsidP="00A81A4A">
            <w:pPr>
              <w:spacing w:after="0" w:line="240" w:lineRule="auto"/>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всего, в том числе:</w:t>
            </w:r>
          </w:p>
        </w:tc>
        <w:tc>
          <w:tcPr>
            <w:tcW w:w="307" w:type="pct"/>
            <w:tcBorders>
              <w:top w:val="nil"/>
              <w:left w:val="nil"/>
              <w:bottom w:val="single" w:sz="4" w:space="0" w:color="auto"/>
              <w:right w:val="single" w:sz="4" w:space="0" w:color="auto"/>
            </w:tcBorders>
            <w:shd w:val="clear" w:color="auto" w:fill="auto"/>
            <w:vAlign w:val="center"/>
            <w:hideMark/>
          </w:tcPr>
          <w:p w14:paraId="644D71D9" w14:textId="77777777" w:rsidR="00A81A4A" w:rsidRPr="00A81A4A" w:rsidRDefault="00A81A4A" w:rsidP="00A81A4A">
            <w:pPr>
              <w:spacing w:after="0" w:line="240" w:lineRule="auto"/>
              <w:jc w:val="center"/>
              <w:rPr>
                <w:rFonts w:ascii="Times New Roman" w:eastAsia="Times New Roman" w:hAnsi="Times New Roman" w:cs="Times New Roman"/>
                <w:b/>
                <w:bCs/>
                <w:color w:val="000000"/>
                <w:sz w:val="28"/>
                <w:szCs w:val="28"/>
                <w:lang w:eastAsia="ru-RU"/>
              </w:rPr>
            </w:pPr>
            <w:r w:rsidRPr="00A81A4A">
              <w:rPr>
                <w:rFonts w:ascii="Times New Roman" w:eastAsia="Times New Roman" w:hAnsi="Times New Roman" w:cs="Times New Roman"/>
                <w:b/>
                <w:bCs/>
                <w:color w:val="000000"/>
                <w:sz w:val="28"/>
                <w:szCs w:val="28"/>
                <w:lang w:eastAsia="ru-RU"/>
              </w:rPr>
              <w:t>500,1</w:t>
            </w:r>
          </w:p>
        </w:tc>
        <w:tc>
          <w:tcPr>
            <w:tcW w:w="337" w:type="pct"/>
            <w:tcBorders>
              <w:top w:val="nil"/>
              <w:left w:val="nil"/>
              <w:bottom w:val="single" w:sz="4" w:space="0" w:color="auto"/>
              <w:right w:val="nil"/>
            </w:tcBorders>
            <w:shd w:val="clear" w:color="auto" w:fill="auto"/>
            <w:vAlign w:val="center"/>
            <w:hideMark/>
          </w:tcPr>
          <w:p w14:paraId="0A158800"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0,1</w:t>
            </w:r>
          </w:p>
        </w:tc>
        <w:tc>
          <w:tcPr>
            <w:tcW w:w="337" w:type="pct"/>
            <w:tcBorders>
              <w:top w:val="nil"/>
              <w:left w:val="single" w:sz="4" w:space="0" w:color="auto"/>
              <w:bottom w:val="single" w:sz="4" w:space="0" w:color="auto"/>
              <w:right w:val="nil"/>
            </w:tcBorders>
            <w:shd w:val="clear" w:color="auto" w:fill="auto"/>
            <w:vAlign w:val="center"/>
            <w:hideMark/>
          </w:tcPr>
          <w:p w14:paraId="770F1D45"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37" w:type="pct"/>
            <w:tcBorders>
              <w:top w:val="nil"/>
              <w:left w:val="single" w:sz="4" w:space="0" w:color="auto"/>
              <w:bottom w:val="single" w:sz="4" w:space="0" w:color="auto"/>
              <w:right w:val="nil"/>
            </w:tcBorders>
            <w:shd w:val="clear" w:color="auto" w:fill="auto"/>
            <w:vAlign w:val="center"/>
            <w:hideMark/>
          </w:tcPr>
          <w:p w14:paraId="19E2E5E4"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95" w:type="pct"/>
            <w:tcBorders>
              <w:top w:val="nil"/>
              <w:left w:val="single" w:sz="4" w:space="0" w:color="auto"/>
              <w:bottom w:val="single" w:sz="4" w:space="0" w:color="auto"/>
              <w:right w:val="nil"/>
            </w:tcBorders>
            <w:shd w:val="clear" w:color="auto" w:fill="auto"/>
            <w:vAlign w:val="center"/>
            <w:hideMark/>
          </w:tcPr>
          <w:p w14:paraId="309A1F31"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37" w:type="pct"/>
            <w:tcBorders>
              <w:top w:val="nil"/>
              <w:left w:val="single" w:sz="4" w:space="0" w:color="auto"/>
              <w:bottom w:val="single" w:sz="4" w:space="0" w:color="auto"/>
              <w:right w:val="nil"/>
            </w:tcBorders>
            <w:shd w:val="clear" w:color="auto" w:fill="auto"/>
            <w:vAlign w:val="center"/>
            <w:hideMark/>
          </w:tcPr>
          <w:p w14:paraId="23AB5998"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7F98D7EF"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500,0</w:t>
            </w:r>
          </w:p>
        </w:tc>
        <w:tc>
          <w:tcPr>
            <w:tcW w:w="337" w:type="pct"/>
            <w:tcBorders>
              <w:top w:val="nil"/>
              <w:left w:val="nil"/>
              <w:bottom w:val="single" w:sz="4" w:space="0" w:color="auto"/>
              <w:right w:val="single" w:sz="4" w:space="0" w:color="auto"/>
            </w:tcBorders>
            <w:shd w:val="clear" w:color="auto" w:fill="auto"/>
            <w:vAlign w:val="center"/>
            <w:hideMark/>
          </w:tcPr>
          <w:p w14:paraId="25A0E31D"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2835899B"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r>
      <w:tr w:rsidR="00A81A4A" w:rsidRPr="00A81A4A" w14:paraId="53E91BC4"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2003079C"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2F47B481" w14:textId="77777777" w:rsidR="00A81A4A" w:rsidRPr="00A81A4A" w:rsidRDefault="00A81A4A" w:rsidP="00A81A4A">
            <w:pPr>
              <w:spacing w:after="0" w:line="240" w:lineRule="auto"/>
              <w:rPr>
                <w:rFonts w:ascii="Times New Roman" w:eastAsia="Times New Roman" w:hAnsi="Times New Roman" w:cs="Times New Roman"/>
                <w:b/>
                <w:bCs/>
                <w:sz w:val="28"/>
                <w:szCs w:val="28"/>
                <w:lang w:eastAsia="ru-RU"/>
              </w:rPr>
            </w:pPr>
          </w:p>
        </w:tc>
        <w:tc>
          <w:tcPr>
            <w:tcW w:w="456" w:type="pct"/>
            <w:tcBorders>
              <w:top w:val="nil"/>
              <w:left w:val="nil"/>
              <w:bottom w:val="single" w:sz="4" w:space="0" w:color="auto"/>
              <w:right w:val="single" w:sz="4" w:space="0" w:color="auto"/>
            </w:tcBorders>
            <w:shd w:val="clear" w:color="auto" w:fill="auto"/>
            <w:hideMark/>
          </w:tcPr>
          <w:p w14:paraId="6CE4819E"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 xml:space="preserve">федеральный бюджет </w:t>
            </w:r>
          </w:p>
        </w:tc>
        <w:tc>
          <w:tcPr>
            <w:tcW w:w="307" w:type="pct"/>
            <w:tcBorders>
              <w:top w:val="nil"/>
              <w:left w:val="nil"/>
              <w:bottom w:val="single" w:sz="4" w:space="0" w:color="auto"/>
              <w:right w:val="single" w:sz="4" w:space="0" w:color="auto"/>
            </w:tcBorders>
            <w:shd w:val="clear" w:color="auto" w:fill="auto"/>
            <w:vAlign w:val="center"/>
            <w:hideMark/>
          </w:tcPr>
          <w:p w14:paraId="154D728D"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7305148"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3AB0AA0"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3C3834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7E90FF74"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BA50738"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512AF69"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8E00E3C"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268EEB64"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391A6530"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30DB1023"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5F06D1B3" w14:textId="77777777" w:rsidR="00A81A4A" w:rsidRPr="00A81A4A" w:rsidRDefault="00A81A4A" w:rsidP="00A81A4A">
            <w:pPr>
              <w:spacing w:after="0" w:line="240" w:lineRule="auto"/>
              <w:rPr>
                <w:rFonts w:ascii="Times New Roman" w:eastAsia="Times New Roman" w:hAnsi="Times New Roman" w:cs="Times New Roman"/>
                <w:b/>
                <w:bCs/>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23A7A8B4"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областной бюджет</w:t>
            </w:r>
          </w:p>
        </w:tc>
        <w:tc>
          <w:tcPr>
            <w:tcW w:w="307" w:type="pct"/>
            <w:tcBorders>
              <w:top w:val="nil"/>
              <w:left w:val="nil"/>
              <w:bottom w:val="single" w:sz="4" w:space="0" w:color="auto"/>
              <w:right w:val="single" w:sz="4" w:space="0" w:color="auto"/>
            </w:tcBorders>
            <w:shd w:val="clear" w:color="auto" w:fill="auto"/>
            <w:vAlign w:val="center"/>
            <w:hideMark/>
          </w:tcPr>
          <w:p w14:paraId="71FFD1B6"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E1D288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FA8B529"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63AB1F2"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54C978C4"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02AC79A"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43834F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B54AF49"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0AD56F45"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07CB2F94" w14:textId="77777777" w:rsidTr="00A81A4A">
        <w:trPr>
          <w:trHeight w:val="375"/>
        </w:trPr>
        <w:tc>
          <w:tcPr>
            <w:tcW w:w="569" w:type="pct"/>
            <w:vMerge/>
            <w:tcBorders>
              <w:top w:val="nil"/>
              <w:left w:val="single" w:sz="4" w:space="0" w:color="auto"/>
              <w:bottom w:val="single" w:sz="4" w:space="0" w:color="000000"/>
              <w:right w:val="single" w:sz="4" w:space="0" w:color="auto"/>
            </w:tcBorders>
            <w:vAlign w:val="center"/>
            <w:hideMark/>
          </w:tcPr>
          <w:p w14:paraId="44A8A1FA"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145ACEDC" w14:textId="77777777" w:rsidR="00A81A4A" w:rsidRPr="00A81A4A" w:rsidRDefault="00A81A4A" w:rsidP="00A81A4A">
            <w:pPr>
              <w:spacing w:after="0" w:line="240" w:lineRule="auto"/>
              <w:rPr>
                <w:rFonts w:ascii="Times New Roman" w:eastAsia="Times New Roman" w:hAnsi="Times New Roman" w:cs="Times New Roman"/>
                <w:b/>
                <w:bCs/>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7ABE9BFE"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местный бюджет</w:t>
            </w:r>
          </w:p>
        </w:tc>
        <w:tc>
          <w:tcPr>
            <w:tcW w:w="307" w:type="pct"/>
            <w:tcBorders>
              <w:top w:val="nil"/>
              <w:left w:val="nil"/>
              <w:bottom w:val="single" w:sz="4" w:space="0" w:color="auto"/>
              <w:right w:val="single" w:sz="4" w:space="0" w:color="auto"/>
            </w:tcBorders>
            <w:shd w:val="clear" w:color="auto" w:fill="auto"/>
            <w:vAlign w:val="center"/>
            <w:hideMark/>
          </w:tcPr>
          <w:p w14:paraId="7D7369D0"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500,1</w:t>
            </w:r>
          </w:p>
        </w:tc>
        <w:tc>
          <w:tcPr>
            <w:tcW w:w="337" w:type="pct"/>
            <w:tcBorders>
              <w:top w:val="nil"/>
              <w:left w:val="nil"/>
              <w:bottom w:val="single" w:sz="4" w:space="0" w:color="auto"/>
              <w:right w:val="nil"/>
            </w:tcBorders>
            <w:shd w:val="clear" w:color="auto" w:fill="auto"/>
            <w:vAlign w:val="center"/>
            <w:hideMark/>
          </w:tcPr>
          <w:p w14:paraId="4FAF4B38"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0,1</w:t>
            </w:r>
          </w:p>
        </w:tc>
        <w:tc>
          <w:tcPr>
            <w:tcW w:w="337" w:type="pct"/>
            <w:tcBorders>
              <w:top w:val="nil"/>
              <w:left w:val="single" w:sz="4" w:space="0" w:color="auto"/>
              <w:bottom w:val="single" w:sz="4" w:space="0" w:color="auto"/>
              <w:right w:val="nil"/>
            </w:tcBorders>
            <w:shd w:val="clear" w:color="auto" w:fill="auto"/>
            <w:vAlign w:val="center"/>
            <w:hideMark/>
          </w:tcPr>
          <w:p w14:paraId="12E58A86"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single" w:sz="4" w:space="0" w:color="auto"/>
              <w:bottom w:val="single" w:sz="4" w:space="0" w:color="auto"/>
              <w:right w:val="nil"/>
            </w:tcBorders>
            <w:shd w:val="clear" w:color="auto" w:fill="auto"/>
            <w:vAlign w:val="center"/>
            <w:hideMark/>
          </w:tcPr>
          <w:p w14:paraId="0AFFEEBB"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95" w:type="pct"/>
            <w:tcBorders>
              <w:top w:val="nil"/>
              <w:left w:val="single" w:sz="4" w:space="0" w:color="auto"/>
              <w:bottom w:val="single" w:sz="4" w:space="0" w:color="auto"/>
              <w:right w:val="nil"/>
            </w:tcBorders>
            <w:shd w:val="clear" w:color="auto" w:fill="auto"/>
            <w:vAlign w:val="center"/>
            <w:hideMark/>
          </w:tcPr>
          <w:p w14:paraId="17762A51"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single" w:sz="4" w:space="0" w:color="auto"/>
              <w:bottom w:val="single" w:sz="4" w:space="0" w:color="auto"/>
              <w:right w:val="nil"/>
            </w:tcBorders>
            <w:shd w:val="clear" w:color="auto" w:fill="auto"/>
            <w:vAlign w:val="center"/>
            <w:hideMark/>
          </w:tcPr>
          <w:p w14:paraId="2B42299D"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24432AC1"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500,0</w:t>
            </w:r>
          </w:p>
        </w:tc>
        <w:tc>
          <w:tcPr>
            <w:tcW w:w="337" w:type="pct"/>
            <w:tcBorders>
              <w:top w:val="nil"/>
              <w:left w:val="nil"/>
              <w:bottom w:val="single" w:sz="4" w:space="0" w:color="auto"/>
              <w:right w:val="single" w:sz="4" w:space="0" w:color="auto"/>
            </w:tcBorders>
            <w:shd w:val="clear" w:color="auto" w:fill="auto"/>
            <w:vAlign w:val="center"/>
            <w:hideMark/>
          </w:tcPr>
          <w:p w14:paraId="3FCBE2DD"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0BCB0D55"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r>
      <w:tr w:rsidR="00A81A4A" w:rsidRPr="00A81A4A" w14:paraId="0F18B1BA"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18ECEF00"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5499893F" w14:textId="77777777" w:rsidR="00A81A4A" w:rsidRPr="00A81A4A" w:rsidRDefault="00A81A4A" w:rsidP="00A81A4A">
            <w:pPr>
              <w:spacing w:after="0" w:line="240" w:lineRule="auto"/>
              <w:rPr>
                <w:rFonts w:ascii="Times New Roman" w:eastAsia="Times New Roman" w:hAnsi="Times New Roman" w:cs="Times New Roman"/>
                <w:b/>
                <w:bCs/>
                <w:sz w:val="28"/>
                <w:szCs w:val="28"/>
                <w:lang w:eastAsia="ru-RU"/>
              </w:rPr>
            </w:pPr>
          </w:p>
        </w:tc>
        <w:tc>
          <w:tcPr>
            <w:tcW w:w="456" w:type="pct"/>
            <w:tcBorders>
              <w:top w:val="nil"/>
              <w:left w:val="nil"/>
              <w:bottom w:val="single" w:sz="4" w:space="0" w:color="auto"/>
              <w:right w:val="single" w:sz="4" w:space="0" w:color="auto"/>
            </w:tcBorders>
            <w:shd w:val="clear" w:color="auto" w:fill="auto"/>
            <w:hideMark/>
          </w:tcPr>
          <w:p w14:paraId="21332336" w14:textId="61A2E51D" w:rsidR="00A81A4A" w:rsidRPr="00A81A4A" w:rsidRDefault="00A81A4A" w:rsidP="00A81A4A">
            <w:pPr>
              <w:spacing w:after="0" w:line="240" w:lineRule="auto"/>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 xml:space="preserve"> внебюджетные фонды</w:t>
            </w:r>
            <w:r>
              <w:rPr>
                <w:rFonts w:ascii="Times New Roman" w:eastAsia="Times New Roman" w:hAnsi="Times New Roman" w:cs="Times New Roman"/>
                <w:color w:val="000000"/>
                <w:sz w:val="28"/>
                <w:szCs w:val="28"/>
                <w:lang w:eastAsia="ru-RU"/>
              </w:rPr>
              <w:t xml:space="preserve"> </w:t>
            </w:r>
          </w:p>
        </w:tc>
        <w:tc>
          <w:tcPr>
            <w:tcW w:w="307" w:type="pct"/>
            <w:tcBorders>
              <w:top w:val="nil"/>
              <w:left w:val="nil"/>
              <w:bottom w:val="single" w:sz="4" w:space="0" w:color="auto"/>
              <w:right w:val="single" w:sz="4" w:space="0" w:color="auto"/>
            </w:tcBorders>
            <w:shd w:val="clear" w:color="auto" w:fill="auto"/>
            <w:vAlign w:val="center"/>
            <w:hideMark/>
          </w:tcPr>
          <w:p w14:paraId="41DA829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6D1C37B"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8454EF3"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5F2B77D"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0B760FE1"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B4BD991"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7E67DAC"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06FFBD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031D1E1B"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6803B5C6"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4166DDBA"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2254F90C" w14:textId="77777777" w:rsidR="00A81A4A" w:rsidRPr="00A81A4A" w:rsidRDefault="00A81A4A" w:rsidP="00A81A4A">
            <w:pPr>
              <w:spacing w:after="0" w:line="240" w:lineRule="auto"/>
              <w:rPr>
                <w:rFonts w:ascii="Times New Roman" w:eastAsia="Times New Roman" w:hAnsi="Times New Roman" w:cs="Times New Roman"/>
                <w:b/>
                <w:bCs/>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30E2F7FC"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юридические лица</w:t>
            </w:r>
          </w:p>
        </w:tc>
        <w:tc>
          <w:tcPr>
            <w:tcW w:w="307" w:type="pct"/>
            <w:tcBorders>
              <w:top w:val="nil"/>
              <w:left w:val="nil"/>
              <w:bottom w:val="single" w:sz="4" w:space="0" w:color="auto"/>
              <w:right w:val="single" w:sz="4" w:space="0" w:color="auto"/>
            </w:tcBorders>
            <w:shd w:val="clear" w:color="auto" w:fill="auto"/>
            <w:vAlign w:val="center"/>
            <w:hideMark/>
          </w:tcPr>
          <w:p w14:paraId="0E5041FC"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800264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8CA5C4B"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643A0E9"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6B80C144"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5833780"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5F5159F"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64B52B9"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02B15482"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1A442455" w14:textId="77777777" w:rsidTr="00A81A4A">
        <w:trPr>
          <w:trHeight w:val="375"/>
        </w:trPr>
        <w:tc>
          <w:tcPr>
            <w:tcW w:w="569" w:type="pct"/>
            <w:vMerge/>
            <w:tcBorders>
              <w:top w:val="nil"/>
              <w:left w:val="single" w:sz="4" w:space="0" w:color="auto"/>
              <w:bottom w:val="single" w:sz="4" w:space="0" w:color="000000"/>
              <w:right w:val="single" w:sz="4" w:space="0" w:color="auto"/>
            </w:tcBorders>
            <w:vAlign w:val="center"/>
            <w:hideMark/>
          </w:tcPr>
          <w:p w14:paraId="71614FC2"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3D3DCCB9" w14:textId="77777777" w:rsidR="00A81A4A" w:rsidRPr="00A81A4A" w:rsidRDefault="00A81A4A" w:rsidP="00A81A4A">
            <w:pPr>
              <w:spacing w:after="0" w:line="240" w:lineRule="auto"/>
              <w:rPr>
                <w:rFonts w:ascii="Times New Roman" w:eastAsia="Times New Roman" w:hAnsi="Times New Roman" w:cs="Times New Roman"/>
                <w:b/>
                <w:bCs/>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06E3A9CE"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физические лица</w:t>
            </w:r>
          </w:p>
        </w:tc>
        <w:tc>
          <w:tcPr>
            <w:tcW w:w="307" w:type="pct"/>
            <w:tcBorders>
              <w:top w:val="nil"/>
              <w:left w:val="nil"/>
              <w:bottom w:val="single" w:sz="4" w:space="0" w:color="auto"/>
              <w:right w:val="single" w:sz="4" w:space="0" w:color="auto"/>
            </w:tcBorders>
            <w:shd w:val="clear" w:color="auto" w:fill="auto"/>
            <w:vAlign w:val="center"/>
            <w:hideMark/>
          </w:tcPr>
          <w:p w14:paraId="66F5FA15"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587E4F4"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96718A4"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32927AB"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2CE387AA"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FD8559B"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958F4C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4B32521"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67A40441"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3DB0695F" w14:textId="77777777" w:rsidTr="00A81A4A">
        <w:trPr>
          <w:trHeight w:val="750"/>
        </w:trPr>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14:paraId="433287E0" w14:textId="451FED55"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lastRenderedPageBreak/>
              <w:t>Основное</w:t>
            </w:r>
            <w:r w:rsidR="00D84433">
              <w:rPr>
                <w:rFonts w:ascii="Times New Roman" w:eastAsia="Times New Roman" w:hAnsi="Times New Roman" w:cs="Times New Roman"/>
                <w:sz w:val="28"/>
                <w:szCs w:val="28"/>
                <w:lang w:eastAsia="ru-RU"/>
              </w:rPr>
              <w:t xml:space="preserve"> </w:t>
            </w:r>
            <w:r w:rsidRPr="00A81A4A">
              <w:rPr>
                <w:rFonts w:ascii="Times New Roman" w:eastAsia="Times New Roman" w:hAnsi="Times New Roman" w:cs="Times New Roman"/>
                <w:sz w:val="28"/>
                <w:szCs w:val="28"/>
                <w:lang w:eastAsia="ru-RU"/>
              </w:rPr>
              <w:t>мероприятие 1.4</w:t>
            </w:r>
          </w:p>
        </w:tc>
        <w:tc>
          <w:tcPr>
            <w:tcW w:w="904" w:type="pct"/>
            <w:vMerge w:val="restart"/>
            <w:tcBorders>
              <w:top w:val="nil"/>
              <w:left w:val="single" w:sz="4" w:space="0" w:color="auto"/>
              <w:bottom w:val="single" w:sz="4" w:space="0" w:color="000000"/>
              <w:right w:val="single" w:sz="4" w:space="0" w:color="auto"/>
            </w:tcBorders>
            <w:shd w:val="clear" w:color="auto" w:fill="auto"/>
            <w:vAlign w:val="center"/>
            <w:hideMark/>
          </w:tcPr>
          <w:p w14:paraId="049382A8"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Управление резервным фондом муниципального района</w:t>
            </w:r>
          </w:p>
        </w:tc>
        <w:tc>
          <w:tcPr>
            <w:tcW w:w="456" w:type="pct"/>
            <w:tcBorders>
              <w:top w:val="nil"/>
              <w:left w:val="nil"/>
              <w:bottom w:val="single" w:sz="4" w:space="0" w:color="auto"/>
              <w:right w:val="single" w:sz="4" w:space="0" w:color="auto"/>
            </w:tcBorders>
            <w:shd w:val="clear" w:color="auto" w:fill="auto"/>
            <w:vAlign w:val="bottom"/>
            <w:hideMark/>
          </w:tcPr>
          <w:p w14:paraId="2A081830" w14:textId="77777777" w:rsidR="00A81A4A" w:rsidRPr="00A81A4A" w:rsidRDefault="00A81A4A" w:rsidP="00A81A4A">
            <w:pPr>
              <w:spacing w:after="0" w:line="240" w:lineRule="auto"/>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всего, в том числе:</w:t>
            </w:r>
          </w:p>
        </w:tc>
        <w:tc>
          <w:tcPr>
            <w:tcW w:w="307" w:type="pct"/>
            <w:tcBorders>
              <w:top w:val="nil"/>
              <w:left w:val="nil"/>
              <w:bottom w:val="single" w:sz="4" w:space="0" w:color="auto"/>
              <w:right w:val="single" w:sz="4" w:space="0" w:color="auto"/>
            </w:tcBorders>
            <w:shd w:val="clear" w:color="auto" w:fill="auto"/>
            <w:vAlign w:val="center"/>
            <w:hideMark/>
          </w:tcPr>
          <w:p w14:paraId="1394A2E9" w14:textId="77777777" w:rsidR="00A81A4A" w:rsidRPr="00A81A4A" w:rsidRDefault="00A81A4A" w:rsidP="00A81A4A">
            <w:pPr>
              <w:spacing w:after="0" w:line="240" w:lineRule="auto"/>
              <w:jc w:val="center"/>
              <w:rPr>
                <w:rFonts w:ascii="Times New Roman" w:eastAsia="Times New Roman" w:hAnsi="Times New Roman" w:cs="Times New Roman"/>
                <w:b/>
                <w:bCs/>
                <w:color w:val="000000"/>
                <w:sz w:val="28"/>
                <w:szCs w:val="28"/>
                <w:lang w:eastAsia="ru-RU"/>
              </w:rPr>
            </w:pPr>
            <w:r w:rsidRPr="00A81A4A">
              <w:rPr>
                <w:rFonts w:ascii="Times New Roman" w:eastAsia="Times New Roman" w:hAnsi="Times New Roman" w:cs="Times New Roman"/>
                <w:b/>
                <w:bCs/>
                <w:color w:val="000000"/>
                <w:sz w:val="28"/>
                <w:szCs w:val="28"/>
                <w:lang w:eastAsia="ru-RU"/>
              </w:rPr>
              <w:t>500,0</w:t>
            </w:r>
          </w:p>
        </w:tc>
        <w:tc>
          <w:tcPr>
            <w:tcW w:w="337" w:type="pct"/>
            <w:tcBorders>
              <w:top w:val="nil"/>
              <w:left w:val="nil"/>
              <w:bottom w:val="single" w:sz="4" w:space="0" w:color="auto"/>
              <w:right w:val="nil"/>
            </w:tcBorders>
            <w:shd w:val="clear" w:color="auto" w:fill="auto"/>
            <w:vAlign w:val="center"/>
            <w:hideMark/>
          </w:tcPr>
          <w:p w14:paraId="483A8455"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07F399DB"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7622C65"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7C4DDD41"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22DFA27"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8E2879A"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500,0</w:t>
            </w:r>
          </w:p>
        </w:tc>
        <w:tc>
          <w:tcPr>
            <w:tcW w:w="337" w:type="pct"/>
            <w:tcBorders>
              <w:top w:val="nil"/>
              <w:left w:val="nil"/>
              <w:bottom w:val="single" w:sz="4" w:space="0" w:color="auto"/>
              <w:right w:val="single" w:sz="4" w:space="0" w:color="auto"/>
            </w:tcBorders>
            <w:shd w:val="clear" w:color="auto" w:fill="auto"/>
            <w:vAlign w:val="center"/>
            <w:hideMark/>
          </w:tcPr>
          <w:p w14:paraId="35790C31"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7FD58731"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r>
      <w:tr w:rsidR="00A81A4A" w:rsidRPr="00A81A4A" w14:paraId="662A06F6"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33C7440B"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7E8A2E5D"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hideMark/>
          </w:tcPr>
          <w:p w14:paraId="162193DC"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 xml:space="preserve">федеральный бюджет </w:t>
            </w:r>
          </w:p>
        </w:tc>
        <w:tc>
          <w:tcPr>
            <w:tcW w:w="307" w:type="pct"/>
            <w:tcBorders>
              <w:top w:val="nil"/>
              <w:left w:val="nil"/>
              <w:bottom w:val="single" w:sz="4" w:space="0" w:color="auto"/>
              <w:right w:val="single" w:sz="4" w:space="0" w:color="auto"/>
            </w:tcBorders>
            <w:shd w:val="clear" w:color="auto" w:fill="auto"/>
            <w:vAlign w:val="center"/>
            <w:hideMark/>
          </w:tcPr>
          <w:p w14:paraId="21320BF5"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8016FDA"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A2CBA5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0F6562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3554043D"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3336B8D"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6B206CC"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6BB7C4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219B842A"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58712635"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755A050C"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19809CF7"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76127017"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областной бюджет</w:t>
            </w:r>
          </w:p>
        </w:tc>
        <w:tc>
          <w:tcPr>
            <w:tcW w:w="307" w:type="pct"/>
            <w:tcBorders>
              <w:top w:val="nil"/>
              <w:left w:val="nil"/>
              <w:bottom w:val="single" w:sz="4" w:space="0" w:color="auto"/>
              <w:right w:val="single" w:sz="4" w:space="0" w:color="auto"/>
            </w:tcBorders>
            <w:shd w:val="clear" w:color="auto" w:fill="auto"/>
            <w:vAlign w:val="center"/>
            <w:hideMark/>
          </w:tcPr>
          <w:p w14:paraId="3C6323AF"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25CB7D5"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A053640"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4FF2738"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3B904D76"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9F87199"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B2ACA3B"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39D167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6C74D08A"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280E11C8" w14:textId="77777777" w:rsidTr="00A81A4A">
        <w:trPr>
          <w:trHeight w:val="375"/>
        </w:trPr>
        <w:tc>
          <w:tcPr>
            <w:tcW w:w="569" w:type="pct"/>
            <w:vMerge/>
            <w:tcBorders>
              <w:top w:val="nil"/>
              <w:left w:val="single" w:sz="4" w:space="0" w:color="auto"/>
              <w:bottom w:val="single" w:sz="4" w:space="0" w:color="000000"/>
              <w:right w:val="single" w:sz="4" w:space="0" w:color="auto"/>
            </w:tcBorders>
            <w:vAlign w:val="center"/>
            <w:hideMark/>
          </w:tcPr>
          <w:p w14:paraId="07D3A4A3"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5D5FAB79"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3A422BE1"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местный бюджет</w:t>
            </w:r>
          </w:p>
        </w:tc>
        <w:tc>
          <w:tcPr>
            <w:tcW w:w="307" w:type="pct"/>
            <w:tcBorders>
              <w:top w:val="nil"/>
              <w:left w:val="nil"/>
              <w:bottom w:val="single" w:sz="4" w:space="0" w:color="auto"/>
              <w:right w:val="single" w:sz="4" w:space="0" w:color="auto"/>
            </w:tcBorders>
            <w:shd w:val="clear" w:color="auto" w:fill="auto"/>
            <w:vAlign w:val="center"/>
            <w:hideMark/>
          </w:tcPr>
          <w:p w14:paraId="179A384C"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500,0</w:t>
            </w:r>
          </w:p>
        </w:tc>
        <w:tc>
          <w:tcPr>
            <w:tcW w:w="337" w:type="pct"/>
            <w:tcBorders>
              <w:top w:val="nil"/>
              <w:left w:val="nil"/>
              <w:bottom w:val="single" w:sz="4" w:space="0" w:color="auto"/>
              <w:right w:val="nil"/>
            </w:tcBorders>
            <w:shd w:val="clear" w:color="auto" w:fill="auto"/>
            <w:vAlign w:val="center"/>
            <w:hideMark/>
          </w:tcPr>
          <w:p w14:paraId="126E821F"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34828FD1"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FD41361"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55F82A88"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noWrap/>
            <w:vAlign w:val="center"/>
            <w:hideMark/>
          </w:tcPr>
          <w:p w14:paraId="2C848963"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noWrap/>
            <w:vAlign w:val="center"/>
            <w:hideMark/>
          </w:tcPr>
          <w:p w14:paraId="7397569B"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500,0</w:t>
            </w:r>
          </w:p>
        </w:tc>
        <w:tc>
          <w:tcPr>
            <w:tcW w:w="337" w:type="pct"/>
            <w:tcBorders>
              <w:top w:val="nil"/>
              <w:left w:val="nil"/>
              <w:bottom w:val="single" w:sz="4" w:space="0" w:color="auto"/>
              <w:right w:val="single" w:sz="4" w:space="0" w:color="auto"/>
            </w:tcBorders>
            <w:shd w:val="clear" w:color="auto" w:fill="auto"/>
            <w:noWrap/>
            <w:vAlign w:val="center"/>
            <w:hideMark/>
          </w:tcPr>
          <w:p w14:paraId="0FE268A1"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47" w:type="pct"/>
            <w:tcBorders>
              <w:top w:val="nil"/>
              <w:left w:val="nil"/>
              <w:bottom w:val="single" w:sz="4" w:space="0" w:color="auto"/>
              <w:right w:val="single" w:sz="4" w:space="0" w:color="auto"/>
            </w:tcBorders>
            <w:shd w:val="clear" w:color="auto" w:fill="auto"/>
            <w:noWrap/>
            <w:vAlign w:val="center"/>
            <w:hideMark/>
          </w:tcPr>
          <w:p w14:paraId="7BD4A6C0"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r>
      <w:tr w:rsidR="00A81A4A" w:rsidRPr="00A81A4A" w14:paraId="0C007A5E"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3ECCED37"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56B51C5D"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hideMark/>
          </w:tcPr>
          <w:p w14:paraId="7D0DFD43" w14:textId="47E7C714" w:rsidR="00A81A4A" w:rsidRPr="00A81A4A" w:rsidRDefault="00A81A4A" w:rsidP="00A81A4A">
            <w:pPr>
              <w:spacing w:after="0" w:line="240" w:lineRule="auto"/>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 xml:space="preserve"> внебюджетные фонды</w:t>
            </w:r>
            <w:r>
              <w:rPr>
                <w:rFonts w:ascii="Times New Roman" w:eastAsia="Times New Roman" w:hAnsi="Times New Roman" w:cs="Times New Roman"/>
                <w:color w:val="000000"/>
                <w:sz w:val="28"/>
                <w:szCs w:val="28"/>
                <w:lang w:eastAsia="ru-RU"/>
              </w:rPr>
              <w:t xml:space="preserve"> </w:t>
            </w:r>
          </w:p>
        </w:tc>
        <w:tc>
          <w:tcPr>
            <w:tcW w:w="307" w:type="pct"/>
            <w:tcBorders>
              <w:top w:val="nil"/>
              <w:left w:val="nil"/>
              <w:bottom w:val="single" w:sz="4" w:space="0" w:color="auto"/>
              <w:right w:val="single" w:sz="4" w:space="0" w:color="auto"/>
            </w:tcBorders>
            <w:shd w:val="clear" w:color="auto" w:fill="auto"/>
            <w:vAlign w:val="center"/>
            <w:hideMark/>
          </w:tcPr>
          <w:p w14:paraId="1CB9FF9C"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68FB859"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29FFC68"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EA305F5"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4F2882A9"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0297492"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169E373"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6478785"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4126E3DD"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11FF6071"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09631CE7"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3A587899"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6F1765A3"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юридические лица</w:t>
            </w:r>
          </w:p>
        </w:tc>
        <w:tc>
          <w:tcPr>
            <w:tcW w:w="307" w:type="pct"/>
            <w:tcBorders>
              <w:top w:val="nil"/>
              <w:left w:val="nil"/>
              <w:bottom w:val="single" w:sz="4" w:space="0" w:color="auto"/>
              <w:right w:val="single" w:sz="4" w:space="0" w:color="auto"/>
            </w:tcBorders>
            <w:shd w:val="clear" w:color="auto" w:fill="auto"/>
            <w:vAlign w:val="center"/>
            <w:hideMark/>
          </w:tcPr>
          <w:p w14:paraId="6FA3192B"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F0989AB"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BF3597D"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1BCC743"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12350752"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7668E30"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4698028"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E666BA0"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6A3BC4F2"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4A909A26" w14:textId="77777777" w:rsidTr="00A81A4A">
        <w:trPr>
          <w:trHeight w:val="375"/>
        </w:trPr>
        <w:tc>
          <w:tcPr>
            <w:tcW w:w="569" w:type="pct"/>
            <w:vMerge/>
            <w:tcBorders>
              <w:top w:val="nil"/>
              <w:left w:val="single" w:sz="4" w:space="0" w:color="auto"/>
              <w:bottom w:val="single" w:sz="4" w:space="0" w:color="000000"/>
              <w:right w:val="single" w:sz="4" w:space="0" w:color="auto"/>
            </w:tcBorders>
            <w:vAlign w:val="center"/>
            <w:hideMark/>
          </w:tcPr>
          <w:p w14:paraId="0D239171"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288F4CFB"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1C89041D"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физические лица</w:t>
            </w:r>
          </w:p>
        </w:tc>
        <w:tc>
          <w:tcPr>
            <w:tcW w:w="307" w:type="pct"/>
            <w:tcBorders>
              <w:top w:val="nil"/>
              <w:left w:val="nil"/>
              <w:bottom w:val="single" w:sz="4" w:space="0" w:color="auto"/>
              <w:right w:val="single" w:sz="4" w:space="0" w:color="auto"/>
            </w:tcBorders>
            <w:shd w:val="clear" w:color="auto" w:fill="auto"/>
            <w:vAlign w:val="center"/>
            <w:hideMark/>
          </w:tcPr>
          <w:p w14:paraId="4F6F9896"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73D9A59"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156F25D"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F9CD62A"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1ED0F72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1A76518"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DDE2B34"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F2C296D"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0C3E3C01"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49FD6A9E" w14:textId="77777777" w:rsidTr="00A81A4A">
        <w:trPr>
          <w:trHeight w:val="750"/>
        </w:trPr>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14:paraId="28768EF4" w14:textId="6AA538CE"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Основное</w:t>
            </w:r>
            <w:r w:rsidR="00D84433">
              <w:rPr>
                <w:rFonts w:ascii="Times New Roman" w:eastAsia="Times New Roman" w:hAnsi="Times New Roman" w:cs="Times New Roman"/>
                <w:sz w:val="28"/>
                <w:szCs w:val="28"/>
                <w:lang w:eastAsia="ru-RU"/>
              </w:rPr>
              <w:t xml:space="preserve"> </w:t>
            </w:r>
            <w:r w:rsidRPr="00A81A4A">
              <w:rPr>
                <w:rFonts w:ascii="Times New Roman" w:eastAsia="Times New Roman" w:hAnsi="Times New Roman" w:cs="Times New Roman"/>
                <w:sz w:val="28"/>
                <w:szCs w:val="28"/>
                <w:lang w:eastAsia="ru-RU"/>
              </w:rPr>
              <w:t>мероприятие 1.5</w:t>
            </w:r>
          </w:p>
        </w:tc>
        <w:tc>
          <w:tcPr>
            <w:tcW w:w="904" w:type="pct"/>
            <w:vMerge w:val="restart"/>
            <w:tcBorders>
              <w:top w:val="nil"/>
              <w:left w:val="single" w:sz="4" w:space="0" w:color="auto"/>
              <w:bottom w:val="single" w:sz="4" w:space="0" w:color="000000"/>
              <w:right w:val="single" w:sz="4" w:space="0" w:color="auto"/>
            </w:tcBorders>
            <w:shd w:val="clear" w:color="auto" w:fill="auto"/>
            <w:vAlign w:val="center"/>
            <w:hideMark/>
          </w:tcPr>
          <w:p w14:paraId="6756F6BD"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Управление муниципальным долгом муниципального района</w:t>
            </w:r>
          </w:p>
        </w:tc>
        <w:tc>
          <w:tcPr>
            <w:tcW w:w="456" w:type="pct"/>
            <w:tcBorders>
              <w:top w:val="nil"/>
              <w:left w:val="nil"/>
              <w:bottom w:val="single" w:sz="4" w:space="0" w:color="auto"/>
              <w:right w:val="single" w:sz="4" w:space="0" w:color="auto"/>
            </w:tcBorders>
            <w:shd w:val="clear" w:color="auto" w:fill="auto"/>
            <w:vAlign w:val="bottom"/>
            <w:hideMark/>
          </w:tcPr>
          <w:p w14:paraId="0E44912C" w14:textId="77777777" w:rsidR="00A81A4A" w:rsidRPr="00A81A4A" w:rsidRDefault="00A81A4A" w:rsidP="00A81A4A">
            <w:pPr>
              <w:spacing w:after="0" w:line="240" w:lineRule="auto"/>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всего, в том числе:</w:t>
            </w:r>
          </w:p>
        </w:tc>
        <w:tc>
          <w:tcPr>
            <w:tcW w:w="307" w:type="pct"/>
            <w:tcBorders>
              <w:top w:val="nil"/>
              <w:left w:val="nil"/>
              <w:bottom w:val="single" w:sz="4" w:space="0" w:color="auto"/>
              <w:right w:val="single" w:sz="4" w:space="0" w:color="auto"/>
            </w:tcBorders>
            <w:shd w:val="clear" w:color="auto" w:fill="auto"/>
            <w:vAlign w:val="center"/>
            <w:hideMark/>
          </w:tcPr>
          <w:p w14:paraId="7781F6A9" w14:textId="77777777" w:rsidR="00A81A4A" w:rsidRPr="00A81A4A" w:rsidRDefault="00A81A4A" w:rsidP="00A81A4A">
            <w:pPr>
              <w:spacing w:after="0" w:line="240" w:lineRule="auto"/>
              <w:jc w:val="center"/>
              <w:rPr>
                <w:rFonts w:ascii="Times New Roman" w:eastAsia="Times New Roman" w:hAnsi="Times New Roman" w:cs="Times New Roman"/>
                <w:b/>
                <w:bCs/>
                <w:color w:val="000000"/>
                <w:sz w:val="28"/>
                <w:szCs w:val="28"/>
                <w:lang w:eastAsia="ru-RU"/>
              </w:rPr>
            </w:pPr>
            <w:r w:rsidRPr="00A81A4A">
              <w:rPr>
                <w:rFonts w:ascii="Times New Roman" w:eastAsia="Times New Roman" w:hAnsi="Times New Roman" w:cs="Times New Roman"/>
                <w:b/>
                <w:bCs/>
                <w:color w:val="000000"/>
                <w:sz w:val="28"/>
                <w:szCs w:val="28"/>
                <w:lang w:eastAsia="ru-RU"/>
              </w:rPr>
              <w:t>0,1</w:t>
            </w:r>
          </w:p>
        </w:tc>
        <w:tc>
          <w:tcPr>
            <w:tcW w:w="337" w:type="pct"/>
            <w:tcBorders>
              <w:top w:val="nil"/>
              <w:left w:val="nil"/>
              <w:bottom w:val="single" w:sz="4" w:space="0" w:color="auto"/>
              <w:right w:val="nil"/>
            </w:tcBorders>
            <w:shd w:val="clear" w:color="auto" w:fill="auto"/>
            <w:vAlign w:val="center"/>
            <w:hideMark/>
          </w:tcPr>
          <w:p w14:paraId="4FE09BA4"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0,1</w:t>
            </w:r>
          </w:p>
        </w:tc>
        <w:tc>
          <w:tcPr>
            <w:tcW w:w="337" w:type="pct"/>
            <w:tcBorders>
              <w:top w:val="nil"/>
              <w:left w:val="single" w:sz="4" w:space="0" w:color="auto"/>
              <w:bottom w:val="single" w:sz="4" w:space="0" w:color="auto"/>
              <w:right w:val="nil"/>
            </w:tcBorders>
            <w:shd w:val="clear" w:color="auto" w:fill="auto"/>
            <w:vAlign w:val="center"/>
            <w:hideMark/>
          </w:tcPr>
          <w:p w14:paraId="76BFD24B"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37" w:type="pct"/>
            <w:tcBorders>
              <w:top w:val="nil"/>
              <w:left w:val="single" w:sz="4" w:space="0" w:color="auto"/>
              <w:bottom w:val="single" w:sz="4" w:space="0" w:color="auto"/>
              <w:right w:val="nil"/>
            </w:tcBorders>
            <w:shd w:val="clear" w:color="auto" w:fill="auto"/>
            <w:vAlign w:val="center"/>
            <w:hideMark/>
          </w:tcPr>
          <w:p w14:paraId="37F380C8"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95" w:type="pct"/>
            <w:tcBorders>
              <w:top w:val="nil"/>
              <w:left w:val="single" w:sz="4" w:space="0" w:color="auto"/>
              <w:bottom w:val="single" w:sz="4" w:space="0" w:color="auto"/>
              <w:right w:val="nil"/>
            </w:tcBorders>
            <w:shd w:val="clear" w:color="auto" w:fill="auto"/>
            <w:vAlign w:val="center"/>
            <w:hideMark/>
          </w:tcPr>
          <w:p w14:paraId="13A0441D"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37" w:type="pct"/>
            <w:tcBorders>
              <w:top w:val="nil"/>
              <w:left w:val="single" w:sz="4" w:space="0" w:color="auto"/>
              <w:bottom w:val="single" w:sz="4" w:space="0" w:color="auto"/>
              <w:right w:val="nil"/>
            </w:tcBorders>
            <w:shd w:val="clear" w:color="auto" w:fill="auto"/>
            <w:vAlign w:val="center"/>
            <w:hideMark/>
          </w:tcPr>
          <w:p w14:paraId="0661BCA5"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6E8EAA94"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232E926"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26273A89"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r>
      <w:tr w:rsidR="00A81A4A" w:rsidRPr="00A81A4A" w14:paraId="1DD0FCCB"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19F008DE"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2890DB7B"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hideMark/>
          </w:tcPr>
          <w:p w14:paraId="5840C550"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 xml:space="preserve">федеральный бюджет </w:t>
            </w:r>
          </w:p>
        </w:tc>
        <w:tc>
          <w:tcPr>
            <w:tcW w:w="307" w:type="pct"/>
            <w:tcBorders>
              <w:top w:val="nil"/>
              <w:left w:val="nil"/>
              <w:bottom w:val="single" w:sz="4" w:space="0" w:color="auto"/>
              <w:right w:val="single" w:sz="4" w:space="0" w:color="auto"/>
            </w:tcBorders>
            <w:shd w:val="clear" w:color="auto" w:fill="auto"/>
            <w:vAlign w:val="center"/>
            <w:hideMark/>
          </w:tcPr>
          <w:p w14:paraId="47DE80C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DFF2FA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1D3FFF3"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D0EBE6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79AC61CB"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530A5CD"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6558975"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A871B21"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5C28A1B8"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4F385B5B"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757EAF44"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1816B466"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3A1367B9"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областной бюджет</w:t>
            </w:r>
          </w:p>
        </w:tc>
        <w:tc>
          <w:tcPr>
            <w:tcW w:w="307" w:type="pct"/>
            <w:tcBorders>
              <w:top w:val="nil"/>
              <w:left w:val="nil"/>
              <w:bottom w:val="single" w:sz="4" w:space="0" w:color="auto"/>
              <w:right w:val="single" w:sz="4" w:space="0" w:color="auto"/>
            </w:tcBorders>
            <w:shd w:val="clear" w:color="auto" w:fill="auto"/>
            <w:vAlign w:val="center"/>
            <w:hideMark/>
          </w:tcPr>
          <w:p w14:paraId="157F06AA"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52F7529"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8AE71B9"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74D992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26F949E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496045B"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A31E92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7CB668B"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5129E4B9"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68A0F42F" w14:textId="77777777" w:rsidTr="00A81A4A">
        <w:trPr>
          <w:trHeight w:val="375"/>
        </w:trPr>
        <w:tc>
          <w:tcPr>
            <w:tcW w:w="569" w:type="pct"/>
            <w:vMerge/>
            <w:tcBorders>
              <w:top w:val="nil"/>
              <w:left w:val="single" w:sz="4" w:space="0" w:color="auto"/>
              <w:bottom w:val="single" w:sz="4" w:space="0" w:color="000000"/>
              <w:right w:val="single" w:sz="4" w:space="0" w:color="auto"/>
            </w:tcBorders>
            <w:vAlign w:val="center"/>
            <w:hideMark/>
          </w:tcPr>
          <w:p w14:paraId="40159D35"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183CCA5B"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6F2BBF33"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местный бюджет</w:t>
            </w:r>
          </w:p>
        </w:tc>
        <w:tc>
          <w:tcPr>
            <w:tcW w:w="307" w:type="pct"/>
            <w:tcBorders>
              <w:top w:val="nil"/>
              <w:left w:val="nil"/>
              <w:bottom w:val="single" w:sz="4" w:space="0" w:color="auto"/>
              <w:right w:val="single" w:sz="4" w:space="0" w:color="auto"/>
            </w:tcBorders>
            <w:shd w:val="clear" w:color="auto" w:fill="auto"/>
            <w:vAlign w:val="center"/>
            <w:hideMark/>
          </w:tcPr>
          <w:p w14:paraId="7C5305E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0,1</w:t>
            </w:r>
          </w:p>
        </w:tc>
        <w:tc>
          <w:tcPr>
            <w:tcW w:w="337" w:type="pct"/>
            <w:tcBorders>
              <w:top w:val="nil"/>
              <w:left w:val="nil"/>
              <w:bottom w:val="single" w:sz="4" w:space="0" w:color="auto"/>
              <w:right w:val="nil"/>
            </w:tcBorders>
            <w:shd w:val="clear" w:color="auto" w:fill="auto"/>
            <w:vAlign w:val="center"/>
            <w:hideMark/>
          </w:tcPr>
          <w:p w14:paraId="181765C9"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0,1</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54A8A044"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4193F25"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3798649B"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noWrap/>
            <w:vAlign w:val="center"/>
            <w:hideMark/>
          </w:tcPr>
          <w:p w14:paraId="6C5852F1"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noWrap/>
            <w:vAlign w:val="center"/>
            <w:hideMark/>
          </w:tcPr>
          <w:p w14:paraId="1372D014"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37" w:type="pct"/>
            <w:tcBorders>
              <w:top w:val="nil"/>
              <w:left w:val="nil"/>
              <w:bottom w:val="single" w:sz="4" w:space="0" w:color="auto"/>
              <w:right w:val="single" w:sz="4" w:space="0" w:color="auto"/>
            </w:tcBorders>
            <w:shd w:val="clear" w:color="auto" w:fill="auto"/>
            <w:noWrap/>
            <w:vAlign w:val="center"/>
            <w:hideMark/>
          </w:tcPr>
          <w:p w14:paraId="36A551BA"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47" w:type="pct"/>
            <w:tcBorders>
              <w:top w:val="nil"/>
              <w:left w:val="nil"/>
              <w:bottom w:val="single" w:sz="4" w:space="0" w:color="auto"/>
              <w:right w:val="single" w:sz="4" w:space="0" w:color="auto"/>
            </w:tcBorders>
            <w:shd w:val="clear" w:color="auto" w:fill="auto"/>
            <w:noWrap/>
            <w:vAlign w:val="center"/>
            <w:hideMark/>
          </w:tcPr>
          <w:p w14:paraId="7F3D2AD4"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r>
      <w:tr w:rsidR="00A81A4A" w:rsidRPr="00A81A4A" w14:paraId="34F53EB9"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01C4A1F2"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6F855F7B"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hideMark/>
          </w:tcPr>
          <w:p w14:paraId="6AACF615" w14:textId="542E85A8" w:rsidR="00A81A4A" w:rsidRPr="00A81A4A" w:rsidRDefault="00A81A4A" w:rsidP="00A81A4A">
            <w:pPr>
              <w:spacing w:after="0" w:line="240" w:lineRule="auto"/>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 xml:space="preserve"> внебюджетные фонды</w:t>
            </w:r>
            <w:r>
              <w:rPr>
                <w:rFonts w:ascii="Times New Roman" w:eastAsia="Times New Roman" w:hAnsi="Times New Roman" w:cs="Times New Roman"/>
                <w:color w:val="000000"/>
                <w:sz w:val="28"/>
                <w:szCs w:val="28"/>
                <w:lang w:eastAsia="ru-RU"/>
              </w:rPr>
              <w:t xml:space="preserve"> </w:t>
            </w:r>
          </w:p>
        </w:tc>
        <w:tc>
          <w:tcPr>
            <w:tcW w:w="307" w:type="pct"/>
            <w:tcBorders>
              <w:top w:val="nil"/>
              <w:left w:val="nil"/>
              <w:bottom w:val="single" w:sz="4" w:space="0" w:color="auto"/>
              <w:right w:val="single" w:sz="4" w:space="0" w:color="auto"/>
            </w:tcBorders>
            <w:shd w:val="clear" w:color="auto" w:fill="auto"/>
            <w:vAlign w:val="center"/>
            <w:hideMark/>
          </w:tcPr>
          <w:p w14:paraId="086972E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069B14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1C2D4D4"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A6B68F0"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75A58133"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95A735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E07CD83"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C63EC90"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40771F36"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69B6356D"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3F740C75"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620EC8C2"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6C3895A9"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юридические лица</w:t>
            </w:r>
          </w:p>
        </w:tc>
        <w:tc>
          <w:tcPr>
            <w:tcW w:w="307" w:type="pct"/>
            <w:tcBorders>
              <w:top w:val="nil"/>
              <w:left w:val="nil"/>
              <w:bottom w:val="single" w:sz="4" w:space="0" w:color="auto"/>
              <w:right w:val="single" w:sz="4" w:space="0" w:color="auto"/>
            </w:tcBorders>
            <w:shd w:val="clear" w:color="auto" w:fill="auto"/>
            <w:vAlign w:val="center"/>
            <w:hideMark/>
          </w:tcPr>
          <w:p w14:paraId="51D276C5"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2233F82"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D480CD4"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0212079"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11E77463"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768B6C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739F7E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5E90B26"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685D98A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1A98CF7A" w14:textId="77777777" w:rsidTr="00A81A4A">
        <w:trPr>
          <w:trHeight w:val="375"/>
        </w:trPr>
        <w:tc>
          <w:tcPr>
            <w:tcW w:w="569" w:type="pct"/>
            <w:vMerge/>
            <w:tcBorders>
              <w:top w:val="nil"/>
              <w:left w:val="single" w:sz="4" w:space="0" w:color="auto"/>
              <w:bottom w:val="single" w:sz="4" w:space="0" w:color="000000"/>
              <w:right w:val="single" w:sz="4" w:space="0" w:color="auto"/>
            </w:tcBorders>
            <w:vAlign w:val="center"/>
            <w:hideMark/>
          </w:tcPr>
          <w:p w14:paraId="0E2C92FB"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5F0F6EBD"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6E183468"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физические лица</w:t>
            </w:r>
          </w:p>
        </w:tc>
        <w:tc>
          <w:tcPr>
            <w:tcW w:w="307" w:type="pct"/>
            <w:tcBorders>
              <w:top w:val="nil"/>
              <w:left w:val="nil"/>
              <w:bottom w:val="single" w:sz="4" w:space="0" w:color="auto"/>
              <w:right w:val="single" w:sz="4" w:space="0" w:color="auto"/>
            </w:tcBorders>
            <w:shd w:val="clear" w:color="auto" w:fill="auto"/>
            <w:vAlign w:val="center"/>
            <w:hideMark/>
          </w:tcPr>
          <w:p w14:paraId="319F5B44"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97CFF51"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B5BA86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659744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10CEAC5A"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3B6A30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099356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0A3C0C3"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6526BFCC"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2CB26294" w14:textId="77777777" w:rsidTr="00A81A4A">
        <w:trPr>
          <w:trHeight w:val="750"/>
        </w:trPr>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14:paraId="735C310B"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 xml:space="preserve">Основное </w:t>
            </w:r>
            <w:r w:rsidRPr="00A81A4A">
              <w:rPr>
                <w:rFonts w:ascii="Times New Roman" w:eastAsia="Times New Roman" w:hAnsi="Times New Roman" w:cs="Times New Roman"/>
                <w:sz w:val="28"/>
                <w:szCs w:val="28"/>
                <w:lang w:eastAsia="ru-RU"/>
              </w:rPr>
              <w:br w:type="page"/>
              <w:t>мероприятие 1.8</w:t>
            </w:r>
          </w:p>
        </w:tc>
        <w:tc>
          <w:tcPr>
            <w:tcW w:w="904" w:type="pct"/>
            <w:vMerge w:val="restart"/>
            <w:tcBorders>
              <w:top w:val="nil"/>
              <w:left w:val="single" w:sz="4" w:space="0" w:color="auto"/>
              <w:bottom w:val="single" w:sz="4" w:space="0" w:color="000000"/>
              <w:right w:val="single" w:sz="4" w:space="0" w:color="auto"/>
            </w:tcBorders>
            <w:shd w:val="clear" w:color="auto" w:fill="auto"/>
            <w:vAlign w:val="center"/>
            <w:hideMark/>
          </w:tcPr>
          <w:p w14:paraId="32D255E7"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Софинансирование приоритетных социально значимых расходов местных бюджетов</w:t>
            </w:r>
          </w:p>
        </w:tc>
        <w:tc>
          <w:tcPr>
            <w:tcW w:w="456" w:type="pct"/>
            <w:tcBorders>
              <w:top w:val="nil"/>
              <w:left w:val="nil"/>
              <w:bottom w:val="single" w:sz="4" w:space="0" w:color="auto"/>
              <w:right w:val="single" w:sz="4" w:space="0" w:color="auto"/>
            </w:tcBorders>
            <w:shd w:val="clear" w:color="auto" w:fill="auto"/>
            <w:vAlign w:val="bottom"/>
            <w:hideMark/>
          </w:tcPr>
          <w:p w14:paraId="4A364FC4" w14:textId="77777777" w:rsidR="00A81A4A" w:rsidRPr="00A81A4A" w:rsidRDefault="00A81A4A" w:rsidP="00A81A4A">
            <w:pPr>
              <w:spacing w:after="0" w:line="240" w:lineRule="auto"/>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всего, в том числе:</w:t>
            </w:r>
          </w:p>
        </w:tc>
        <w:tc>
          <w:tcPr>
            <w:tcW w:w="307" w:type="pct"/>
            <w:tcBorders>
              <w:top w:val="nil"/>
              <w:left w:val="nil"/>
              <w:bottom w:val="single" w:sz="4" w:space="0" w:color="auto"/>
              <w:right w:val="single" w:sz="4" w:space="0" w:color="auto"/>
            </w:tcBorders>
            <w:shd w:val="clear" w:color="auto" w:fill="auto"/>
            <w:vAlign w:val="center"/>
            <w:hideMark/>
          </w:tcPr>
          <w:p w14:paraId="209EEBAB" w14:textId="77777777" w:rsidR="00A81A4A" w:rsidRPr="00A81A4A" w:rsidRDefault="00A81A4A" w:rsidP="00A81A4A">
            <w:pPr>
              <w:spacing w:after="0" w:line="240" w:lineRule="auto"/>
              <w:jc w:val="center"/>
              <w:rPr>
                <w:rFonts w:ascii="Times New Roman" w:eastAsia="Times New Roman" w:hAnsi="Times New Roman" w:cs="Times New Roman"/>
                <w:b/>
                <w:bCs/>
                <w:color w:val="000000"/>
                <w:sz w:val="28"/>
                <w:szCs w:val="28"/>
                <w:lang w:eastAsia="ru-RU"/>
              </w:rPr>
            </w:pPr>
            <w:r w:rsidRPr="00A81A4A">
              <w:rPr>
                <w:rFonts w:ascii="Times New Roman" w:eastAsia="Times New Roman" w:hAnsi="Times New Roman" w:cs="Times New Roman"/>
                <w:b/>
                <w:bCs/>
                <w:color w:val="000000"/>
                <w:sz w:val="28"/>
                <w:szCs w:val="28"/>
                <w:lang w:eastAsia="ru-RU"/>
              </w:rPr>
              <w:t>0,0</w:t>
            </w:r>
          </w:p>
        </w:tc>
        <w:tc>
          <w:tcPr>
            <w:tcW w:w="337" w:type="pct"/>
            <w:tcBorders>
              <w:top w:val="nil"/>
              <w:left w:val="nil"/>
              <w:bottom w:val="single" w:sz="4" w:space="0" w:color="auto"/>
              <w:right w:val="nil"/>
            </w:tcBorders>
            <w:shd w:val="clear" w:color="auto" w:fill="auto"/>
            <w:vAlign w:val="center"/>
            <w:hideMark/>
          </w:tcPr>
          <w:p w14:paraId="0BC3D451"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37" w:type="pct"/>
            <w:tcBorders>
              <w:top w:val="nil"/>
              <w:left w:val="single" w:sz="4" w:space="0" w:color="auto"/>
              <w:bottom w:val="single" w:sz="4" w:space="0" w:color="auto"/>
              <w:right w:val="nil"/>
            </w:tcBorders>
            <w:shd w:val="clear" w:color="auto" w:fill="auto"/>
            <w:vAlign w:val="center"/>
            <w:hideMark/>
          </w:tcPr>
          <w:p w14:paraId="72B4EF0E"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37" w:type="pct"/>
            <w:tcBorders>
              <w:top w:val="nil"/>
              <w:left w:val="single" w:sz="4" w:space="0" w:color="auto"/>
              <w:bottom w:val="single" w:sz="4" w:space="0" w:color="auto"/>
              <w:right w:val="nil"/>
            </w:tcBorders>
            <w:shd w:val="clear" w:color="auto" w:fill="auto"/>
            <w:vAlign w:val="center"/>
            <w:hideMark/>
          </w:tcPr>
          <w:p w14:paraId="2243DECE"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95" w:type="pct"/>
            <w:tcBorders>
              <w:top w:val="nil"/>
              <w:left w:val="single" w:sz="4" w:space="0" w:color="auto"/>
              <w:bottom w:val="single" w:sz="4" w:space="0" w:color="auto"/>
              <w:right w:val="nil"/>
            </w:tcBorders>
            <w:shd w:val="clear" w:color="auto" w:fill="auto"/>
            <w:vAlign w:val="center"/>
            <w:hideMark/>
          </w:tcPr>
          <w:p w14:paraId="20C73BE9"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37" w:type="pct"/>
            <w:tcBorders>
              <w:top w:val="nil"/>
              <w:left w:val="single" w:sz="4" w:space="0" w:color="auto"/>
              <w:bottom w:val="single" w:sz="4" w:space="0" w:color="auto"/>
              <w:right w:val="nil"/>
            </w:tcBorders>
            <w:shd w:val="clear" w:color="auto" w:fill="auto"/>
            <w:vAlign w:val="center"/>
            <w:hideMark/>
          </w:tcPr>
          <w:p w14:paraId="16522088"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67B6AE70"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64EDEE5"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7AC9D9B8"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r>
      <w:tr w:rsidR="00A81A4A" w:rsidRPr="00A81A4A" w14:paraId="04368A55"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527C8F9F"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0F9EA806"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hideMark/>
          </w:tcPr>
          <w:p w14:paraId="54A098D0"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 xml:space="preserve">федеральный бюджет </w:t>
            </w:r>
          </w:p>
        </w:tc>
        <w:tc>
          <w:tcPr>
            <w:tcW w:w="307" w:type="pct"/>
            <w:tcBorders>
              <w:top w:val="nil"/>
              <w:left w:val="nil"/>
              <w:bottom w:val="single" w:sz="4" w:space="0" w:color="auto"/>
              <w:right w:val="single" w:sz="4" w:space="0" w:color="auto"/>
            </w:tcBorders>
            <w:shd w:val="clear" w:color="auto" w:fill="auto"/>
            <w:vAlign w:val="center"/>
            <w:hideMark/>
          </w:tcPr>
          <w:p w14:paraId="30134AF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F2FB2A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3E6ABF5"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35F9B7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55DBE651"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01F9334"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65F33AC"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D4DF1A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023D496D"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5A1E912E"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3B65870B"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40FA8941"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66704C1E"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областной бюджет</w:t>
            </w:r>
          </w:p>
        </w:tc>
        <w:tc>
          <w:tcPr>
            <w:tcW w:w="307" w:type="pct"/>
            <w:tcBorders>
              <w:top w:val="nil"/>
              <w:left w:val="nil"/>
              <w:bottom w:val="single" w:sz="4" w:space="0" w:color="auto"/>
              <w:right w:val="single" w:sz="4" w:space="0" w:color="auto"/>
            </w:tcBorders>
            <w:shd w:val="clear" w:color="auto" w:fill="auto"/>
            <w:vAlign w:val="center"/>
            <w:hideMark/>
          </w:tcPr>
          <w:p w14:paraId="7D24FC01"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EE49BCA"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3395DBC"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ACDEED4"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49502CD5"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3D4BDEC"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386D8B5"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73466A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1052F8C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23126C2A" w14:textId="77777777" w:rsidTr="00A81A4A">
        <w:trPr>
          <w:trHeight w:val="375"/>
        </w:trPr>
        <w:tc>
          <w:tcPr>
            <w:tcW w:w="569" w:type="pct"/>
            <w:vMerge/>
            <w:tcBorders>
              <w:top w:val="nil"/>
              <w:left w:val="single" w:sz="4" w:space="0" w:color="auto"/>
              <w:bottom w:val="single" w:sz="4" w:space="0" w:color="000000"/>
              <w:right w:val="single" w:sz="4" w:space="0" w:color="auto"/>
            </w:tcBorders>
            <w:vAlign w:val="center"/>
            <w:hideMark/>
          </w:tcPr>
          <w:p w14:paraId="61B475F7"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631E5FEB"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1F529663"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местный бюджет</w:t>
            </w:r>
          </w:p>
        </w:tc>
        <w:tc>
          <w:tcPr>
            <w:tcW w:w="307" w:type="pct"/>
            <w:tcBorders>
              <w:top w:val="nil"/>
              <w:left w:val="nil"/>
              <w:bottom w:val="single" w:sz="4" w:space="0" w:color="auto"/>
              <w:right w:val="single" w:sz="4" w:space="0" w:color="auto"/>
            </w:tcBorders>
            <w:shd w:val="clear" w:color="auto" w:fill="auto"/>
            <w:vAlign w:val="center"/>
            <w:hideMark/>
          </w:tcPr>
          <w:p w14:paraId="3E60098A"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55AC81B"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6BB668A"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E596E7C"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27F06749"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CB725FF"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939969B"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1539286"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1E28ECD5"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5DF40C10" w14:textId="77777777" w:rsidTr="00A81A4A">
        <w:trPr>
          <w:trHeight w:val="750"/>
        </w:trPr>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14:paraId="14CC575C"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ПОДПРОГРАММА 2</w:t>
            </w:r>
          </w:p>
        </w:tc>
        <w:tc>
          <w:tcPr>
            <w:tcW w:w="904" w:type="pct"/>
            <w:vMerge w:val="restart"/>
            <w:tcBorders>
              <w:top w:val="nil"/>
              <w:left w:val="single" w:sz="4" w:space="0" w:color="auto"/>
              <w:bottom w:val="single" w:sz="4" w:space="0" w:color="000000"/>
              <w:right w:val="single" w:sz="4" w:space="0" w:color="auto"/>
            </w:tcBorders>
            <w:shd w:val="clear" w:color="auto" w:fill="auto"/>
            <w:vAlign w:val="center"/>
            <w:hideMark/>
          </w:tcPr>
          <w:p w14:paraId="7E401E90"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«Создание условий для эффективно</w:t>
            </w:r>
            <w:r w:rsidRPr="00A81A4A">
              <w:rPr>
                <w:rFonts w:ascii="Times New Roman" w:eastAsia="Times New Roman" w:hAnsi="Times New Roman" w:cs="Times New Roman"/>
                <w:b/>
                <w:bCs/>
                <w:sz w:val="28"/>
                <w:szCs w:val="28"/>
                <w:lang w:eastAsia="ru-RU"/>
              </w:rPr>
              <w:lastRenderedPageBreak/>
              <w:t>го и ответственного управления муниципальными финансами, повышение устойчивости бюджетов муниципальных образований муниципального района»</w:t>
            </w:r>
          </w:p>
        </w:tc>
        <w:tc>
          <w:tcPr>
            <w:tcW w:w="456" w:type="pct"/>
            <w:tcBorders>
              <w:top w:val="nil"/>
              <w:left w:val="nil"/>
              <w:bottom w:val="single" w:sz="4" w:space="0" w:color="auto"/>
              <w:right w:val="single" w:sz="4" w:space="0" w:color="auto"/>
            </w:tcBorders>
            <w:shd w:val="clear" w:color="auto" w:fill="auto"/>
            <w:vAlign w:val="bottom"/>
            <w:hideMark/>
          </w:tcPr>
          <w:p w14:paraId="7CE178B7" w14:textId="77777777" w:rsidR="00A81A4A" w:rsidRPr="00A81A4A" w:rsidRDefault="00A81A4A" w:rsidP="00A81A4A">
            <w:pPr>
              <w:spacing w:after="0" w:line="240" w:lineRule="auto"/>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lastRenderedPageBreak/>
              <w:t>всего, в том числе:</w:t>
            </w:r>
          </w:p>
        </w:tc>
        <w:tc>
          <w:tcPr>
            <w:tcW w:w="307" w:type="pct"/>
            <w:tcBorders>
              <w:top w:val="nil"/>
              <w:left w:val="nil"/>
              <w:bottom w:val="single" w:sz="4" w:space="0" w:color="auto"/>
              <w:right w:val="single" w:sz="4" w:space="0" w:color="auto"/>
            </w:tcBorders>
            <w:shd w:val="clear" w:color="000000" w:fill="FFFFFF"/>
            <w:vAlign w:val="center"/>
            <w:hideMark/>
          </w:tcPr>
          <w:p w14:paraId="70E0EECD" w14:textId="77777777" w:rsidR="00A81A4A" w:rsidRPr="00A81A4A" w:rsidRDefault="00A81A4A" w:rsidP="00A81A4A">
            <w:pPr>
              <w:spacing w:after="0" w:line="240" w:lineRule="auto"/>
              <w:jc w:val="center"/>
              <w:rPr>
                <w:rFonts w:ascii="Times New Roman" w:eastAsia="Times New Roman" w:hAnsi="Times New Roman" w:cs="Times New Roman"/>
                <w:b/>
                <w:bCs/>
                <w:color w:val="000000"/>
                <w:sz w:val="28"/>
                <w:szCs w:val="28"/>
                <w:lang w:eastAsia="ru-RU"/>
              </w:rPr>
            </w:pPr>
            <w:r w:rsidRPr="00A81A4A">
              <w:rPr>
                <w:rFonts w:ascii="Times New Roman" w:eastAsia="Times New Roman" w:hAnsi="Times New Roman" w:cs="Times New Roman"/>
                <w:b/>
                <w:bCs/>
                <w:color w:val="000000"/>
                <w:sz w:val="28"/>
                <w:szCs w:val="28"/>
                <w:lang w:eastAsia="ru-RU"/>
              </w:rPr>
              <w:t>403 901,2</w:t>
            </w:r>
          </w:p>
        </w:tc>
        <w:tc>
          <w:tcPr>
            <w:tcW w:w="337" w:type="pct"/>
            <w:tcBorders>
              <w:top w:val="nil"/>
              <w:left w:val="nil"/>
              <w:bottom w:val="single" w:sz="4" w:space="0" w:color="auto"/>
              <w:right w:val="single" w:sz="4" w:space="0" w:color="auto"/>
            </w:tcBorders>
            <w:shd w:val="clear" w:color="000000" w:fill="FFFFFF"/>
            <w:vAlign w:val="center"/>
            <w:hideMark/>
          </w:tcPr>
          <w:p w14:paraId="00362517"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159 671,8</w:t>
            </w:r>
          </w:p>
        </w:tc>
        <w:tc>
          <w:tcPr>
            <w:tcW w:w="337" w:type="pct"/>
            <w:tcBorders>
              <w:top w:val="nil"/>
              <w:left w:val="nil"/>
              <w:bottom w:val="single" w:sz="4" w:space="0" w:color="auto"/>
              <w:right w:val="single" w:sz="4" w:space="0" w:color="auto"/>
            </w:tcBorders>
            <w:shd w:val="clear" w:color="000000" w:fill="FFFFFF"/>
            <w:vAlign w:val="center"/>
            <w:hideMark/>
          </w:tcPr>
          <w:p w14:paraId="38398526"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38 676,0</w:t>
            </w:r>
          </w:p>
        </w:tc>
        <w:tc>
          <w:tcPr>
            <w:tcW w:w="337" w:type="pct"/>
            <w:tcBorders>
              <w:top w:val="nil"/>
              <w:left w:val="nil"/>
              <w:bottom w:val="single" w:sz="4" w:space="0" w:color="auto"/>
              <w:right w:val="single" w:sz="4" w:space="0" w:color="auto"/>
            </w:tcBorders>
            <w:shd w:val="clear" w:color="auto" w:fill="auto"/>
            <w:vAlign w:val="center"/>
            <w:hideMark/>
          </w:tcPr>
          <w:p w14:paraId="11B5D994"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68 576,7</w:t>
            </w:r>
          </w:p>
        </w:tc>
        <w:tc>
          <w:tcPr>
            <w:tcW w:w="395" w:type="pct"/>
            <w:tcBorders>
              <w:top w:val="nil"/>
              <w:left w:val="nil"/>
              <w:bottom w:val="single" w:sz="4" w:space="0" w:color="auto"/>
              <w:right w:val="single" w:sz="4" w:space="0" w:color="auto"/>
            </w:tcBorders>
            <w:shd w:val="clear" w:color="auto" w:fill="auto"/>
            <w:vAlign w:val="center"/>
            <w:hideMark/>
          </w:tcPr>
          <w:p w14:paraId="0868AB4E"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32 650,2</w:t>
            </w:r>
          </w:p>
        </w:tc>
        <w:tc>
          <w:tcPr>
            <w:tcW w:w="337" w:type="pct"/>
            <w:tcBorders>
              <w:top w:val="nil"/>
              <w:left w:val="nil"/>
              <w:bottom w:val="single" w:sz="4" w:space="0" w:color="auto"/>
              <w:right w:val="single" w:sz="4" w:space="0" w:color="auto"/>
            </w:tcBorders>
            <w:shd w:val="clear" w:color="auto" w:fill="auto"/>
            <w:vAlign w:val="center"/>
            <w:hideMark/>
          </w:tcPr>
          <w:p w14:paraId="32808D14"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46 715,9</w:t>
            </w:r>
          </w:p>
        </w:tc>
        <w:tc>
          <w:tcPr>
            <w:tcW w:w="337" w:type="pct"/>
            <w:tcBorders>
              <w:top w:val="nil"/>
              <w:left w:val="nil"/>
              <w:bottom w:val="single" w:sz="4" w:space="0" w:color="auto"/>
              <w:right w:val="single" w:sz="4" w:space="0" w:color="auto"/>
            </w:tcBorders>
            <w:shd w:val="clear" w:color="auto" w:fill="auto"/>
            <w:vAlign w:val="center"/>
            <w:hideMark/>
          </w:tcPr>
          <w:p w14:paraId="08B10585"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32 591,8</w:t>
            </w:r>
          </w:p>
        </w:tc>
        <w:tc>
          <w:tcPr>
            <w:tcW w:w="337" w:type="pct"/>
            <w:tcBorders>
              <w:top w:val="nil"/>
              <w:left w:val="nil"/>
              <w:bottom w:val="single" w:sz="4" w:space="0" w:color="auto"/>
              <w:right w:val="single" w:sz="4" w:space="0" w:color="auto"/>
            </w:tcBorders>
            <w:shd w:val="clear" w:color="auto" w:fill="auto"/>
            <w:vAlign w:val="center"/>
            <w:hideMark/>
          </w:tcPr>
          <w:p w14:paraId="0A2D7D36"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12 229,9</w:t>
            </w:r>
          </w:p>
        </w:tc>
        <w:tc>
          <w:tcPr>
            <w:tcW w:w="347" w:type="pct"/>
            <w:tcBorders>
              <w:top w:val="nil"/>
              <w:left w:val="nil"/>
              <w:bottom w:val="single" w:sz="4" w:space="0" w:color="auto"/>
              <w:right w:val="single" w:sz="4" w:space="0" w:color="auto"/>
            </w:tcBorders>
            <w:shd w:val="clear" w:color="auto" w:fill="auto"/>
            <w:vAlign w:val="center"/>
            <w:hideMark/>
          </w:tcPr>
          <w:p w14:paraId="0E293572"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12 788,9</w:t>
            </w:r>
          </w:p>
        </w:tc>
      </w:tr>
      <w:tr w:rsidR="00A81A4A" w:rsidRPr="00A81A4A" w14:paraId="76950578"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767F9DBF"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18D3A3B9" w14:textId="77777777" w:rsidR="00A81A4A" w:rsidRPr="00A81A4A" w:rsidRDefault="00A81A4A" w:rsidP="00A81A4A">
            <w:pPr>
              <w:spacing w:after="0" w:line="240" w:lineRule="auto"/>
              <w:rPr>
                <w:rFonts w:ascii="Times New Roman" w:eastAsia="Times New Roman" w:hAnsi="Times New Roman" w:cs="Times New Roman"/>
                <w:b/>
                <w:bCs/>
                <w:sz w:val="28"/>
                <w:szCs w:val="28"/>
                <w:lang w:eastAsia="ru-RU"/>
              </w:rPr>
            </w:pPr>
          </w:p>
        </w:tc>
        <w:tc>
          <w:tcPr>
            <w:tcW w:w="456" w:type="pct"/>
            <w:tcBorders>
              <w:top w:val="nil"/>
              <w:left w:val="nil"/>
              <w:bottom w:val="single" w:sz="4" w:space="0" w:color="auto"/>
              <w:right w:val="single" w:sz="4" w:space="0" w:color="auto"/>
            </w:tcBorders>
            <w:shd w:val="clear" w:color="auto" w:fill="auto"/>
            <w:hideMark/>
          </w:tcPr>
          <w:p w14:paraId="0A3CA316"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 xml:space="preserve">федеральный бюджет </w:t>
            </w:r>
          </w:p>
        </w:tc>
        <w:tc>
          <w:tcPr>
            <w:tcW w:w="307" w:type="pct"/>
            <w:tcBorders>
              <w:top w:val="nil"/>
              <w:left w:val="nil"/>
              <w:bottom w:val="single" w:sz="4" w:space="0" w:color="auto"/>
              <w:right w:val="single" w:sz="4" w:space="0" w:color="auto"/>
            </w:tcBorders>
            <w:shd w:val="clear" w:color="auto" w:fill="auto"/>
            <w:vAlign w:val="center"/>
            <w:hideMark/>
          </w:tcPr>
          <w:p w14:paraId="53494348"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839,5</w:t>
            </w:r>
          </w:p>
        </w:tc>
        <w:tc>
          <w:tcPr>
            <w:tcW w:w="337" w:type="pct"/>
            <w:tcBorders>
              <w:top w:val="nil"/>
              <w:left w:val="nil"/>
              <w:bottom w:val="single" w:sz="4" w:space="0" w:color="auto"/>
              <w:right w:val="single" w:sz="4" w:space="0" w:color="auto"/>
            </w:tcBorders>
            <w:shd w:val="clear" w:color="auto" w:fill="auto"/>
            <w:vAlign w:val="center"/>
            <w:hideMark/>
          </w:tcPr>
          <w:p w14:paraId="3CA6F52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839,5</w:t>
            </w:r>
          </w:p>
        </w:tc>
        <w:tc>
          <w:tcPr>
            <w:tcW w:w="337" w:type="pct"/>
            <w:tcBorders>
              <w:top w:val="nil"/>
              <w:left w:val="nil"/>
              <w:bottom w:val="single" w:sz="4" w:space="0" w:color="auto"/>
              <w:right w:val="single" w:sz="4" w:space="0" w:color="auto"/>
            </w:tcBorders>
            <w:shd w:val="clear" w:color="auto" w:fill="auto"/>
            <w:vAlign w:val="center"/>
            <w:hideMark/>
          </w:tcPr>
          <w:p w14:paraId="6C17A465"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20A9E9D"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4C73EAD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60512F9"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BB59E44"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1857F4D"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59719CB1"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51A5C09D"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4DFFBE42"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6732D8F1" w14:textId="77777777" w:rsidR="00A81A4A" w:rsidRPr="00A81A4A" w:rsidRDefault="00A81A4A" w:rsidP="00A81A4A">
            <w:pPr>
              <w:spacing w:after="0" w:line="240" w:lineRule="auto"/>
              <w:rPr>
                <w:rFonts w:ascii="Times New Roman" w:eastAsia="Times New Roman" w:hAnsi="Times New Roman" w:cs="Times New Roman"/>
                <w:b/>
                <w:bCs/>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24B99621"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областной бюджет</w:t>
            </w:r>
          </w:p>
        </w:tc>
        <w:tc>
          <w:tcPr>
            <w:tcW w:w="307" w:type="pct"/>
            <w:tcBorders>
              <w:top w:val="nil"/>
              <w:left w:val="nil"/>
              <w:bottom w:val="single" w:sz="4" w:space="0" w:color="auto"/>
              <w:right w:val="single" w:sz="4" w:space="0" w:color="auto"/>
            </w:tcBorders>
            <w:shd w:val="clear" w:color="000000" w:fill="FFFFFF"/>
            <w:vAlign w:val="center"/>
            <w:hideMark/>
          </w:tcPr>
          <w:p w14:paraId="7EC13E23"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190 027,6</w:t>
            </w:r>
          </w:p>
        </w:tc>
        <w:tc>
          <w:tcPr>
            <w:tcW w:w="337" w:type="pct"/>
            <w:tcBorders>
              <w:top w:val="nil"/>
              <w:left w:val="nil"/>
              <w:bottom w:val="single" w:sz="4" w:space="0" w:color="auto"/>
              <w:right w:val="single" w:sz="4" w:space="0" w:color="auto"/>
            </w:tcBorders>
            <w:shd w:val="clear" w:color="auto" w:fill="auto"/>
            <w:vAlign w:val="center"/>
            <w:hideMark/>
          </w:tcPr>
          <w:p w14:paraId="5679AFDC"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117 128,4</w:t>
            </w:r>
          </w:p>
        </w:tc>
        <w:tc>
          <w:tcPr>
            <w:tcW w:w="337" w:type="pct"/>
            <w:tcBorders>
              <w:top w:val="nil"/>
              <w:left w:val="nil"/>
              <w:bottom w:val="single" w:sz="4" w:space="0" w:color="auto"/>
              <w:right w:val="single" w:sz="4" w:space="0" w:color="auto"/>
            </w:tcBorders>
            <w:shd w:val="clear" w:color="auto" w:fill="auto"/>
            <w:vAlign w:val="center"/>
            <w:hideMark/>
          </w:tcPr>
          <w:p w14:paraId="155C8189"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11 181,4</w:t>
            </w:r>
          </w:p>
        </w:tc>
        <w:tc>
          <w:tcPr>
            <w:tcW w:w="337" w:type="pct"/>
            <w:tcBorders>
              <w:top w:val="nil"/>
              <w:left w:val="nil"/>
              <w:bottom w:val="single" w:sz="4" w:space="0" w:color="auto"/>
              <w:right w:val="single" w:sz="4" w:space="0" w:color="auto"/>
            </w:tcBorders>
            <w:shd w:val="clear" w:color="auto" w:fill="auto"/>
            <w:vAlign w:val="center"/>
            <w:hideMark/>
          </w:tcPr>
          <w:p w14:paraId="18E22CDA"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16 883,7</w:t>
            </w:r>
          </w:p>
        </w:tc>
        <w:tc>
          <w:tcPr>
            <w:tcW w:w="395" w:type="pct"/>
            <w:tcBorders>
              <w:top w:val="nil"/>
              <w:left w:val="nil"/>
              <w:bottom w:val="single" w:sz="4" w:space="0" w:color="auto"/>
              <w:right w:val="single" w:sz="4" w:space="0" w:color="auto"/>
            </w:tcBorders>
            <w:shd w:val="clear" w:color="auto" w:fill="auto"/>
            <w:vAlign w:val="center"/>
            <w:hideMark/>
          </w:tcPr>
          <w:p w14:paraId="37DF76FF"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11 586,4</w:t>
            </w:r>
          </w:p>
        </w:tc>
        <w:tc>
          <w:tcPr>
            <w:tcW w:w="337" w:type="pct"/>
            <w:tcBorders>
              <w:top w:val="nil"/>
              <w:left w:val="nil"/>
              <w:bottom w:val="single" w:sz="4" w:space="0" w:color="auto"/>
              <w:right w:val="single" w:sz="4" w:space="0" w:color="auto"/>
            </w:tcBorders>
            <w:shd w:val="clear" w:color="auto" w:fill="auto"/>
            <w:vAlign w:val="center"/>
            <w:hideMark/>
          </w:tcPr>
          <w:p w14:paraId="12E4D946"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12 606,0</w:t>
            </w:r>
          </w:p>
        </w:tc>
        <w:tc>
          <w:tcPr>
            <w:tcW w:w="337" w:type="pct"/>
            <w:tcBorders>
              <w:top w:val="nil"/>
              <w:left w:val="nil"/>
              <w:bottom w:val="single" w:sz="4" w:space="0" w:color="auto"/>
              <w:right w:val="single" w:sz="4" w:space="0" w:color="auto"/>
            </w:tcBorders>
            <w:shd w:val="clear" w:color="auto" w:fill="auto"/>
            <w:vAlign w:val="center"/>
            <w:hideMark/>
          </w:tcPr>
          <w:p w14:paraId="70701497"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8 695,9</w:t>
            </w:r>
          </w:p>
        </w:tc>
        <w:tc>
          <w:tcPr>
            <w:tcW w:w="337" w:type="pct"/>
            <w:tcBorders>
              <w:top w:val="nil"/>
              <w:left w:val="nil"/>
              <w:bottom w:val="single" w:sz="4" w:space="0" w:color="auto"/>
              <w:right w:val="single" w:sz="4" w:space="0" w:color="auto"/>
            </w:tcBorders>
            <w:shd w:val="clear" w:color="auto" w:fill="auto"/>
            <w:vAlign w:val="center"/>
            <w:hideMark/>
          </w:tcPr>
          <w:p w14:paraId="16D2CD9C"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5 879,9</w:t>
            </w:r>
          </w:p>
        </w:tc>
        <w:tc>
          <w:tcPr>
            <w:tcW w:w="347" w:type="pct"/>
            <w:tcBorders>
              <w:top w:val="nil"/>
              <w:left w:val="nil"/>
              <w:bottom w:val="single" w:sz="4" w:space="0" w:color="auto"/>
              <w:right w:val="single" w:sz="4" w:space="0" w:color="auto"/>
            </w:tcBorders>
            <w:shd w:val="clear" w:color="auto" w:fill="auto"/>
            <w:vAlign w:val="center"/>
            <w:hideMark/>
          </w:tcPr>
          <w:p w14:paraId="30268AC0"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6 065,9</w:t>
            </w:r>
          </w:p>
        </w:tc>
      </w:tr>
      <w:tr w:rsidR="00A81A4A" w:rsidRPr="00A81A4A" w14:paraId="49CFCDA2" w14:textId="77777777" w:rsidTr="00A81A4A">
        <w:trPr>
          <w:trHeight w:val="375"/>
        </w:trPr>
        <w:tc>
          <w:tcPr>
            <w:tcW w:w="569" w:type="pct"/>
            <w:vMerge/>
            <w:tcBorders>
              <w:top w:val="nil"/>
              <w:left w:val="single" w:sz="4" w:space="0" w:color="auto"/>
              <w:bottom w:val="single" w:sz="4" w:space="0" w:color="000000"/>
              <w:right w:val="single" w:sz="4" w:space="0" w:color="auto"/>
            </w:tcBorders>
            <w:vAlign w:val="center"/>
            <w:hideMark/>
          </w:tcPr>
          <w:p w14:paraId="5EDB3135"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19FBA6DB" w14:textId="77777777" w:rsidR="00A81A4A" w:rsidRPr="00A81A4A" w:rsidRDefault="00A81A4A" w:rsidP="00A81A4A">
            <w:pPr>
              <w:spacing w:after="0" w:line="240" w:lineRule="auto"/>
              <w:rPr>
                <w:rFonts w:ascii="Times New Roman" w:eastAsia="Times New Roman" w:hAnsi="Times New Roman" w:cs="Times New Roman"/>
                <w:b/>
                <w:bCs/>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663CE8E9"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местный бюджет</w:t>
            </w:r>
          </w:p>
        </w:tc>
        <w:tc>
          <w:tcPr>
            <w:tcW w:w="307" w:type="pct"/>
            <w:tcBorders>
              <w:top w:val="nil"/>
              <w:left w:val="nil"/>
              <w:bottom w:val="single" w:sz="4" w:space="0" w:color="auto"/>
              <w:right w:val="single" w:sz="4" w:space="0" w:color="auto"/>
            </w:tcBorders>
            <w:shd w:val="clear" w:color="auto" w:fill="auto"/>
            <w:vAlign w:val="center"/>
            <w:hideMark/>
          </w:tcPr>
          <w:p w14:paraId="49C02C2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213 034,1</w:t>
            </w:r>
          </w:p>
        </w:tc>
        <w:tc>
          <w:tcPr>
            <w:tcW w:w="337" w:type="pct"/>
            <w:tcBorders>
              <w:top w:val="nil"/>
              <w:left w:val="nil"/>
              <w:bottom w:val="single" w:sz="4" w:space="0" w:color="auto"/>
              <w:right w:val="single" w:sz="4" w:space="0" w:color="auto"/>
            </w:tcBorders>
            <w:shd w:val="clear" w:color="auto" w:fill="auto"/>
            <w:vAlign w:val="center"/>
            <w:hideMark/>
          </w:tcPr>
          <w:p w14:paraId="6C6BAC03"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41 703,9</w:t>
            </w:r>
          </w:p>
        </w:tc>
        <w:tc>
          <w:tcPr>
            <w:tcW w:w="337" w:type="pct"/>
            <w:tcBorders>
              <w:top w:val="nil"/>
              <w:left w:val="nil"/>
              <w:bottom w:val="single" w:sz="4" w:space="0" w:color="auto"/>
              <w:right w:val="single" w:sz="4" w:space="0" w:color="auto"/>
            </w:tcBorders>
            <w:shd w:val="clear" w:color="auto" w:fill="auto"/>
            <w:vAlign w:val="center"/>
            <w:hideMark/>
          </w:tcPr>
          <w:p w14:paraId="79B2DDFB"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27 494,6</w:t>
            </w:r>
          </w:p>
        </w:tc>
        <w:tc>
          <w:tcPr>
            <w:tcW w:w="337" w:type="pct"/>
            <w:tcBorders>
              <w:top w:val="nil"/>
              <w:left w:val="nil"/>
              <w:bottom w:val="single" w:sz="4" w:space="0" w:color="auto"/>
              <w:right w:val="single" w:sz="4" w:space="0" w:color="auto"/>
            </w:tcBorders>
            <w:shd w:val="clear" w:color="auto" w:fill="auto"/>
            <w:vAlign w:val="center"/>
            <w:hideMark/>
          </w:tcPr>
          <w:p w14:paraId="5DFADFCA"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51 693,0</w:t>
            </w:r>
          </w:p>
        </w:tc>
        <w:tc>
          <w:tcPr>
            <w:tcW w:w="395" w:type="pct"/>
            <w:tcBorders>
              <w:top w:val="nil"/>
              <w:left w:val="nil"/>
              <w:bottom w:val="single" w:sz="4" w:space="0" w:color="auto"/>
              <w:right w:val="single" w:sz="4" w:space="0" w:color="auto"/>
            </w:tcBorders>
            <w:shd w:val="clear" w:color="auto" w:fill="auto"/>
            <w:vAlign w:val="center"/>
            <w:hideMark/>
          </w:tcPr>
          <w:p w14:paraId="7C684117"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21 063,8</w:t>
            </w:r>
          </w:p>
        </w:tc>
        <w:tc>
          <w:tcPr>
            <w:tcW w:w="337" w:type="pct"/>
            <w:tcBorders>
              <w:top w:val="nil"/>
              <w:left w:val="nil"/>
              <w:bottom w:val="single" w:sz="4" w:space="0" w:color="auto"/>
              <w:right w:val="single" w:sz="4" w:space="0" w:color="auto"/>
            </w:tcBorders>
            <w:shd w:val="clear" w:color="auto" w:fill="auto"/>
            <w:vAlign w:val="center"/>
            <w:hideMark/>
          </w:tcPr>
          <w:p w14:paraId="46960119"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34 109,9</w:t>
            </w:r>
          </w:p>
        </w:tc>
        <w:tc>
          <w:tcPr>
            <w:tcW w:w="337" w:type="pct"/>
            <w:tcBorders>
              <w:top w:val="nil"/>
              <w:left w:val="nil"/>
              <w:bottom w:val="single" w:sz="4" w:space="0" w:color="auto"/>
              <w:right w:val="single" w:sz="4" w:space="0" w:color="auto"/>
            </w:tcBorders>
            <w:shd w:val="clear" w:color="auto" w:fill="auto"/>
            <w:vAlign w:val="center"/>
            <w:hideMark/>
          </w:tcPr>
          <w:p w14:paraId="03B4EBBC"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23 895,9</w:t>
            </w:r>
          </w:p>
        </w:tc>
        <w:tc>
          <w:tcPr>
            <w:tcW w:w="337" w:type="pct"/>
            <w:tcBorders>
              <w:top w:val="nil"/>
              <w:left w:val="nil"/>
              <w:bottom w:val="single" w:sz="4" w:space="0" w:color="auto"/>
              <w:right w:val="single" w:sz="4" w:space="0" w:color="auto"/>
            </w:tcBorders>
            <w:shd w:val="clear" w:color="auto" w:fill="auto"/>
            <w:vAlign w:val="center"/>
            <w:hideMark/>
          </w:tcPr>
          <w:p w14:paraId="4EC441FE"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6 350,0</w:t>
            </w:r>
          </w:p>
        </w:tc>
        <w:tc>
          <w:tcPr>
            <w:tcW w:w="347" w:type="pct"/>
            <w:tcBorders>
              <w:top w:val="nil"/>
              <w:left w:val="nil"/>
              <w:bottom w:val="single" w:sz="4" w:space="0" w:color="auto"/>
              <w:right w:val="single" w:sz="4" w:space="0" w:color="auto"/>
            </w:tcBorders>
            <w:shd w:val="clear" w:color="auto" w:fill="auto"/>
            <w:vAlign w:val="center"/>
            <w:hideMark/>
          </w:tcPr>
          <w:p w14:paraId="5A249E0A"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6 723,0</w:t>
            </w:r>
          </w:p>
        </w:tc>
      </w:tr>
      <w:tr w:rsidR="00A81A4A" w:rsidRPr="00A81A4A" w14:paraId="58048294" w14:textId="77777777" w:rsidTr="00A81A4A">
        <w:trPr>
          <w:trHeight w:val="750"/>
        </w:trPr>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14:paraId="44109E30" w14:textId="7B85482A"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Основное</w:t>
            </w:r>
            <w:r w:rsidR="00D84433">
              <w:rPr>
                <w:rFonts w:ascii="Times New Roman" w:eastAsia="Times New Roman" w:hAnsi="Times New Roman" w:cs="Times New Roman"/>
                <w:sz w:val="28"/>
                <w:szCs w:val="28"/>
                <w:lang w:eastAsia="ru-RU"/>
              </w:rPr>
              <w:t xml:space="preserve"> </w:t>
            </w:r>
            <w:r w:rsidRPr="00A81A4A">
              <w:rPr>
                <w:rFonts w:ascii="Times New Roman" w:eastAsia="Times New Roman" w:hAnsi="Times New Roman" w:cs="Times New Roman"/>
                <w:sz w:val="28"/>
                <w:szCs w:val="28"/>
                <w:lang w:eastAsia="ru-RU"/>
              </w:rPr>
              <w:t>мероприятие 2.1</w:t>
            </w:r>
          </w:p>
        </w:tc>
        <w:tc>
          <w:tcPr>
            <w:tcW w:w="904" w:type="pct"/>
            <w:vMerge w:val="restart"/>
            <w:tcBorders>
              <w:top w:val="nil"/>
              <w:left w:val="single" w:sz="4" w:space="0" w:color="auto"/>
              <w:bottom w:val="single" w:sz="4" w:space="0" w:color="000000"/>
              <w:right w:val="single" w:sz="4" w:space="0" w:color="auto"/>
            </w:tcBorders>
            <w:shd w:val="clear" w:color="auto" w:fill="auto"/>
            <w:vAlign w:val="center"/>
            <w:hideMark/>
          </w:tcPr>
          <w:p w14:paraId="4C916536"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 xml:space="preserve">Совершенствование системы распределения межбюджетных трансфертов </w:t>
            </w:r>
          </w:p>
        </w:tc>
        <w:tc>
          <w:tcPr>
            <w:tcW w:w="456" w:type="pct"/>
            <w:tcBorders>
              <w:top w:val="nil"/>
              <w:left w:val="nil"/>
              <w:bottom w:val="single" w:sz="4" w:space="0" w:color="auto"/>
              <w:right w:val="single" w:sz="4" w:space="0" w:color="auto"/>
            </w:tcBorders>
            <w:shd w:val="clear" w:color="auto" w:fill="auto"/>
            <w:vAlign w:val="bottom"/>
            <w:hideMark/>
          </w:tcPr>
          <w:p w14:paraId="00E4B74A" w14:textId="77777777" w:rsidR="00A81A4A" w:rsidRPr="00A81A4A" w:rsidRDefault="00A81A4A" w:rsidP="00A81A4A">
            <w:pPr>
              <w:spacing w:after="0" w:line="240" w:lineRule="auto"/>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всего, в том числе:</w:t>
            </w:r>
          </w:p>
        </w:tc>
        <w:tc>
          <w:tcPr>
            <w:tcW w:w="307" w:type="pct"/>
            <w:tcBorders>
              <w:top w:val="nil"/>
              <w:left w:val="nil"/>
              <w:bottom w:val="single" w:sz="4" w:space="0" w:color="auto"/>
              <w:right w:val="single" w:sz="4" w:space="0" w:color="auto"/>
            </w:tcBorders>
            <w:shd w:val="clear" w:color="auto" w:fill="auto"/>
            <w:vAlign w:val="center"/>
            <w:hideMark/>
          </w:tcPr>
          <w:p w14:paraId="61585039" w14:textId="77777777" w:rsidR="00A81A4A" w:rsidRPr="00A81A4A" w:rsidRDefault="00A81A4A" w:rsidP="00A81A4A">
            <w:pPr>
              <w:spacing w:after="0" w:line="240" w:lineRule="auto"/>
              <w:jc w:val="center"/>
              <w:rPr>
                <w:rFonts w:ascii="Times New Roman" w:eastAsia="Times New Roman" w:hAnsi="Times New Roman" w:cs="Times New Roman"/>
                <w:b/>
                <w:bCs/>
                <w:color w:val="000000"/>
                <w:sz w:val="28"/>
                <w:szCs w:val="28"/>
                <w:lang w:eastAsia="ru-RU"/>
              </w:rPr>
            </w:pPr>
            <w:r w:rsidRPr="00A81A4A">
              <w:rPr>
                <w:rFonts w:ascii="Times New Roman" w:eastAsia="Times New Roman" w:hAnsi="Times New Roman" w:cs="Times New Roman"/>
                <w:b/>
                <w:bCs/>
                <w:color w:val="000000"/>
                <w:sz w:val="28"/>
                <w:szCs w:val="28"/>
                <w:lang w:eastAsia="ru-RU"/>
              </w:rPr>
              <w:t>317 233,2</w:t>
            </w:r>
          </w:p>
        </w:tc>
        <w:tc>
          <w:tcPr>
            <w:tcW w:w="337" w:type="pct"/>
            <w:tcBorders>
              <w:top w:val="nil"/>
              <w:left w:val="nil"/>
              <w:bottom w:val="single" w:sz="4" w:space="0" w:color="auto"/>
              <w:right w:val="single" w:sz="4" w:space="0" w:color="auto"/>
            </w:tcBorders>
            <w:shd w:val="clear" w:color="auto" w:fill="auto"/>
            <w:vAlign w:val="center"/>
            <w:hideMark/>
          </w:tcPr>
          <w:p w14:paraId="140A7958"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150 272,8</w:t>
            </w:r>
          </w:p>
        </w:tc>
        <w:tc>
          <w:tcPr>
            <w:tcW w:w="337" w:type="pct"/>
            <w:tcBorders>
              <w:top w:val="nil"/>
              <w:left w:val="nil"/>
              <w:bottom w:val="single" w:sz="4" w:space="0" w:color="auto"/>
              <w:right w:val="single" w:sz="4" w:space="0" w:color="auto"/>
            </w:tcBorders>
            <w:shd w:val="clear" w:color="auto" w:fill="auto"/>
            <w:vAlign w:val="center"/>
            <w:hideMark/>
          </w:tcPr>
          <w:p w14:paraId="70DDF3B7"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29 281,0</w:t>
            </w:r>
          </w:p>
        </w:tc>
        <w:tc>
          <w:tcPr>
            <w:tcW w:w="337" w:type="pct"/>
            <w:tcBorders>
              <w:top w:val="nil"/>
              <w:left w:val="nil"/>
              <w:bottom w:val="single" w:sz="4" w:space="0" w:color="auto"/>
              <w:right w:val="single" w:sz="4" w:space="0" w:color="auto"/>
            </w:tcBorders>
            <w:shd w:val="clear" w:color="auto" w:fill="auto"/>
            <w:vAlign w:val="center"/>
            <w:hideMark/>
          </w:tcPr>
          <w:p w14:paraId="0DDBB004"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58 668,7</w:t>
            </w:r>
          </w:p>
        </w:tc>
        <w:tc>
          <w:tcPr>
            <w:tcW w:w="395" w:type="pct"/>
            <w:tcBorders>
              <w:top w:val="nil"/>
              <w:left w:val="nil"/>
              <w:bottom w:val="single" w:sz="4" w:space="0" w:color="auto"/>
              <w:right w:val="single" w:sz="4" w:space="0" w:color="auto"/>
            </w:tcBorders>
            <w:shd w:val="clear" w:color="auto" w:fill="auto"/>
            <w:vAlign w:val="center"/>
            <w:hideMark/>
          </w:tcPr>
          <w:p w14:paraId="3FFC38BC"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22 248,2</w:t>
            </w:r>
          </w:p>
        </w:tc>
        <w:tc>
          <w:tcPr>
            <w:tcW w:w="337" w:type="pct"/>
            <w:tcBorders>
              <w:top w:val="nil"/>
              <w:left w:val="nil"/>
              <w:bottom w:val="single" w:sz="4" w:space="0" w:color="auto"/>
              <w:right w:val="single" w:sz="4" w:space="0" w:color="auto"/>
            </w:tcBorders>
            <w:shd w:val="clear" w:color="auto" w:fill="auto"/>
            <w:vAlign w:val="center"/>
            <w:hideMark/>
          </w:tcPr>
          <w:p w14:paraId="4A194F60"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35 815,9</w:t>
            </w:r>
          </w:p>
        </w:tc>
        <w:tc>
          <w:tcPr>
            <w:tcW w:w="337" w:type="pct"/>
            <w:tcBorders>
              <w:top w:val="nil"/>
              <w:left w:val="nil"/>
              <w:bottom w:val="single" w:sz="4" w:space="0" w:color="auto"/>
              <w:right w:val="single" w:sz="4" w:space="0" w:color="auto"/>
            </w:tcBorders>
            <w:shd w:val="clear" w:color="auto" w:fill="auto"/>
            <w:vAlign w:val="center"/>
            <w:hideMark/>
          </w:tcPr>
          <w:p w14:paraId="4806EFDD"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20 712,8</w:t>
            </w:r>
          </w:p>
        </w:tc>
        <w:tc>
          <w:tcPr>
            <w:tcW w:w="337" w:type="pct"/>
            <w:tcBorders>
              <w:top w:val="nil"/>
              <w:left w:val="nil"/>
              <w:bottom w:val="single" w:sz="4" w:space="0" w:color="auto"/>
              <w:right w:val="single" w:sz="4" w:space="0" w:color="auto"/>
            </w:tcBorders>
            <w:shd w:val="clear" w:color="auto" w:fill="auto"/>
            <w:vAlign w:val="center"/>
            <w:hideMark/>
          </w:tcPr>
          <w:p w14:paraId="4D2CD0E5"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116,9</w:t>
            </w:r>
          </w:p>
        </w:tc>
        <w:tc>
          <w:tcPr>
            <w:tcW w:w="347" w:type="pct"/>
            <w:tcBorders>
              <w:top w:val="nil"/>
              <w:left w:val="nil"/>
              <w:bottom w:val="single" w:sz="4" w:space="0" w:color="auto"/>
              <w:right w:val="single" w:sz="4" w:space="0" w:color="auto"/>
            </w:tcBorders>
            <w:shd w:val="clear" w:color="auto" w:fill="auto"/>
            <w:vAlign w:val="center"/>
            <w:hideMark/>
          </w:tcPr>
          <w:p w14:paraId="4B56B257"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116,9</w:t>
            </w:r>
          </w:p>
        </w:tc>
      </w:tr>
      <w:tr w:rsidR="00A81A4A" w:rsidRPr="00A81A4A" w14:paraId="46B28C50"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401252D7"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1A00CB3D"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hideMark/>
          </w:tcPr>
          <w:p w14:paraId="2B81A16D"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 xml:space="preserve">федеральный бюджет </w:t>
            </w:r>
          </w:p>
        </w:tc>
        <w:tc>
          <w:tcPr>
            <w:tcW w:w="307" w:type="pct"/>
            <w:tcBorders>
              <w:top w:val="nil"/>
              <w:left w:val="nil"/>
              <w:bottom w:val="single" w:sz="4" w:space="0" w:color="auto"/>
              <w:right w:val="single" w:sz="4" w:space="0" w:color="auto"/>
            </w:tcBorders>
            <w:shd w:val="clear" w:color="auto" w:fill="auto"/>
            <w:vAlign w:val="center"/>
            <w:hideMark/>
          </w:tcPr>
          <w:p w14:paraId="271AAA44"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839,5</w:t>
            </w:r>
          </w:p>
        </w:tc>
        <w:tc>
          <w:tcPr>
            <w:tcW w:w="337" w:type="pct"/>
            <w:tcBorders>
              <w:top w:val="nil"/>
              <w:left w:val="nil"/>
              <w:bottom w:val="single" w:sz="4" w:space="0" w:color="auto"/>
              <w:right w:val="single" w:sz="4" w:space="0" w:color="auto"/>
            </w:tcBorders>
            <w:shd w:val="clear" w:color="auto" w:fill="auto"/>
            <w:vAlign w:val="center"/>
            <w:hideMark/>
          </w:tcPr>
          <w:p w14:paraId="4502BA1C"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839,5</w:t>
            </w:r>
          </w:p>
        </w:tc>
        <w:tc>
          <w:tcPr>
            <w:tcW w:w="337" w:type="pct"/>
            <w:tcBorders>
              <w:top w:val="nil"/>
              <w:left w:val="nil"/>
              <w:bottom w:val="single" w:sz="4" w:space="0" w:color="auto"/>
              <w:right w:val="single" w:sz="4" w:space="0" w:color="auto"/>
            </w:tcBorders>
            <w:shd w:val="clear" w:color="auto" w:fill="auto"/>
            <w:vAlign w:val="center"/>
            <w:hideMark/>
          </w:tcPr>
          <w:p w14:paraId="14AAA1FC"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11503E8"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4E43C06F"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83A448F"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E64DA73"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E1D1F9B"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4E524F21"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122E77D6"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4ABDC569"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6D4B19A5"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7523BA3C"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областной бюджет</w:t>
            </w:r>
          </w:p>
        </w:tc>
        <w:tc>
          <w:tcPr>
            <w:tcW w:w="307" w:type="pct"/>
            <w:tcBorders>
              <w:top w:val="nil"/>
              <w:left w:val="nil"/>
              <w:bottom w:val="single" w:sz="4" w:space="0" w:color="auto"/>
              <w:right w:val="single" w:sz="4" w:space="0" w:color="auto"/>
            </w:tcBorders>
            <w:shd w:val="clear" w:color="auto" w:fill="auto"/>
            <w:vAlign w:val="center"/>
            <w:hideMark/>
          </w:tcPr>
          <w:p w14:paraId="76AC9431"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143 487,6</w:t>
            </w:r>
          </w:p>
        </w:tc>
        <w:tc>
          <w:tcPr>
            <w:tcW w:w="337" w:type="pct"/>
            <w:tcBorders>
              <w:top w:val="nil"/>
              <w:left w:val="nil"/>
              <w:bottom w:val="single" w:sz="4" w:space="0" w:color="auto"/>
              <w:right w:val="single" w:sz="4" w:space="0" w:color="auto"/>
            </w:tcBorders>
            <w:shd w:val="clear" w:color="auto" w:fill="auto"/>
            <w:vAlign w:val="center"/>
            <w:hideMark/>
          </w:tcPr>
          <w:p w14:paraId="55BE1A81"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111 977,4</w:t>
            </w:r>
          </w:p>
        </w:tc>
        <w:tc>
          <w:tcPr>
            <w:tcW w:w="337" w:type="pct"/>
            <w:tcBorders>
              <w:top w:val="nil"/>
              <w:left w:val="nil"/>
              <w:bottom w:val="single" w:sz="4" w:space="0" w:color="auto"/>
              <w:right w:val="single" w:sz="4" w:space="0" w:color="auto"/>
            </w:tcBorders>
            <w:shd w:val="clear" w:color="auto" w:fill="auto"/>
            <w:vAlign w:val="center"/>
            <w:hideMark/>
          </w:tcPr>
          <w:p w14:paraId="790BA6B2"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5 821,4</w:t>
            </w:r>
          </w:p>
        </w:tc>
        <w:tc>
          <w:tcPr>
            <w:tcW w:w="337" w:type="pct"/>
            <w:tcBorders>
              <w:top w:val="nil"/>
              <w:left w:val="nil"/>
              <w:bottom w:val="single" w:sz="4" w:space="0" w:color="auto"/>
              <w:right w:val="single" w:sz="4" w:space="0" w:color="auto"/>
            </w:tcBorders>
            <w:shd w:val="clear" w:color="auto" w:fill="auto"/>
            <w:vAlign w:val="center"/>
            <w:hideMark/>
          </w:tcPr>
          <w:p w14:paraId="4F06E0B7"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11 329,7</w:t>
            </w:r>
          </w:p>
        </w:tc>
        <w:tc>
          <w:tcPr>
            <w:tcW w:w="395" w:type="pct"/>
            <w:tcBorders>
              <w:top w:val="nil"/>
              <w:left w:val="nil"/>
              <w:bottom w:val="single" w:sz="4" w:space="0" w:color="auto"/>
              <w:right w:val="single" w:sz="4" w:space="0" w:color="auto"/>
            </w:tcBorders>
            <w:shd w:val="clear" w:color="auto" w:fill="auto"/>
            <w:vAlign w:val="center"/>
            <w:hideMark/>
          </w:tcPr>
          <w:p w14:paraId="55E7B59B"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5 701,4</w:t>
            </w:r>
          </w:p>
        </w:tc>
        <w:tc>
          <w:tcPr>
            <w:tcW w:w="337" w:type="pct"/>
            <w:tcBorders>
              <w:top w:val="nil"/>
              <w:left w:val="nil"/>
              <w:bottom w:val="single" w:sz="4" w:space="0" w:color="auto"/>
              <w:right w:val="single" w:sz="4" w:space="0" w:color="auto"/>
            </w:tcBorders>
            <w:shd w:val="clear" w:color="auto" w:fill="auto"/>
            <w:noWrap/>
            <w:vAlign w:val="center"/>
            <w:hideMark/>
          </w:tcPr>
          <w:p w14:paraId="352ECF14"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6 307,0</w:t>
            </w:r>
          </w:p>
        </w:tc>
        <w:tc>
          <w:tcPr>
            <w:tcW w:w="337" w:type="pct"/>
            <w:tcBorders>
              <w:top w:val="nil"/>
              <w:left w:val="nil"/>
              <w:bottom w:val="single" w:sz="4" w:space="0" w:color="auto"/>
              <w:right w:val="single" w:sz="4" w:space="0" w:color="auto"/>
            </w:tcBorders>
            <w:shd w:val="clear" w:color="auto" w:fill="auto"/>
            <w:noWrap/>
            <w:vAlign w:val="center"/>
            <w:hideMark/>
          </w:tcPr>
          <w:p w14:paraId="5FCB0EF3"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2 116,9</w:t>
            </w:r>
          </w:p>
        </w:tc>
        <w:tc>
          <w:tcPr>
            <w:tcW w:w="337" w:type="pct"/>
            <w:tcBorders>
              <w:top w:val="nil"/>
              <w:left w:val="nil"/>
              <w:bottom w:val="single" w:sz="4" w:space="0" w:color="auto"/>
              <w:right w:val="single" w:sz="4" w:space="0" w:color="auto"/>
            </w:tcBorders>
            <w:shd w:val="clear" w:color="auto" w:fill="auto"/>
            <w:noWrap/>
            <w:vAlign w:val="center"/>
            <w:hideMark/>
          </w:tcPr>
          <w:p w14:paraId="0C097492"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116,9</w:t>
            </w:r>
          </w:p>
        </w:tc>
        <w:tc>
          <w:tcPr>
            <w:tcW w:w="347" w:type="pct"/>
            <w:tcBorders>
              <w:top w:val="nil"/>
              <w:left w:val="nil"/>
              <w:bottom w:val="single" w:sz="4" w:space="0" w:color="auto"/>
              <w:right w:val="single" w:sz="4" w:space="0" w:color="auto"/>
            </w:tcBorders>
            <w:shd w:val="clear" w:color="auto" w:fill="auto"/>
            <w:noWrap/>
            <w:vAlign w:val="center"/>
            <w:hideMark/>
          </w:tcPr>
          <w:p w14:paraId="61C9B4EB"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116,9</w:t>
            </w:r>
          </w:p>
        </w:tc>
      </w:tr>
      <w:tr w:rsidR="00A81A4A" w:rsidRPr="00A81A4A" w14:paraId="2A46FC19" w14:textId="77777777" w:rsidTr="00A81A4A">
        <w:trPr>
          <w:trHeight w:val="375"/>
        </w:trPr>
        <w:tc>
          <w:tcPr>
            <w:tcW w:w="569" w:type="pct"/>
            <w:vMerge/>
            <w:tcBorders>
              <w:top w:val="nil"/>
              <w:left w:val="single" w:sz="4" w:space="0" w:color="auto"/>
              <w:bottom w:val="single" w:sz="4" w:space="0" w:color="000000"/>
              <w:right w:val="single" w:sz="4" w:space="0" w:color="auto"/>
            </w:tcBorders>
            <w:vAlign w:val="center"/>
            <w:hideMark/>
          </w:tcPr>
          <w:p w14:paraId="1BB805C4"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7DC1EC71"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1398ACC1"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местный бюджет</w:t>
            </w:r>
          </w:p>
        </w:tc>
        <w:tc>
          <w:tcPr>
            <w:tcW w:w="307" w:type="pct"/>
            <w:tcBorders>
              <w:top w:val="nil"/>
              <w:left w:val="nil"/>
              <w:bottom w:val="single" w:sz="4" w:space="0" w:color="auto"/>
              <w:right w:val="single" w:sz="4" w:space="0" w:color="auto"/>
            </w:tcBorders>
            <w:shd w:val="clear" w:color="auto" w:fill="auto"/>
            <w:vAlign w:val="center"/>
            <w:hideMark/>
          </w:tcPr>
          <w:p w14:paraId="63282BC6"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172 906</w:t>
            </w:r>
            <w:r w:rsidRPr="00A81A4A">
              <w:rPr>
                <w:rFonts w:ascii="Times New Roman" w:eastAsia="Times New Roman" w:hAnsi="Times New Roman" w:cs="Times New Roman"/>
                <w:color w:val="000000"/>
                <w:sz w:val="28"/>
                <w:szCs w:val="28"/>
                <w:lang w:eastAsia="ru-RU"/>
              </w:rPr>
              <w:lastRenderedPageBreak/>
              <w:t>,1</w:t>
            </w:r>
          </w:p>
        </w:tc>
        <w:tc>
          <w:tcPr>
            <w:tcW w:w="337" w:type="pct"/>
            <w:tcBorders>
              <w:top w:val="nil"/>
              <w:left w:val="nil"/>
              <w:bottom w:val="single" w:sz="4" w:space="0" w:color="auto"/>
              <w:right w:val="single" w:sz="4" w:space="0" w:color="auto"/>
            </w:tcBorders>
            <w:shd w:val="clear" w:color="auto" w:fill="auto"/>
            <w:vAlign w:val="center"/>
            <w:hideMark/>
          </w:tcPr>
          <w:p w14:paraId="17242599"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lastRenderedPageBreak/>
              <w:t>37 455,9</w:t>
            </w:r>
          </w:p>
        </w:tc>
        <w:tc>
          <w:tcPr>
            <w:tcW w:w="337" w:type="pct"/>
            <w:tcBorders>
              <w:top w:val="nil"/>
              <w:left w:val="nil"/>
              <w:bottom w:val="single" w:sz="4" w:space="0" w:color="auto"/>
              <w:right w:val="single" w:sz="4" w:space="0" w:color="auto"/>
            </w:tcBorders>
            <w:shd w:val="clear" w:color="auto" w:fill="auto"/>
            <w:vAlign w:val="center"/>
            <w:hideMark/>
          </w:tcPr>
          <w:p w14:paraId="60C309D0"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23 459,6</w:t>
            </w:r>
          </w:p>
        </w:tc>
        <w:tc>
          <w:tcPr>
            <w:tcW w:w="337" w:type="pct"/>
            <w:tcBorders>
              <w:top w:val="nil"/>
              <w:left w:val="nil"/>
              <w:bottom w:val="single" w:sz="4" w:space="0" w:color="auto"/>
              <w:right w:val="single" w:sz="4" w:space="0" w:color="auto"/>
            </w:tcBorders>
            <w:shd w:val="clear" w:color="auto" w:fill="auto"/>
            <w:vAlign w:val="center"/>
            <w:hideMark/>
          </w:tcPr>
          <w:p w14:paraId="355C6959"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47 339,0</w:t>
            </w:r>
          </w:p>
        </w:tc>
        <w:tc>
          <w:tcPr>
            <w:tcW w:w="395" w:type="pct"/>
            <w:tcBorders>
              <w:top w:val="nil"/>
              <w:left w:val="nil"/>
              <w:bottom w:val="single" w:sz="4" w:space="0" w:color="auto"/>
              <w:right w:val="single" w:sz="4" w:space="0" w:color="auto"/>
            </w:tcBorders>
            <w:shd w:val="clear" w:color="auto" w:fill="auto"/>
            <w:vAlign w:val="center"/>
            <w:hideMark/>
          </w:tcPr>
          <w:p w14:paraId="35424DAE"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16 546,8</w:t>
            </w:r>
          </w:p>
        </w:tc>
        <w:tc>
          <w:tcPr>
            <w:tcW w:w="337" w:type="pct"/>
            <w:tcBorders>
              <w:top w:val="nil"/>
              <w:left w:val="nil"/>
              <w:bottom w:val="single" w:sz="4" w:space="0" w:color="auto"/>
              <w:right w:val="single" w:sz="4" w:space="0" w:color="auto"/>
            </w:tcBorders>
            <w:shd w:val="clear" w:color="auto" w:fill="auto"/>
            <w:noWrap/>
            <w:vAlign w:val="center"/>
            <w:hideMark/>
          </w:tcPr>
          <w:p w14:paraId="4BAAD797"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29 508,9</w:t>
            </w:r>
          </w:p>
        </w:tc>
        <w:tc>
          <w:tcPr>
            <w:tcW w:w="337" w:type="pct"/>
            <w:tcBorders>
              <w:top w:val="nil"/>
              <w:left w:val="nil"/>
              <w:bottom w:val="single" w:sz="4" w:space="0" w:color="auto"/>
              <w:right w:val="single" w:sz="4" w:space="0" w:color="auto"/>
            </w:tcBorders>
            <w:shd w:val="clear" w:color="auto" w:fill="auto"/>
            <w:noWrap/>
            <w:vAlign w:val="center"/>
            <w:hideMark/>
          </w:tcPr>
          <w:p w14:paraId="741D8B5A"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18 595,9</w:t>
            </w:r>
          </w:p>
        </w:tc>
        <w:tc>
          <w:tcPr>
            <w:tcW w:w="337" w:type="pct"/>
            <w:tcBorders>
              <w:top w:val="nil"/>
              <w:left w:val="nil"/>
              <w:bottom w:val="single" w:sz="4" w:space="0" w:color="auto"/>
              <w:right w:val="single" w:sz="4" w:space="0" w:color="auto"/>
            </w:tcBorders>
            <w:shd w:val="clear" w:color="auto" w:fill="auto"/>
            <w:noWrap/>
            <w:vAlign w:val="center"/>
            <w:hideMark/>
          </w:tcPr>
          <w:p w14:paraId="2C77F12F"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c>
          <w:tcPr>
            <w:tcW w:w="347" w:type="pct"/>
            <w:tcBorders>
              <w:top w:val="nil"/>
              <w:left w:val="nil"/>
              <w:bottom w:val="single" w:sz="4" w:space="0" w:color="auto"/>
              <w:right w:val="single" w:sz="4" w:space="0" w:color="auto"/>
            </w:tcBorders>
            <w:shd w:val="clear" w:color="auto" w:fill="auto"/>
            <w:noWrap/>
            <w:vAlign w:val="center"/>
            <w:hideMark/>
          </w:tcPr>
          <w:p w14:paraId="106C6AB9"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0,0</w:t>
            </w:r>
          </w:p>
        </w:tc>
      </w:tr>
      <w:tr w:rsidR="00A81A4A" w:rsidRPr="00A81A4A" w14:paraId="541769FB" w14:textId="77777777" w:rsidTr="00A81A4A">
        <w:trPr>
          <w:trHeight w:val="750"/>
        </w:trPr>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14:paraId="00420A1A" w14:textId="657B255B"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lastRenderedPageBreak/>
              <w:t>Основное</w:t>
            </w:r>
            <w:r w:rsidR="00D84433">
              <w:rPr>
                <w:rFonts w:ascii="Times New Roman" w:eastAsia="Times New Roman" w:hAnsi="Times New Roman" w:cs="Times New Roman"/>
                <w:sz w:val="28"/>
                <w:szCs w:val="28"/>
                <w:lang w:eastAsia="ru-RU"/>
              </w:rPr>
              <w:t xml:space="preserve"> </w:t>
            </w:r>
            <w:r w:rsidRPr="00A81A4A">
              <w:rPr>
                <w:rFonts w:ascii="Times New Roman" w:eastAsia="Times New Roman" w:hAnsi="Times New Roman" w:cs="Times New Roman"/>
                <w:sz w:val="28"/>
                <w:szCs w:val="28"/>
                <w:lang w:eastAsia="ru-RU"/>
              </w:rPr>
              <w:t>мероприятие 2.2</w:t>
            </w:r>
          </w:p>
        </w:tc>
        <w:tc>
          <w:tcPr>
            <w:tcW w:w="904" w:type="pct"/>
            <w:vMerge w:val="restart"/>
            <w:tcBorders>
              <w:top w:val="nil"/>
              <w:left w:val="single" w:sz="4" w:space="0" w:color="auto"/>
              <w:bottom w:val="single" w:sz="4" w:space="0" w:color="000000"/>
              <w:right w:val="single" w:sz="4" w:space="0" w:color="auto"/>
            </w:tcBorders>
            <w:shd w:val="clear" w:color="auto" w:fill="auto"/>
            <w:vAlign w:val="center"/>
            <w:hideMark/>
          </w:tcPr>
          <w:p w14:paraId="008A31B6"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Выравнивание бюджетной обеспеченности муниципальных образований</w:t>
            </w:r>
          </w:p>
        </w:tc>
        <w:tc>
          <w:tcPr>
            <w:tcW w:w="456" w:type="pct"/>
            <w:tcBorders>
              <w:top w:val="nil"/>
              <w:left w:val="nil"/>
              <w:bottom w:val="single" w:sz="4" w:space="0" w:color="auto"/>
              <w:right w:val="single" w:sz="4" w:space="0" w:color="auto"/>
            </w:tcBorders>
            <w:shd w:val="clear" w:color="auto" w:fill="auto"/>
            <w:vAlign w:val="bottom"/>
            <w:hideMark/>
          </w:tcPr>
          <w:p w14:paraId="50A1B150" w14:textId="77777777" w:rsidR="00A81A4A" w:rsidRPr="00A81A4A" w:rsidRDefault="00A81A4A" w:rsidP="00A81A4A">
            <w:pPr>
              <w:spacing w:after="0" w:line="240" w:lineRule="auto"/>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всего, в том числе:</w:t>
            </w:r>
          </w:p>
        </w:tc>
        <w:tc>
          <w:tcPr>
            <w:tcW w:w="307" w:type="pct"/>
            <w:tcBorders>
              <w:top w:val="nil"/>
              <w:left w:val="nil"/>
              <w:bottom w:val="single" w:sz="4" w:space="0" w:color="auto"/>
              <w:right w:val="single" w:sz="4" w:space="0" w:color="auto"/>
            </w:tcBorders>
            <w:shd w:val="clear" w:color="auto" w:fill="auto"/>
            <w:vAlign w:val="center"/>
            <w:hideMark/>
          </w:tcPr>
          <w:p w14:paraId="661C39FE" w14:textId="77777777" w:rsidR="00A81A4A" w:rsidRPr="00A81A4A" w:rsidRDefault="00A81A4A" w:rsidP="00A81A4A">
            <w:pPr>
              <w:spacing w:after="0" w:line="240" w:lineRule="auto"/>
              <w:jc w:val="center"/>
              <w:rPr>
                <w:rFonts w:ascii="Times New Roman" w:eastAsia="Times New Roman" w:hAnsi="Times New Roman" w:cs="Times New Roman"/>
                <w:b/>
                <w:bCs/>
                <w:color w:val="000000"/>
                <w:sz w:val="28"/>
                <w:szCs w:val="28"/>
                <w:lang w:eastAsia="ru-RU"/>
              </w:rPr>
            </w:pPr>
            <w:r w:rsidRPr="00A81A4A">
              <w:rPr>
                <w:rFonts w:ascii="Times New Roman" w:eastAsia="Times New Roman" w:hAnsi="Times New Roman" w:cs="Times New Roman"/>
                <w:b/>
                <w:bCs/>
                <w:color w:val="000000"/>
                <w:sz w:val="28"/>
                <w:szCs w:val="28"/>
                <w:lang w:eastAsia="ru-RU"/>
              </w:rPr>
              <w:t>86 668,0</w:t>
            </w:r>
          </w:p>
        </w:tc>
        <w:tc>
          <w:tcPr>
            <w:tcW w:w="337" w:type="pct"/>
            <w:tcBorders>
              <w:top w:val="nil"/>
              <w:left w:val="nil"/>
              <w:bottom w:val="single" w:sz="4" w:space="0" w:color="auto"/>
              <w:right w:val="single" w:sz="4" w:space="0" w:color="auto"/>
            </w:tcBorders>
            <w:shd w:val="clear" w:color="auto" w:fill="auto"/>
            <w:vAlign w:val="center"/>
            <w:hideMark/>
          </w:tcPr>
          <w:p w14:paraId="63E9A1F5"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9 399,0</w:t>
            </w:r>
          </w:p>
        </w:tc>
        <w:tc>
          <w:tcPr>
            <w:tcW w:w="337" w:type="pct"/>
            <w:tcBorders>
              <w:top w:val="nil"/>
              <w:left w:val="nil"/>
              <w:bottom w:val="single" w:sz="4" w:space="0" w:color="auto"/>
              <w:right w:val="single" w:sz="4" w:space="0" w:color="auto"/>
            </w:tcBorders>
            <w:shd w:val="clear" w:color="auto" w:fill="auto"/>
            <w:vAlign w:val="center"/>
            <w:hideMark/>
          </w:tcPr>
          <w:p w14:paraId="14F7284C"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9 395,0</w:t>
            </w:r>
          </w:p>
        </w:tc>
        <w:tc>
          <w:tcPr>
            <w:tcW w:w="337" w:type="pct"/>
            <w:tcBorders>
              <w:top w:val="nil"/>
              <w:left w:val="nil"/>
              <w:bottom w:val="single" w:sz="4" w:space="0" w:color="auto"/>
              <w:right w:val="single" w:sz="4" w:space="0" w:color="auto"/>
            </w:tcBorders>
            <w:shd w:val="clear" w:color="auto" w:fill="auto"/>
            <w:vAlign w:val="center"/>
            <w:hideMark/>
          </w:tcPr>
          <w:p w14:paraId="68D19B7D"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9 908,0</w:t>
            </w:r>
          </w:p>
        </w:tc>
        <w:tc>
          <w:tcPr>
            <w:tcW w:w="395" w:type="pct"/>
            <w:tcBorders>
              <w:top w:val="nil"/>
              <w:left w:val="nil"/>
              <w:bottom w:val="single" w:sz="4" w:space="0" w:color="auto"/>
              <w:right w:val="single" w:sz="4" w:space="0" w:color="auto"/>
            </w:tcBorders>
            <w:shd w:val="clear" w:color="auto" w:fill="auto"/>
            <w:vAlign w:val="center"/>
            <w:hideMark/>
          </w:tcPr>
          <w:p w14:paraId="4C46E6DF"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10 402,0</w:t>
            </w:r>
          </w:p>
        </w:tc>
        <w:tc>
          <w:tcPr>
            <w:tcW w:w="337" w:type="pct"/>
            <w:tcBorders>
              <w:top w:val="nil"/>
              <w:left w:val="nil"/>
              <w:bottom w:val="single" w:sz="4" w:space="0" w:color="auto"/>
              <w:right w:val="single" w:sz="4" w:space="0" w:color="auto"/>
            </w:tcBorders>
            <w:shd w:val="clear" w:color="auto" w:fill="auto"/>
            <w:vAlign w:val="center"/>
            <w:hideMark/>
          </w:tcPr>
          <w:p w14:paraId="5713D865"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10 900,0</w:t>
            </w:r>
          </w:p>
        </w:tc>
        <w:tc>
          <w:tcPr>
            <w:tcW w:w="337" w:type="pct"/>
            <w:tcBorders>
              <w:top w:val="nil"/>
              <w:left w:val="nil"/>
              <w:bottom w:val="single" w:sz="4" w:space="0" w:color="auto"/>
              <w:right w:val="single" w:sz="4" w:space="0" w:color="auto"/>
            </w:tcBorders>
            <w:shd w:val="clear" w:color="auto" w:fill="auto"/>
            <w:vAlign w:val="center"/>
            <w:hideMark/>
          </w:tcPr>
          <w:p w14:paraId="2F617D4C"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11 879,0</w:t>
            </w:r>
          </w:p>
        </w:tc>
        <w:tc>
          <w:tcPr>
            <w:tcW w:w="337" w:type="pct"/>
            <w:tcBorders>
              <w:top w:val="nil"/>
              <w:left w:val="nil"/>
              <w:bottom w:val="single" w:sz="4" w:space="0" w:color="auto"/>
              <w:right w:val="single" w:sz="4" w:space="0" w:color="auto"/>
            </w:tcBorders>
            <w:shd w:val="clear" w:color="auto" w:fill="auto"/>
            <w:vAlign w:val="center"/>
            <w:hideMark/>
          </w:tcPr>
          <w:p w14:paraId="4A10A7F2"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12 113,0</w:t>
            </w:r>
          </w:p>
        </w:tc>
        <w:tc>
          <w:tcPr>
            <w:tcW w:w="347" w:type="pct"/>
            <w:tcBorders>
              <w:top w:val="nil"/>
              <w:left w:val="nil"/>
              <w:bottom w:val="single" w:sz="4" w:space="0" w:color="auto"/>
              <w:right w:val="single" w:sz="4" w:space="0" w:color="auto"/>
            </w:tcBorders>
            <w:shd w:val="clear" w:color="auto" w:fill="auto"/>
            <w:vAlign w:val="center"/>
            <w:hideMark/>
          </w:tcPr>
          <w:p w14:paraId="7C07D8DC"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12 672,0</w:t>
            </w:r>
          </w:p>
        </w:tc>
      </w:tr>
      <w:tr w:rsidR="00A81A4A" w:rsidRPr="00A81A4A" w14:paraId="47052F7D"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214997FB"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1F582AD6"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hideMark/>
          </w:tcPr>
          <w:p w14:paraId="1470257E"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 xml:space="preserve">федеральный бюджет </w:t>
            </w:r>
          </w:p>
        </w:tc>
        <w:tc>
          <w:tcPr>
            <w:tcW w:w="307" w:type="pct"/>
            <w:tcBorders>
              <w:top w:val="nil"/>
              <w:left w:val="nil"/>
              <w:bottom w:val="single" w:sz="4" w:space="0" w:color="auto"/>
              <w:right w:val="single" w:sz="4" w:space="0" w:color="auto"/>
            </w:tcBorders>
            <w:shd w:val="clear" w:color="auto" w:fill="auto"/>
            <w:vAlign w:val="center"/>
            <w:hideMark/>
          </w:tcPr>
          <w:p w14:paraId="2D5B0CC5"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905ABAC"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997B19D"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B859C7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6FD15A0C"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D787B1D"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217F203"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BAC14D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63A834F9"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2F696BC0"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2CFBB1FE"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4EE8201C"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3A24ACE9"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областной бюджет</w:t>
            </w:r>
          </w:p>
        </w:tc>
        <w:tc>
          <w:tcPr>
            <w:tcW w:w="307" w:type="pct"/>
            <w:tcBorders>
              <w:top w:val="nil"/>
              <w:left w:val="nil"/>
              <w:bottom w:val="single" w:sz="4" w:space="0" w:color="auto"/>
              <w:right w:val="single" w:sz="4" w:space="0" w:color="auto"/>
            </w:tcBorders>
            <w:shd w:val="clear" w:color="auto" w:fill="auto"/>
            <w:vAlign w:val="center"/>
            <w:hideMark/>
          </w:tcPr>
          <w:p w14:paraId="2C0A3F36"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46 540,0</w:t>
            </w:r>
          </w:p>
        </w:tc>
        <w:tc>
          <w:tcPr>
            <w:tcW w:w="337" w:type="pct"/>
            <w:tcBorders>
              <w:top w:val="nil"/>
              <w:left w:val="nil"/>
              <w:bottom w:val="single" w:sz="4" w:space="0" w:color="auto"/>
              <w:right w:val="single" w:sz="4" w:space="0" w:color="auto"/>
            </w:tcBorders>
            <w:shd w:val="clear" w:color="auto" w:fill="auto"/>
            <w:vAlign w:val="center"/>
            <w:hideMark/>
          </w:tcPr>
          <w:p w14:paraId="2027C8EB"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5 151,0</w:t>
            </w:r>
          </w:p>
        </w:tc>
        <w:tc>
          <w:tcPr>
            <w:tcW w:w="337" w:type="pct"/>
            <w:tcBorders>
              <w:top w:val="nil"/>
              <w:left w:val="nil"/>
              <w:bottom w:val="single" w:sz="4" w:space="0" w:color="auto"/>
              <w:right w:val="single" w:sz="4" w:space="0" w:color="auto"/>
            </w:tcBorders>
            <w:shd w:val="clear" w:color="auto" w:fill="auto"/>
            <w:vAlign w:val="center"/>
            <w:hideMark/>
          </w:tcPr>
          <w:p w14:paraId="3153B218"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5 360,0</w:t>
            </w:r>
          </w:p>
        </w:tc>
        <w:tc>
          <w:tcPr>
            <w:tcW w:w="337" w:type="pct"/>
            <w:tcBorders>
              <w:top w:val="nil"/>
              <w:left w:val="nil"/>
              <w:bottom w:val="single" w:sz="4" w:space="0" w:color="auto"/>
              <w:right w:val="single" w:sz="4" w:space="0" w:color="auto"/>
            </w:tcBorders>
            <w:shd w:val="clear" w:color="auto" w:fill="auto"/>
            <w:vAlign w:val="center"/>
            <w:hideMark/>
          </w:tcPr>
          <w:p w14:paraId="72E40A92"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5 554,0</w:t>
            </w:r>
          </w:p>
        </w:tc>
        <w:tc>
          <w:tcPr>
            <w:tcW w:w="395" w:type="pct"/>
            <w:tcBorders>
              <w:top w:val="nil"/>
              <w:left w:val="nil"/>
              <w:bottom w:val="single" w:sz="4" w:space="0" w:color="auto"/>
              <w:right w:val="single" w:sz="4" w:space="0" w:color="auto"/>
            </w:tcBorders>
            <w:shd w:val="clear" w:color="auto" w:fill="auto"/>
            <w:vAlign w:val="center"/>
            <w:hideMark/>
          </w:tcPr>
          <w:p w14:paraId="31768AA9"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5 885,0</w:t>
            </w:r>
          </w:p>
        </w:tc>
        <w:tc>
          <w:tcPr>
            <w:tcW w:w="337" w:type="pct"/>
            <w:tcBorders>
              <w:top w:val="nil"/>
              <w:left w:val="nil"/>
              <w:bottom w:val="single" w:sz="4" w:space="0" w:color="auto"/>
              <w:right w:val="single" w:sz="4" w:space="0" w:color="auto"/>
            </w:tcBorders>
            <w:shd w:val="clear" w:color="auto" w:fill="auto"/>
            <w:noWrap/>
            <w:vAlign w:val="center"/>
            <w:hideMark/>
          </w:tcPr>
          <w:p w14:paraId="2BB2468B"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6 299,0</w:t>
            </w:r>
          </w:p>
        </w:tc>
        <w:tc>
          <w:tcPr>
            <w:tcW w:w="337" w:type="pct"/>
            <w:tcBorders>
              <w:top w:val="nil"/>
              <w:left w:val="nil"/>
              <w:bottom w:val="single" w:sz="4" w:space="0" w:color="auto"/>
              <w:right w:val="single" w:sz="4" w:space="0" w:color="auto"/>
            </w:tcBorders>
            <w:shd w:val="clear" w:color="auto" w:fill="auto"/>
            <w:noWrap/>
            <w:vAlign w:val="center"/>
            <w:hideMark/>
          </w:tcPr>
          <w:p w14:paraId="71491178"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6 579,0</w:t>
            </w:r>
          </w:p>
        </w:tc>
        <w:tc>
          <w:tcPr>
            <w:tcW w:w="337" w:type="pct"/>
            <w:tcBorders>
              <w:top w:val="nil"/>
              <w:left w:val="nil"/>
              <w:bottom w:val="single" w:sz="4" w:space="0" w:color="auto"/>
              <w:right w:val="single" w:sz="4" w:space="0" w:color="auto"/>
            </w:tcBorders>
            <w:shd w:val="clear" w:color="auto" w:fill="auto"/>
            <w:noWrap/>
            <w:vAlign w:val="center"/>
            <w:hideMark/>
          </w:tcPr>
          <w:p w14:paraId="1B3013AB"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5 763,0</w:t>
            </w:r>
          </w:p>
        </w:tc>
        <w:tc>
          <w:tcPr>
            <w:tcW w:w="347" w:type="pct"/>
            <w:tcBorders>
              <w:top w:val="nil"/>
              <w:left w:val="nil"/>
              <w:bottom w:val="single" w:sz="4" w:space="0" w:color="auto"/>
              <w:right w:val="single" w:sz="4" w:space="0" w:color="auto"/>
            </w:tcBorders>
            <w:shd w:val="clear" w:color="auto" w:fill="auto"/>
            <w:noWrap/>
            <w:vAlign w:val="center"/>
            <w:hideMark/>
          </w:tcPr>
          <w:p w14:paraId="1E6F5054"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5 949,0</w:t>
            </w:r>
          </w:p>
        </w:tc>
      </w:tr>
      <w:tr w:rsidR="00A81A4A" w:rsidRPr="00A81A4A" w14:paraId="54D56D0A" w14:textId="77777777" w:rsidTr="00A81A4A">
        <w:trPr>
          <w:trHeight w:val="375"/>
        </w:trPr>
        <w:tc>
          <w:tcPr>
            <w:tcW w:w="569" w:type="pct"/>
            <w:vMerge/>
            <w:tcBorders>
              <w:top w:val="nil"/>
              <w:left w:val="single" w:sz="4" w:space="0" w:color="auto"/>
              <w:bottom w:val="single" w:sz="4" w:space="0" w:color="000000"/>
              <w:right w:val="single" w:sz="4" w:space="0" w:color="auto"/>
            </w:tcBorders>
            <w:vAlign w:val="center"/>
            <w:hideMark/>
          </w:tcPr>
          <w:p w14:paraId="7A57784B"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08AEC365"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338AADC5"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местный бюджет</w:t>
            </w:r>
          </w:p>
        </w:tc>
        <w:tc>
          <w:tcPr>
            <w:tcW w:w="307" w:type="pct"/>
            <w:tcBorders>
              <w:top w:val="nil"/>
              <w:left w:val="nil"/>
              <w:bottom w:val="single" w:sz="4" w:space="0" w:color="auto"/>
              <w:right w:val="single" w:sz="4" w:space="0" w:color="auto"/>
            </w:tcBorders>
            <w:shd w:val="clear" w:color="auto" w:fill="auto"/>
            <w:vAlign w:val="center"/>
            <w:hideMark/>
          </w:tcPr>
          <w:p w14:paraId="6A391B42"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40 128,0</w:t>
            </w:r>
          </w:p>
        </w:tc>
        <w:tc>
          <w:tcPr>
            <w:tcW w:w="337" w:type="pct"/>
            <w:tcBorders>
              <w:top w:val="nil"/>
              <w:left w:val="nil"/>
              <w:bottom w:val="single" w:sz="4" w:space="0" w:color="auto"/>
              <w:right w:val="single" w:sz="4" w:space="0" w:color="auto"/>
            </w:tcBorders>
            <w:shd w:val="clear" w:color="auto" w:fill="auto"/>
            <w:vAlign w:val="center"/>
            <w:hideMark/>
          </w:tcPr>
          <w:p w14:paraId="2BD791C3"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4 248,0</w:t>
            </w:r>
          </w:p>
        </w:tc>
        <w:tc>
          <w:tcPr>
            <w:tcW w:w="337" w:type="pct"/>
            <w:tcBorders>
              <w:top w:val="nil"/>
              <w:left w:val="nil"/>
              <w:bottom w:val="single" w:sz="4" w:space="0" w:color="auto"/>
              <w:right w:val="single" w:sz="4" w:space="0" w:color="auto"/>
            </w:tcBorders>
            <w:shd w:val="clear" w:color="auto" w:fill="auto"/>
            <w:vAlign w:val="center"/>
            <w:hideMark/>
          </w:tcPr>
          <w:p w14:paraId="07FFB711"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4 035,0</w:t>
            </w:r>
          </w:p>
        </w:tc>
        <w:tc>
          <w:tcPr>
            <w:tcW w:w="337" w:type="pct"/>
            <w:tcBorders>
              <w:top w:val="nil"/>
              <w:left w:val="nil"/>
              <w:bottom w:val="single" w:sz="4" w:space="0" w:color="auto"/>
              <w:right w:val="single" w:sz="4" w:space="0" w:color="auto"/>
            </w:tcBorders>
            <w:shd w:val="clear" w:color="auto" w:fill="auto"/>
            <w:vAlign w:val="center"/>
            <w:hideMark/>
          </w:tcPr>
          <w:p w14:paraId="781EB6C1"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4 354,0</w:t>
            </w:r>
          </w:p>
        </w:tc>
        <w:tc>
          <w:tcPr>
            <w:tcW w:w="395" w:type="pct"/>
            <w:tcBorders>
              <w:top w:val="nil"/>
              <w:left w:val="nil"/>
              <w:bottom w:val="single" w:sz="4" w:space="0" w:color="auto"/>
              <w:right w:val="single" w:sz="4" w:space="0" w:color="auto"/>
            </w:tcBorders>
            <w:shd w:val="clear" w:color="auto" w:fill="auto"/>
            <w:vAlign w:val="center"/>
            <w:hideMark/>
          </w:tcPr>
          <w:p w14:paraId="4D55F110"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4 517,0</w:t>
            </w:r>
          </w:p>
        </w:tc>
        <w:tc>
          <w:tcPr>
            <w:tcW w:w="337" w:type="pct"/>
            <w:tcBorders>
              <w:top w:val="nil"/>
              <w:left w:val="nil"/>
              <w:bottom w:val="single" w:sz="4" w:space="0" w:color="auto"/>
              <w:right w:val="single" w:sz="4" w:space="0" w:color="auto"/>
            </w:tcBorders>
            <w:shd w:val="clear" w:color="auto" w:fill="auto"/>
            <w:noWrap/>
            <w:vAlign w:val="center"/>
            <w:hideMark/>
          </w:tcPr>
          <w:p w14:paraId="750DE2D4"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4 601,0</w:t>
            </w:r>
          </w:p>
        </w:tc>
        <w:tc>
          <w:tcPr>
            <w:tcW w:w="337" w:type="pct"/>
            <w:tcBorders>
              <w:top w:val="nil"/>
              <w:left w:val="nil"/>
              <w:bottom w:val="single" w:sz="4" w:space="0" w:color="auto"/>
              <w:right w:val="single" w:sz="4" w:space="0" w:color="auto"/>
            </w:tcBorders>
            <w:shd w:val="clear" w:color="auto" w:fill="auto"/>
            <w:noWrap/>
            <w:vAlign w:val="center"/>
            <w:hideMark/>
          </w:tcPr>
          <w:p w14:paraId="30C3CE10"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5 300,0</w:t>
            </w:r>
          </w:p>
        </w:tc>
        <w:tc>
          <w:tcPr>
            <w:tcW w:w="337" w:type="pct"/>
            <w:tcBorders>
              <w:top w:val="nil"/>
              <w:left w:val="nil"/>
              <w:bottom w:val="single" w:sz="4" w:space="0" w:color="auto"/>
              <w:right w:val="single" w:sz="4" w:space="0" w:color="auto"/>
            </w:tcBorders>
            <w:shd w:val="clear" w:color="auto" w:fill="auto"/>
            <w:noWrap/>
            <w:vAlign w:val="center"/>
            <w:hideMark/>
          </w:tcPr>
          <w:p w14:paraId="62C4F6C7"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6 350,0</w:t>
            </w:r>
          </w:p>
        </w:tc>
        <w:tc>
          <w:tcPr>
            <w:tcW w:w="347" w:type="pct"/>
            <w:tcBorders>
              <w:top w:val="nil"/>
              <w:left w:val="nil"/>
              <w:bottom w:val="single" w:sz="4" w:space="0" w:color="auto"/>
              <w:right w:val="single" w:sz="4" w:space="0" w:color="auto"/>
            </w:tcBorders>
            <w:shd w:val="clear" w:color="auto" w:fill="auto"/>
            <w:noWrap/>
            <w:vAlign w:val="center"/>
            <w:hideMark/>
          </w:tcPr>
          <w:p w14:paraId="393C2E9F"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6 723,0</w:t>
            </w:r>
          </w:p>
        </w:tc>
      </w:tr>
      <w:tr w:rsidR="00A81A4A" w:rsidRPr="00A81A4A" w14:paraId="64D7DA39" w14:textId="77777777" w:rsidTr="00A81A4A">
        <w:trPr>
          <w:trHeight w:val="750"/>
        </w:trPr>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14:paraId="1AC50C53"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 xml:space="preserve">Основное </w:t>
            </w:r>
            <w:r w:rsidRPr="00A81A4A">
              <w:rPr>
                <w:rFonts w:ascii="Times New Roman" w:eastAsia="Times New Roman" w:hAnsi="Times New Roman" w:cs="Times New Roman"/>
                <w:sz w:val="28"/>
                <w:szCs w:val="28"/>
                <w:lang w:eastAsia="ru-RU"/>
              </w:rPr>
              <w:br w:type="page"/>
              <w:t>мероприятие 2.3</w:t>
            </w:r>
          </w:p>
        </w:tc>
        <w:tc>
          <w:tcPr>
            <w:tcW w:w="904" w:type="pct"/>
            <w:vMerge w:val="restart"/>
            <w:tcBorders>
              <w:top w:val="nil"/>
              <w:left w:val="single" w:sz="4" w:space="0" w:color="auto"/>
              <w:bottom w:val="single" w:sz="4" w:space="0" w:color="000000"/>
              <w:right w:val="single" w:sz="4" w:space="0" w:color="auto"/>
            </w:tcBorders>
            <w:shd w:val="clear" w:color="auto" w:fill="auto"/>
            <w:vAlign w:val="center"/>
            <w:hideMark/>
          </w:tcPr>
          <w:p w14:paraId="14769104"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Поддержка мер по обеспечению сбалансированности местных бюджетов</w:t>
            </w:r>
          </w:p>
        </w:tc>
        <w:tc>
          <w:tcPr>
            <w:tcW w:w="456" w:type="pct"/>
            <w:tcBorders>
              <w:top w:val="nil"/>
              <w:left w:val="nil"/>
              <w:bottom w:val="single" w:sz="4" w:space="0" w:color="auto"/>
              <w:right w:val="single" w:sz="4" w:space="0" w:color="auto"/>
            </w:tcBorders>
            <w:shd w:val="clear" w:color="auto" w:fill="auto"/>
            <w:vAlign w:val="bottom"/>
            <w:hideMark/>
          </w:tcPr>
          <w:p w14:paraId="23A5F729" w14:textId="77777777" w:rsidR="00A81A4A" w:rsidRPr="00A81A4A" w:rsidRDefault="00A81A4A" w:rsidP="00A81A4A">
            <w:pPr>
              <w:spacing w:after="0" w:line="240" w:lineRule="auto"/>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всего, в том числе:</w:t>
            </w:r>
          </w:p>
        </w:tc>
        <w:tc>
          <w:tcPr>
            <w:tcW w:w="307" w:type="pct"/>
            <w:tcBorders>
              <w:top w:val="nil"/>
              <w:left w:val="nil"/>
              <w:bottom w:val="single" w:sz="4" w:space="0" w:color="auto"/>
              <w:right w:val="single" w:sz="4" w:space="0" w:color="auto"/>
            </w:tcBorders>
            <w:shd w:val="clear" w:color="auto" w:fill="auto"/>
            <w:vAlign w:val="center"/>
            <w:hideMark/>
          </w:tcPr>
          <w:p w14:paraId="310795EB" w14:textId="77777777" w:rsidR="00A81A4A" w:rsidRPr="00A81A4A" w:rsidRDefault="00A81A4A" w:rsidP="00A81A4A">
            <w:pPr>
              <w:spacing w:after="0" w:line="240" w:lineRule="auto"/>
              <w:jc w:val="center"/>
              <w:rPr>
                <w:rFonts w:ascii="Times New Roman" w:eastAsia="Times New Roman" w:hAnsi="Times New Roman" w:cs="Times New Roman"/>
                <w:b/>
                <w:bCs/>
                <w:color w:val="000000"/>
                <w:sz w:val="28"/>
                <w:szCs w:val="28"/>
                <w:lang w:eastAsia="ru-RU"/>
              </w:rPr>
            </w:pPr>
            <w:r w:rsidRPr="00A81A4A">
              <w:rPr>
                <w:rFonts w:ascii="Times New Roman" w:eastAsia="Times New Roman" w:hAnsi="Times New Roman" w:cs="Times New Roman"/>
                <w:b/>
                <w:bCs/>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B0F30CA"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0CF75BF"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1E4FB5A"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188B72CE"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8C00AC6"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A6A21C6"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49E8C96"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2184204C"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0,0</w:t>
            </w:r>
          </w:p>
        </w:tc>
      </w:tr>
      <w:tr w:rsidR="00A81A4A" w:rsidRPr="00A81A4A" w14:paraId="7D2EE1E2"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47DBBC03"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53C889DE"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hideMark/>
          </w:tcPr>
          <w:p w14:paraId="4F5DEE20"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 xml:space="preserve">федеральный бюджет </w:t>
            </w:r>
          </w:p>
        </w:tc>
        <w:tc>
          <w:tcPr>
            <w:tcW w:w="307" w:type="pct"/>
            <w:tcBorders>
              <w:top w:val="nil"/>
              <w:left w:val="nil"/>
              <w:bottom w:val="single" w:sz="4" w:space="0" w:color="auto"/>
              <w:right w:val="single" w:sz="4" w:space="0" w:color="auto"/>
            </w:tcBorders>
            <w:shd w:val="clear" w:color="auto" w:fill="auto"/>
            <w:vAlign w:val="center"/>
            <w:hideMark/>
          </w:tcPr>
          <w:p w14:paraId="618531B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DD12F7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D17D1D5"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5D9C925"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4F067884"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64A4542"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A4FBEA2"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0511588"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51B3E396"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55969936"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0A9C86A1"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31E574C7"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4ABDC92A"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областной бюджет</w:t>
            </w:r>
          </w:p>
        </w:tc>
        <w:tc>
          <w:tcPr>
            <w:tcW w:w="307" w:type="pct"/>
            <w:tcBorders>
              <w:top w:val="nil"/>
              <w:left w:val="nil"/>
              <w:bottom w:val="single" w:sz="4" w:space="0" w:color="auto"/>
              <w:right w:val="single" w:sz="4" w:space="0" w:color="auto"/>
            </w:tcBorders>
            <w:shd w:val="clear" w:color="auto" w:fill="auto"/>
            <w:vAlign w:val="center"/>
            <w:hideMark/>
          </w:tcPr>
          <w:p w14:paraId="6DDB260C"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B4F99B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7C9B969"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0DAAB23"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3FE44E2F"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4982D34"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D0AEC59"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719DE9C"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767DDD10"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375558A9" w14:textId="77777777" w:rsidTr="00A81A4A">
        <w:trPr>
          <w:trHeight w:val="375"/>
        </w:trPr>
        <w:tc>
          <w:tcPr>
            <w:tcW w:w="569" w:type="pct"/>
            <w:vMerge/>
            <w:tcBorders>
              <w:top w:val="nil"/>
              <w:left w:val="single" w:sz="4" w:space="0" w:color="auto"/>
              <w:bottom w:val="single" w:sz="4" w:space="0" w:color="000000"/>
              <w:right w:val="single" w:sz="4" w:space="0" w:color="auto"/>
            </w:tcBorders>
            <w:vAlign w:val="center"/>
            <w:hideMark/>
          </w:tcPr>
          <w:p w14:paraId="0D8083C3"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164B8CD6"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6B669BAC"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местный бюджет</w:t>
            </w:r>
          </w:p>
        </w:tc>
        <w:tc>
          <w:tcPr>
            <w:tcW w:w="307" w:type="pct"/>
            <w:tcBorders>
              <w:top w:val="nil"/>
              <w:left w:val="nil"/>
              <w:bottom w:val="single" w:sz="4" w:space="0" w:color="auto"/>
              <w:right w:val="single" w:sz="4" w:space="0" w:color="auto"/>
            </w:tcBorders>
            <w:shd w:val="clear" w:color="auto" w:fill="auto"/>
            <w:vAlign w:val="center"/>
            <w:hideMark/>
          </w:tcPr>
          <w:p w14:paraId="5A6EFC96"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EDCDDE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A3AF2B1"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27D3443"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084ABE84"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67B8F11"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D2C5319"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87CAA5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119FB7A8"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66435FA8" w14:textId="77777777" w:rsidTr="00A81A4A">
        <w:trPr>
          <w:trHeight w:val="750"/>
        </w:trPr>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14:paraId="603720D0"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ПОДПРОГРАММА 3</w:t>
            </w:r>
          </w:p>
        </w:tc>
        <w:tc>
          <w:tcPr>
            <w:tcW w:w="90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DF2A819"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 xml:space="preserve">Обеспечение реализации </w:t>
            </w:r>
            <w:r w:rsidRPr="00A81A4A">
              <w:rPr>
                <w:rFonts w:ascii="Times New Roman" w:eastAsia="Times New Roman" w:hAnsi="Times New Roman" w:cs="Times New Roman"/>
                <w:b/>
                <w:bCs/>
                <w:sz w:val="28"/>
                <w:szCs w:val="28"/>
                <w:lang w:eastAsia="ru-RU"/>
              </w:rPr>
              <w:lastRenderedPageBreak/>
              <w:t>муниципальной программы</w:t>
            </w:r>
          </w:p>
        </w:tc>
        <w:tc>
          <w:tcPr>
            <w:tcW w:w="456" w:type="pct"/>
            <w:tcBorders>
              <w:top w:val="nil"/>
              <w:left w:val="nil"/>
              <w:bottom w:val="single" w:sz="4" w:space="0" w:color="auto"/>
              <w:right w:val="single" w:sz="4" w:space="0" w:color="auto"/>
            </w:tcBorders>
            <w:shd w:val="clear" w:color="auto" w:fill="auto"/>
            <w:vAlign w:val="bottom"/>
            <w:hideMark/>
          </w:tcPr>
          <w:p w14:paraId="2127AD70" w14:textId="77777777" w:rsidR="00A81A4A" w:rsidRPr="00A81A4A" w:rsidRDefault="00A81A4A" w:rsidP="00A81A4A">
            <w:pPr>
              <w:spacing w:after="0" w:line="240" w:lineRule="auto"/>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lastRenderedPageBreak/>
              <w:t>всего, в том числе:</w:t>
            </w:r>
          </w:p>
        </w:tc>
        <w:tc>
          <w:tcPr>
            <w:tcW w:w="307" w:type="pct"/>
            <w:tcBorders>
              <w:top w:val="nil"/>
              <w:left w:val="nil"/>
              <w:bottom w:val="single" w:sz="4" w:space="0" w:color="auto"/>
              <w:right w:val="single" w:sz="4" w:space="0" w:color="auto"/>
            </w:tcBorders>
            <w:shd w:val="clear" w:color="auto" w:fill="auto"/>
            <w:vAlign w:val="center"/>
            <w:hideMark/>
          </w:tcPr>
          <w:p w14:paraId="0A3559D0" w14:textId="77777777" w:rsidR="00A81A4A" w:rsidRPr="00A81A4A" w:rsidRDefault="00A81A4A" w:rsidP="00A81A4A">
            <w:pPr>
              <w:spacing w:after="0" w:line="240" w:lineRule="auto"/>
              <w:jc w:val="center"/>
              <w:rPr>
                <w:rFonts w:ascii="Times New Roman" w:eastAsia="Times New Roman" w:hAnsi="Times New Roman" w:cs="Times New Roman"/>
                <w:b/>
                <w:bCs/>
                <w:color w:val="000000"/>
                <w:sz w:val="28"/>
                <w:szCs w:val="28"/>
                <w:lang w:eastAsia="ru-RU"/>
              </w:rPr>
            </w:pPr>
            <w:r w:rsidRPr="00A81A4A">
              <w:rPr>
                <w:rFonts w:ascii="Times New Roman" w:eastAsia="Times New Roman" w:hAnsi="Times New Roman" w:cs="Times New Roman"/>
                <w:b/>
                <w:bCs/>
                <w:color w:val="000000"/>
                <w:sz w:val="28"/>
                <w:szCs w:val="28"/>
                <w:lang w:eastAsia="ru-RU"/>
              </w:rPr>
              <w:t>61 445,7</w:t>
            </w:r>
          </w:p>
        </w:tc>
        <w:tc>
          <w:tcPr>
            <w:tcW w:w="337" w:type="pct"/>
            <w:tcBorders>
              <w:top w:val="nil"/>
              <w:left w:val="nil"/>
              <w:bottom w:val="single" w:sz="4" w:space="0" w:color="auto"/>
              <w:right w:val="single" w:sz="4" w:space="0" w:color="auto"/>
            </w:tcBorders>
            <w:shd w:val="clear" w:color="auto" w:fill="auto"/>
            <w:vAlign w:val="center"/>
            <w:hideMark/>
          </w:tcPr>
          <w:p w14:paraId="3BC335E9"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5 361,8</w:t>
            </w:r>
          </w:p>
        </w:tc>
        <w:tc>
          <w:tcPr>
            <w:tcW w:w="337" w:type="pct"/>
            <w:tcBorders>
              <w:top w:val="nil"/>
              <w:left w:val="nil"/>
              <w:bottom w:val="single" w:sz="4" w:space="0" w:color="auto"/>
              <w:right w:val="single" w:sz="4" w:space="0" w:color="auto"/>
            </w:tcBorders>
            <w:shd w:val="clear" w:color="auto" w:fill="auto"/>
            <w:vAlign w:val="center"/>
            <w:hideMark/>
          </w:tcPr>
          <w:p w14:paraId="4AF81212"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6 060,0</w:t>
            </w:r>
          </w:p>
        </w:tc>
        <w:tc>
          <w:tcPr>
            <w:tcW w:w="337" w:type="pct"/>
            <w:tcBorders>
              <w:top w:val="nil"/>
              <w:left w:val="nil"/>
              <w:bottom w:val="single" w:sz="4" w:space="0" w:color="auto"/>
              <w:right w:val="single" w:sz="4" w:space="0" w:color="auto"/>
            </w:tcBorders>
            <w:shd w:val="clear" w:color="auto" w:fill="auto"/>
            <w:vAlign w:val="center"/>
            <w:hideMark/>
          </w:tcPr>
          <w:p w14:paraId="29DA21FE"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6 168,0</w:t>
            </w:r>
          </w:p>
        </w:tc>
        <w:tc>
          <w:tcPr>
            <w:tcW w:w="395" w:type="pct"/>
            <w:tcBorders>
              <w:top w:val="nil"/>
              <w:left w:val="nil"/>
              <w:bottom w:val="single" w:sz="4" w:space="0" w:color="auto"/>
              <w:right w:val="single" w:sz="4" w:space="0" w:color="auto"/>
            </w:tcBorders>
            <w:shd w:val="clear" w:color="auto" w:fill="auto"/>
            <w:vAlign w:val="center"/>
            <w:hideMark/>
          </w:tcPr>
          <w:p w14:paraId="3056E4DE"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7 931,3</w:t>
            </w:r>
          </w:p>
        </w:tc>
        <w:tc>
          <w:tcPr>
            <w:tcW w:w="337" w:type="pct"/>
            <w:tcBorders>
              <w:top w:val="nil"/>
              <w:left w:val="nil"/>
              <w:bottom w:val="single" w:sz="4" w:space="0" w:color="auto"/>
              <w:right w:val="single" w:sz="4" w:space="0" w:color="auto"/>
            </w:tcBorders>
            <w:shd w:val="clear" w:color="auto" w:fill="auto"/>
            <w:vAlign w:val="center"/>
            <w:hideMark/>
          </w:tcPr>
          <w:p w14:paraId="1096D917"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9 311,6</w:t>
            </w:r>
          </w:p>
        </w:tc>
        <w:tc>
          <w:tcPr>
            <w:tcW w:w="337" w:type="pct"/>
            <w:tcBorders>
              <w:top w:val="nil"/>
              <w:left w:val="nil"/>
              <w:bottom w:val="single" w:sz="4" w:space="0" w:color="auto"/>
              <w:right w:val="single" w:sz="4" w:space="0" w:color="auto"/>
            </w:tcBorders>
            <w:shd w:val="clear" w:color="auto" w:fill="auto"/>
            <w:vAlign w:val="center"/>
            <w:hideMark/>
          </w:tcPr>
          <w:p w14:paraId="061302ED"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9 561,0</w:t>
            </w:r>
          </w:p>
        </w:tc>
        <w:tc>
          <w:tcPr>
            <w:tcW w:w="337" w:type="pct"/>
            <w:tcBorders>
              <w:top w:val="nil"/>
              <w:left w:val="nil"/>
              <w:bottom w:val="single" w:sz="4" w:space="0" w:color="auto"/>
              <w:right w:val="single" w:sz="4" w:space="0" w:color="auto"/>
            </w:tcBorders>
            <w:shd w:val="clear" w:color="auto" w:fill="auto"/>
            <w:vAlign w:val="center"/>
            <w:hideMark/>
          </w:tcPr>
          <w:p w14:paraId="22640116"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8 485,0</w:t>
            </w:r>
          </w:p>
        </w:tc>
        <w:tc>
          <w:tcPr>
            <w:tcW w:w="347" w:type="pct"/>
            <w:tcBorders>
              <w:top w:val="nil"/>
              <w:left w:val="nil"/>
              <w:bottom w:val="single" w:sz="4" w:space="0" w:color="auto"/>
              <w:right w:val="single" w:sz="4" w:space="0" w:color="auto"/>
            </w:tcBorders>
            <w:shd w:val="clear" w:color="auto" w:fill="auto"/>
            <w:vAlign w:val="center"/>
            <w:hideMark/>
          </w:tcPr>
          <w:p w14:paraId="718A6B4D"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8 567,0</w:t>
            </w:r>
          </w:p>
        </w:tc>
      </w:tr>
      <w:tr w:rsidR="00A81A4A" w:rsidRPr="00A81A4A" w14:paraId="5D9896A7"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41B9A572"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0A0CD218" w14:textId="77777777" w:rsidR="00A81A4A" w:rsidRPr="00A81A4A" w:rsidRDefault="00A81A4A" w:rsidP="00A81A4A">
            <w:pPr>
              <w:spacing w:after="0" w:line="240" w:lineRule="auto"/>
              <w:rPr>
                <w:rFonts w:ascii="Times New Roman" w:eastAsia="Times New Roman" w:hAnsi="Times New Roman" w:cs="Times New Roman"/>
                <w:b/>
                <w:bCs/>
                <w:sz w:val="28"/>
                <w:szCs w:val="28"/>
                <w:lang w:eastAsia="ru-RU"/>
              </w:rPr>
            </w:pPr>
          </w:p>
        </w:tc>
        <w:tc>
          <w:tcPr>
            <w:tcW w:w="456" w:type="pct"/>
            <w:tcBorders>
              <w:top w:val="nil"/>
              <w:left w:val="nil"/>
              <w:bottom w:val="single" w:sz="4" w:space="0" w:color="auto"/>
              <w:right w:val="single" w:sz="4" w:space="0" w:color="auto"/>
            </w:tcBorders>
            <w:shd w:val="clear" w:color="auto" w:fill="auto"/>
            <w:hideMark/>
          </w:tcPr>
          <w:p w14:paraId="28E4A7BB"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 xml:space="preserve">федеральный бюджет </w:t>
            </w:r>
          </w:p>
        </w:tc>
        <w:tc>
          <w:tcPr>
            <w:tcW w:w="307" w:type="pct"/>
            <w:tcBorders>
              <w:top w:val="nil"/>
              <w:left w:val="nil"/>
              <w:bottom w:val="single" w:sz="4" w:space="0" w:color="auto"/>
              <w:right w:val="single" w:sz="4" w:space="0" w:color="auto"/>
            </w:tcBorders>
            <w:shd w:val="clear" w:color="auto" w:fill="auto"/>
            <w:vAlign w:val="center"/>
            <w:hideMark/>
          </w:tcPr>
          <w:p w14:paraId="67036F92"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9DC2E8D"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EF28A06"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9A5E7D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0CBCE167"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51FF745"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65DFD83"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ED37691"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61784269"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24229ACE"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41D85CB5"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24697601" w14:textId="77777777" w:rsidR="00A81A4A" w:rsidRPr="00A81A4A" w:rsidRDefault="00A81A4A" w:rsidP="00A81A4A">
            <w:pPr>
              <w:spacing w:after="0" w:line="240" w:lineRule="auto"/>
              <w:rPr>
                <w:rFonts w:ascii="Times New Roman" w:eastAsia="Times New Roman" w:hAnsi="Times New Roman" w:cs="Times New Roman"/>
                <w:b/>
                <w:bCs/>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7CE0CD91"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областной бюджет</w:t>
            </w:r>
          </w:p>
        </w:tc>
        <w:tc>
          <w:tcPr>
            <w:tcW w:w="307" w:type="pct"/>
            <w:tcBorders>
              <w:top w:val="nil"/>
              <w:left w:val="nil"/>
              <w:bottom w:val="single" w:sz="4" w:space="0" w:color="auto"/>
              <w:right w:val="single" w:sz="4" w:space="0" w:color="auto"/>
            </w:tcBorders>
            <w:shd w:val="clear" w:color="auto" w:fill="auto"/>
            <w:vAlign w:val="center"/>
            <w:hideMark/>
          </w:tcPr>
          <w:p w14:paraId="573B1F46"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4 740,6</w:t>
            </w:r>
          </w:p>
        </w:tc>
        <w:tc>
          <w:tcPr>
            <w:tcW w:w="337" w:type="pct"/>
            <w:tcBorders>
              <w:top w:val="nil"/>
              <w:left w:val="nil"/>
              <w:bottom w:val="single" w:sz="4" w:space="0" w:color="auto"/>
              <w:right w:val="single" w:sz="4" w:space="0" w:color="auto"/>
            </w:tcBorders>
            <w:shd w:val="clear" w:color="auto" w:fill="auto"/>
            <w:vAlign w:val="center"/>
            <w:hideMark/>
          </w:tcPr>
          <w:p w14:paraId="122B93FA"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406,0</w:t>
            </w:r>
          </w:p>
        </w:tc>
        <w:tc>
          <w:tcPr>
            <w:tcW w:w="337" w:type="pct"/>
            <w:tcBorders>
              <w:top w:val="nil"/>
              <w:left w:val="nil"/>
              <w:bottom w:val="single" w:sz="4" w:space="0" w:color="auto"/>
              <w:right w:val="single" w:sz="4" w:space="0" w:color="auto"/>
            </w:tcBorders>
            <w:shd w:val="clear" w:color="auto" w:fill="auto"/>
            <w:vAlign w:val="center"/>
            <w:hideMark/>
          </w:tcPr>
          <w:p w14:paraId="2CD8A59A"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414,0</w:t>
            </w:r>
          </w:p>
        </w:tc>
        <w:tc>
          <w:tcPr>
            <w:tcW w:w="337" w:type="pct"/>
            <w:tcBorders>
              <w:top w:val="nil"/>
              <w:left w:val="nil"/>
              <w:bottom w:val="single" w:sz="4" w:space="0" w:color="auto"/>
              <w:right w:val="single" w:sz="4" w:space="0" w:color="auto"/>
            </w:tcBorders>
            <w:shd w:val="clear" w:color="auto" w:fill="auto"/>
            <w:vAlign w:val="center"/>
            <w:hideMark/>
          </w:tcPr>
          <w:p w14:paraId="0E55DF3D"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446,0</w:t>
            </w:r>
          </w:p>
        </w:tc>
        <w:tc>
          <w:tcPr>
            <w:tcW w:w="395" w:type="pct"/>
            <w:tcBorders>
              <w:top w:val="nil"/>
              <w:left w:val="nil"/>
              <w:bottom w:val="single" w:sz="4" w:space="0" w:color="auto"/>
              <w:right w:val="single" w:sz="4" w:space="0" w:color="auto"/>
            </w:tcBorders>
            <w:shd w:val="clear" w:color="auto" w:fill="auto"/>
            <w:vAlign w:val="center"/>
            <w:hideMark/>
          </w:tcPr>
          <w:p w14:paraId="0F61D5EB"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797,3</w:t>
            </w:r>
          </w:p>
        </w:tc>
        <w:tc>
          <w:tcPr>
            <w:tcW w:w="337" w:type="pct"/>
            <w:tcBorders>
              <w:top w:val="nil"/>
              <w:left w:val="nil"/>
              <w:bottom w:val="single" w:sz="4" w:space="0" w:color="auto"/>
              <w:right w:val="single" w:sz="4" w:space="0" w:color="auto"/>
            </w:tcBorders>
            <w:shd w:val="clear" w:color="auto" w:fill="auto"/>
            <w:vAlign w:val="center"/>
            <w:hideMark/>
          </w:tcPr>
          <w:p w14:paraId="37585909"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850,3</w:t>
            </w:r>
          </w:p>
        </w:tc>
        <w:tc>
          <w:tcPr>
            <w:tcW w:w="337" w:type="pct"/>
            <w:tcBorders>
              <w:top w:val="nil"/>
              <w:left w:val="nil"/>
              <w:bottom w:val="single" w:sz="4" w:space="0" w:color="auto"/>
              <w:right w:val="single" w:sz="4" w:space="0" w:color="auto"/>
            </w:tcBorders>
            <w:shd w:val="clear" w:color="auto" w:fill="auto"/>
            <w:vAlign w:val="center"/>
            <w:hideMark/>
          </w:tcPr>
          <w:p w14:paraId="535C7EBE"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587,0</w:t>
            </w:r>
          </w:p>
        </w:tc>
        <w:tc>
          <w:tcPr>
            <w:tcW w:w="337" w:type="pct"/>
            <w:tcBorders>
              <w:top w:val="nil"/>
              <w:left w:val="nil"/>
              <w:bottom w:val="single" w:sz="4" w:space="0" w:color="auto"/>
              <w:right w:val="single" w:sz="4" w:space="0" w:color="auto"/>
            </w:tcBorders>
            <w:shd w:val="clear" w:color="auto" w:fill="auto"/>
            <w:vAlign w:val="center"/>
            <w:hideMark/>
          </w:tcPr>
          <w:p w14:paraId="1E771C03"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609,0</w:t>
            </w:r>
          </w:p>
        </w:tc>
        <w:tc>
          <w:tcPr>
            <w:tcW w:w="347" w:type="pct"/>
            <w:tcBorders>
              <w:top w:val="nil"/>
              <w:left w:val="nil"/>
              <w:bottom w:val="single" w:sz="4" w:space="0" w:color="auto"/>
              <w:right w:val="single" w:sz="4" w:space="0" w:color="auto"/>
            </w:tcBorders>
            <w:shd w:val="clear" w:color="auto" w:fill="auto"/>
            <w:vAlign w:val="center"/>
            <w:hideMark/>
          </w:tcPr>
          <w:p w14:paraId="5A7A6286"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631,0</w:t>
            </w:r>
          </w:p>
        </w:tc>
      </w:tr>
      <w:tr w:rsidR="00A81A4A" w:rsidRPr="00A81A4A" w14:paraId="45B90A07" w14:textId="77777777" w:rsidTr="00A81A4A">
        <w:trPr>
          <w:trHeight w:val="375"/>
        </w:trPr>
        <w:tc>
          <w:tcPr>
            <w:tcW w:w="569" w:type="pct"/>
            <w:vMerge/>
            <w:tcBorders>
              <w:top w:val="nil"/>
              <w:left w:val="single" w:sz="4" w:space="0" w:color="auto"/>
              <w:bottom w:val="single" w:sz="4" w:space="0" w:color="000000"/>
              <w:right w:val="single" w:sz="4" w:space="0" w:color="auto"/>
            </w:tcBorders>
            <w:vAlign w:val="center"/>
            <w:hideMark/>
          </w:tcPr>
          <w:p w14:paraId="5E99886E"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4313DB9F" w14:textId="77777777" w:rsidR="00A81A4A" w:rsidRPr="00A81A4A" w:rsidRDefault="00A81A4A" w:rsidP="00A81A4A">
            <w:pPr>
              <w:spacing w:after="0" w:line="240" w:lineRule="auto"/>
              <w:rPr>
                <w:rFonts w:ascii="Times New Roman" w:eastAsia="Times New Roman" w:hAnsi="Times New Roman" w:cs="Times New Roman"/>
                <w:b/>
                <w:bCs/>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6BDD3FAC"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местный бюджет</w:t>
            </w:r>
          </w:p>
        </w:tc>
        <w:tc>
          <w:tcPr>
            <w:tcW w:w="307" w:type="pct"/>
            <w:tcBorders>
              <w:top w:val="nil"/>
              <w:left w:val="nil"/>
              <w:bottom w:val="single" w:sz="4" w:space="0" w:color="auto"/>
              <w:right w:val="single" w:sz="4" w:space="0" w:color="auto"/>
            </w:tcBorders>
            <w:shd w:val="clear" w:color="auto" w:fill="auto"/>
            <w:vAlign w:val="center"/>
            <w:hideMark/>
          </w:tcPr>
          <w:p w14:paraId="21E08C51"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56 705,1</w:t>
            </w:r>
          </w:p>
        </w:tc>
        <w:tc>
          <w:tcPr>
            <w:tcW w:w="337" w:type="pct"/>
            <w:tcBorders>
              <w:top w:val="nil"/>
              <w:left w:val="nil"/>
              <w:bottom w:val="single" w:sz="4" w:space="0" w:color="auto"/>
              <w:right w:val="single" w:sz="4" w:space="0" w:color="auto"/>
            </w:tcBorders>
            <w:shd w:val="clear" w:color="auto" w:fill="auto"/>
            <w:vAlign w:val="center"/>
            <w:hideMark/>
          </w:tcPr>
          <w:p w14:paraId="3E73C961"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4 955,8</w:t>
            </w:r>
          </w:p>
        </w:tc>
        <w:tc>
          <w:tcPr>
            <w:tcW w:w="337" w:type="pct"/>
            <w:tcBorders>
              <w:top w:val="nil"/>
              <w:left w:val="nil"/>
              <w:bottom w:val="single" w:sz="4" w:space="0" w:color="auto"/>
              <w:right w:val="single" w:sz="4" w:space="0" w:color="auto"/>
            </w:tcBorders>
            <w:shd w:val="clear" w:color="auto" w:fill="auto"/>
            <w:vAlign w:val="center"/>
            <w:hideMark/>
          </w:tcPr>
          <w:p w14:paraId="7B0172CA"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5 646,0</w:t>
            </w:r>
          </w:p>
        </w:tc>
        <w:tc>
          <w:tcPr>
            <w:tcW w:w="337" w:type="pct"/>
            <w:tcBorders>
              <w:top w:val="nil"/>
              <w:left w:val="nil"/>
              <w:bottom w:val="single" w:sz="4" w:space="0" w:color="auto"/>
              <w:right w:val="single" w:sz="4" w:space="0" w:color="auto"/>
            </w:tcBorders>
            <w:shd w:val="clear" w:color="auto" w:fill="auto"/>
            <w:vAlign w:val="center"/>
            <w:hideMark/>
          </w:tcPr>
          <w:p w14:paraId="019DA673"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5 722,0</w:t>
            </w:r>
          </w:p>
        </w:tc>
        <w:tc>
          <w:tcPr>
            <w:tcW w:w="395" w:type="pct"/>
            <w:tcBorders>
              <w:top w:val="nil"/>
              <w:left w:val="nil"/>
              <w:bottom w:val="single" w:sz="4" w:space="0" w:color="auto"/>
              <w:right w:val="single" w:sz="4" w:space="0" w:color="auto"/>
            </w:tcBorders>
            <w:shd w:val="clear" w:color="auto" w:fill="auto"/>
            <w:vAlign w:val="center"/>
            <w:hideMark/>
          </w:tcPr>
          <w:p w14:paraId="18072F05"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7 134,0</w:t>
            </w:r>
          </w:p>
        </w:tc>
        <w:tc>
          <w:tcPr>
            <w:tcW w:w="337" w:type="pct"/>
            <w:tcBorders>
              <w:top w:val="nil"/>
              <w:left w:val="nil"/>
              <w:bottom w:val="single" w:sz="4" w:space="0" w:color="auto"/>
              <w:right w:val="single" w:sz="4" w:space="0" w:color="auto"/>
            </w:tcBorders>
            <w:shd w:val="clear" w:color="auto" w:fill="auto"/>
            <w:vAlign w:val="center"/>
            <w:hideMark/>
          </w:tcPr>
          <w:p w14:paraId="66A390DB"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8 461,3</w:t>
            </w:r>
          </w:p>
        </w:tc>
        <w:tc>
          <w:tcPr>
            <w:tcW w:w="337" w:type="pct"/>
            <w:tcBorders>
              <w:top w:val="nil"/>
              <w:left w:val="nil"/>
              <w:bottom w:val="single" w:sz="4" w:space="0" w:color="auto"/>
              <w:right w:val="single" w:sz="4" w:space="0" w:color="auto"/>
            </w:tcBorders>
            <w:shd w:val="clear" w:color="auto" w:fill="auto"/>
            <w:vAlign w:val="center"/>
            <w:hideMark/>
          </w:tcPr>
          <w:p w14:paraId="2BF91630"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8 974,0</w:t>
            </w:r>
          </w:p>
        </w:tc>
        <w:tc>
          <w:tcPr>
            <w:tcW w:w="337" w:type="pct"/>
            <w:tcBorders>
              <w:top w:val="nil"/>
              <w:left w:val="nil"/>
              <w:bottom w:val="single" w:sz="4" w:space="0" w:color="auto"/>
              <w:right w:val="single" w:sz="4" w:space="0" w:color="auto"/>
            </w:tcBorders>
            <w:shd w:val="clear" w:color="auto" w:fill="auto"/>
            <w:vAlign w:val="center"/>
            <w:hideMark/>
          </w:tcPr>
          <w:p w14:paraId="0DD4EB89"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7 876,0</w:t>
            </w:r>
          </w:p>
        </w:tc>
        <w:tc>
          <w:tcPr>
            <w:tcW w:w="347" w:type="pct"/>
            <w:tcBorders>
              <w:top w:val="nil"/>
              <w:left w:val="nil"/>
              <w:bottom w:val="single" w:sz="4" w:space="0" w:color="auto"/>
              <w:right w:val="single" w:sz="4" w:space="0" w:color="auto"/>
            </w:tcBorders>
            <w:shd w:val="clear" w:color="auto" w:fill="auto"/>
            <w:vAlign w:val="center"/>
            <w:hideMark/>
          </w:tcPr>
          <w:p w14:paraId="3C5C8DCF"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7 936,0</w:t>
            </w:r>
          </w:p>
        </w:tc>
      </w:tr>
      <w:tr w:rsidR="00A81A4A" w:rsidRPr="00A81A4A" w14:paraId="18905441" w14:textId="77777777" w:rsidTr="00A81A4A">
        <w:trPr>
          <w:trHeight w:val="750"/>
        </w:trPr>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14:paraId="66C2817D" w14:textId="1A420829"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Основное</w:t>
            </w:r>
            <w:r w:rsidR="00D84433">
              <w:rPr>
                <w:rFonts w:ascii="Times New Roman" w:eastAsia="Times New Roman" w:hAnsi="Times New Roman" w:cs="Times New Roman"/>
                <w:sz w:val="28"/>
                <w:szCs w:val="28"/>
                <w:lang w:eastAsia="ru-RU"/>
              </w:rPr>
              <w:t xml:space="preserve"> </w:t>
            </w:r>
            <w:r w:rsidRPr="00A81A4A">
              <w:rPr>
                <w:rFonts w:ascii="Times New Roman" w:eastAsia="Times New Roman" w:hAnsi="Times New Roman" w:cs="Times New Roman"/>
                <w:sz w:val="28"/>
                <w:szCs w:val="28"/>
                <w:lang w:eastAsia="ru-RU"/>
              </w:rPr>
              <w:t xml:space="preserve">мероприятие 3.1 </w:t>
            </w:r>
          </w:p>
        </w:tc>
        <w:tc>
          <w:tcPr>
            <w:tcW w:w="90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EEE752C" w14:textId="15D37099"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Финансовое обеспечение деятельности финансового отдела</w:t>
            </w:r>
            <w:r>
              <w:rPr>
                <w:rFonts w:ascii="Times New Roman" w:eastAsia="Times New Roman" w:hAnsi="Times New Roman" w:cs="Times New Roman"/>
                <w:sz w:val="28"/>
                <w:szCs w:val="28"/>
                <w:lang w:eastAsia="ru-RU"/>
              </w:rPr>
              <w:t xml:space="preserve"> </w:t>
            </w:r>
            <w:r w:rsidRPr="00A81A4A">
              <w:rPr>
                <w:rFonts w:ascii="Times New Roman" w:eastAsia="Times New Roman" w:hAnsi="Times New Roman" w:cs="Times New Roman"/>
                <w:sz w:val="28"/>
                <w:szCs w:val="28"/>
                <w:lang w:eastAsia="ru-RU"/>
              </w:rPr>
              <w:t>администрации Каширского муниципального района Воронежской области</w:t>
            </w:r>
            <w:r>
              <w:rPr>
                <w:rFonts w:ascii="Times New Roman" w:eastAsia="Times New Roman" w:hAnsi="Times New Roman" w:cs="Times New Roman"/>
                <w:sz w:val="28"/>
                <w:szCs w:val="28"/>
                <w:lang w:eastAsia="ru-RU"/>
              </w:rPr>
              <w:t xml:space="preserve"> </w:t>
            </w:r>
          </w:p>
        </w:tc>
        <w:tc>
          <w:tcPr>
            <w:tcW w:w="456" w:type="pct"/>
            <w:tcBorders>
              <w:top w:val="nil"/>
              <w:left w:val="nil"/>
              <w:bottom w:val="single" w:sz="4" w:space="0" w:color="auto"/>
              <w:right w:val="single" w:sz="4" w:space="0" w:color="auto"/>
            </w:tcBorders>
            <w:shd w:val="clear" w:color="auto" w:fill="auto"/>
            <w:vAlign w:val="bottom"/>
            <w:hideMark/>
          </w:tcPr>
          <w:p w14:paraId="2D11EDE1" w14:textId="77777777" w:rsidR="00A81A4A" w:rsidRPr="00A81A4A" w:rsidRDefault="00A81A4A" w:rsidP="00A81A4A">
            <w:pPr>
              <w:spacing w:after="0" w:line="240" w:lineRule="auto"/>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всего, в том числе:</w:t>
            </w:r>
          </w:p>
        </w:tc>
        <w:tc>
          <w:tcPr>
            <w:tcW w:w="307" w:type="pct"/>
            <w:tcBorders>
              <w:top w:val="nil"/>
              <w:left w:val="nil"/>
              <w:bottom w:val="single" w:sz="4" w:space="0" w:color="auto"/>
              <w:right w:val="single" w:sz="4" w:space="0" w:color="auto"/>
            </w:tcBorders>
            <w:shd w:val="clear" w:color="auto" w:fill="auto"/>
            <w:vAlign w:val="center"/>
            <w:hideMark/>
          </w:tcPr>
          <w:p w14:paraId="23DFA2DD" w14:textId="77777777" w:rsidR="00A81A4A" w:rsidRPr="00A81A4A" w:rsidRDefault="00A81A4A" w:rsidP="00A81A4A">
            <w:pPr>
              <w:spacing w:after="0" w:line="240" w:lineRule="auto"/>
              <w:jc w:val="center"/>
              <w:rPr>
                <w:rFonts w:ascii="Times New Roman" w:eastAsia="Times New Roman" w:hAnsi="Times New Roman" w:cs="Times New Roman"/>
                <w:b/>
                <w:bCs/>
                <w:color w:val="000000"/>
                <w:sz w:val="28"/>
                <w:szCs w:val="28"/>
                <w:lang w:eastAsia="ru-RU"/>
              </w:rPr>
            </w:pPr>
            <w:r w:rsidRPr="00A81A4A">
              <w:rPr>
                <w:rFonts w:ascii="Times New Roman" w:eastAsia="Times New Roman" w:hAnsi="Times New Roman" w:cs="Times New Roman"/>
                <w:b/>
                <w:bCs/>
                <w:color w:val="000000"/>
                <w:sz w:val="28"/>
                <w:szCs w:val="28"/>
                <w:lang w:eastAsia="ru-RU"/>
              </w:rPr>
              <w:t>57 285,7</w:t>
            </w:r>
          </w:p>
        </w:tc>
        <w:tc>
          <w:tcPr>
            <w:tcW w:w="337" w:type="pct"/>
            <w:tcBorders>
              <w:top w:val="nil"/>
              <w:left w:val="nil"/>
              <w:bottom w:val="single" w:sz="4" w:space="0" w:color="auto"/>
              <w:right w:val="nil"/>
            </w:tcBorders>
            <w:shd w:val="clear" w:color="auto" w:fill="auto"/>
            <w:vAlign w:val="center"/>
            <w:hideMark/>
          </w:tcPr>
          <w:p w14:paraId="5577AEC2"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4 955,8</w:t>
            </w:r>
          </w:p>
        </w:tc>
        <w:tc>
          <w:tcPr>
            <w:tcW w:w="337" w:type="pct"/>
            <w:tcBorders>
              <w:top w:val="nil"/>
              <w:left w:val="single" w:sz="4" w:space="0" w:color="auto"/>
              <w:bottom w:val="single" w:sz="4" w:space="0" w:color="auto"/>
              <w:right w:val="nil"/>
            </w:tcBorders>
            <w:shd w:val="clear" w:color="auto" w:fill="auto"/>
            <w:vAlign w:val="center"/>
            <w:hideMark/>
          </w:tcPr>
          <w:p w14:paraId="6B782456"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5 646,0</w:t>
            </w:r>
          </w:p>
        </w:tc>
        <w:tc>
          <w:tcPr>
            <w:tcW w:w="337" w:type="pct"/>
            <w:tcBorders>
              <w:top w:val="nil"/>
              <w:left w:val="single" w:sz="4" w:space="0" w:color="auto"/>
              <w:bottom w:val="single" w:sz="4" w:space="0" w:color="auto"/>
              <w:right w:val="nil"/>
            </w:tcBorders>
            <w:shd w:val="clear" w:color="auto" w:fill="auto"/>
            <w:vAlign w:val="center"/>
            <w:hideMark/>
          </w:tcPr>
          <w:p w14:paraId="7B16EB9A"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5 722,0</w:t>
            </w:r>
          </w:p>
        </w:tc>
        <w:tc>
          <w:tcPr>
            <w:tcW w:w="395" w:type="pct"/>
            <w:tcBorders>
              <w:top w:val="nil"/>
              <w:left w:val="single" w:sz="4" w:space="0" w:color="auto"/>
              <w:bottom w:val="single" w:sz="4" w:space="0" w:color="auto"/>
              <w:right w:val="nil"/>
            </w:tcBorders>
            <w:shd w:val="clear" w:color="auto" w:fill="auto"/>
            <w:vAlign w:val="center"/>
            <w:hideMark/>
          </w:tcPr>
          <w:p w14:paraId="39597698"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7 424,3</w:t>
            </w:r>
          </w:p>
        </w:tc>
        <w:tc>
          <w:tcPr>
            <w:tcW w:w="337" w:type="pct"/>
            <w:tcBorders>
              <w:top w:val="nil"/>
              <w:left w:val="single" w:sz="4" w:space="0" w:color="auto"/>
              <w:bottom w:val="single" w:sz="4" w:space="0" w:color="auto"/>
              <w:right w:val="nil"/>
            </w:tcBorders>
            <w:shd w:val="clear" w:color="auto" w:fill="auto"/>
            <w:vAlign w:val="center"/>
            <w:hideMark/>
          </w:tcPr>
          <w:p w14:paraId="3827849A"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8 751,6</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5F16EA8D"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8 974,0</w:t>
            </w:r>
          </w:p>
        </w:tc>
        <w:tc>
          <w:tcPr>
            <w:tcW w:w="337" w:type="pct"/>
            <w:tcBorders>
              <w:top w:val="nil"/>
              <w:left w:val="nil"/>
              <w:bottom w:val="single" w:sz="4" w:space="0" w:color="auto"/>
              <w:right w:val="single" w:sz="4" w:space="0" w:color="auto"/>
            </w:tcBorders>
            <w:shd w:val="clear" w:color="auto" w:fill="auto"/>
            <w:vAlign w:val="center"/>
            <w:hideMark/>
          </w:tcPr>
          <w:p w14:paraId="0D30FE90"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7 876,0</w:t>
            </w:r>
          </w:p>
        </w:tc>
        <w:tc>
          <w:tcPr>
            <w:tcW w:w="347" w:type="pct"/>
            <w:tcBorders>
              <w:top w:val="nil"/>
              <w:left w:val="nil"/>
              <w:bottom w:val="single" w:sz="4" w:space="0" w:color="auto"/>
              <w:right w:val="single" w:sz="4" w:space="0" w:color="auto"/>
            </w:tcBorders>
            <w:shd w:val="clear" w:color="auto" w:fill="auto"/>
            <w:vAlign w:val="center"/>
            <w:hideMark/>
          </w:tcPr>
          <w:p w14:paraId="2BA29DE6"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7 936,0</w:t>
            </w:r>
          </w:p>
        </w:tc>
      </w:tr>
      <w:tr w:rsidR="00A81A4A" w:rsidRPr="00A81A4A" w14:paraId="09A571E8"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73FCF0F7"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49B52C24"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hideMark/>
          </w:tcPr>
          <w:p w14:paraId="466B3705"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 xml:space="preserve">федеральный бюджет </w:t>
            </w:r>
          </w:p>
        </w:tc>
        <w:tc>
          <w:tcPr>
            <w:tcW w:w="307" w:type="pct"/>
            <w:tcBorders>
              <w:top w:val="nil"/>
              <w:left w:val="nil"/>
              <w:bottom w:val="single" w:sz="4" w:space="0" w:color="auto"/>
              <w:right w:val="single" w:sz="4" w:space="0" w:color="auto"/>
            </w:tcBorders>
            <w:shd w:val="clear" w:color="auto" w:fill="auto"/>
            <w:vAlign w:val="center"/>
            <w:hideMark/>
          </w:tcPr>
          <w:p w14:paraId="1A2AA1C5"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08CCC12"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47DAFA5"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4C8365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4FDA7D6D"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C0AB12B"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13B67AF"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F056CBB"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7E2918B2"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19F5EF65"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2B0F93E5"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0FA97E07"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7454911B"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областной бюджет</w:t>
            </w:r>
          </w:p>
        </w:tc>
        <w:tc>
          <w:tcPr>
            <w:tcW w:w="307" w:type="pct"/>
            <w:tcBorders>
              <w:top w:val="nil"/>
              <w:left w:val="nil"/>
              <w:bottom w:val="single" w:sz="4" w:space="0" w:color="auto"/>
              <w:right w:val="single" w:sz="4" w:space="0" w:color="auto"/>
            </w:tcBorders>
            <w:shd w:val="clear" w:color="auto" w:fill="auto"/>
            <w:vAlign w:val="center"/>
            <w:hideMark/>
          </w:tcPr>
          <w:p w14:paraId="6B4FAC59"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580,6</w:t>
            </w:r>
          </w:p>
        </w:tc>
        <w:tc>
          <w:tcPr>
            <w:tcW w:w="337" w:type="pct"/>
            <w:tcBorders>
              <w:top w:val="nil"/>
              <w:left w:val="nil"/>
              <w:bottom w:val="single" w:sz="4" w:space="0" w:color="auto"/>
              <w:right w:val="single" w:sz="4" w:space="0" w:color="auto"/>
            </w:tcBorders>
            <w:shd w:val="clear" w:color="auto" w:fill="auto"/>
            <w:vAlign w:val="center"/>
            <w:hideMark/>
          </w:tcPr>
          <w:p w14:paraId="6A93AFC4"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ECADF86"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7EDF20C"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4E6B6C15"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290,3</w:t>
            </w:r>
          </w:p>
        </w:tc>
        <w:tc>
          <w:tcPr>
            <w:tcW w:w="337" w:type="pct"/>
            <w:tcBorders>
              <w:top w:val="nil"/>
              <w:left w:val="nil"/>
              <w:bottom w:val="single" w:sz="4" w:space="0" w:color="auto"/>
              <w:right w:val="single" w:sz="4" w:space="0" w:color="auto"/>
            </w:tcBorders>
            <w:shd w:val="clear" w:color="auto" w:fill="auto"/>
            <w:vAlign w:val="center"/>
            <w:hideMark/>
          </w:tcPr>
          <w:p w14:paraId="0A1E448A"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290,3</w:t>
            </w:r>
          </w:p>
        </w:tc>
        <w:tc>
          <w:tcPr>
            <w:tcW w:w="337" w:type="pct"/>
            <w:tcBorders>
              <w:top w:val="nil"/>
              <w:left w:val="nil"/>
              <w:bottom w:val="single" w:sz="4" w:space="0" w:color="auto"/>
              <w:right w:val="single" w:sz="4" w:space="0" w:color="auto"/>
            </w:tcBorders>
            <w:shd w:val="clear" w:color="auto" w:fill="auto"/>
            <w:vAlign w:val="center"/>
            <w:hideMark/>
          </w:tcPr>
          <w:p w14:paraId="46380C9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6F48E2DC"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5A340D7A"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71B2E6D3" w14:textId="77777777" w:rsidTr="00A81A4A">
        <w:trPr>
          <w:trHeight w:val="375"/>
        </w:trPr>
        <w:tc>
          <w:tcPr>
            <w:tcW w:w="569" w:type="pct"/>
            <w:vMerge/>
            <w:tcBorders>
              <w:top w:val="nil"/>
              <w:left w:val="single" w:sz="4" w:space="0" w:color="auto"/>
              <w:bottom w:val="single" w:sz="4" w:space="0" w:color="000000"/>
              <w:right w:val="single" w:sz="4" w:space="0" w:color="auto"/>
            </w:tcBorders>
            <w:vAlign w:val="center"/>
            <w:hideMark/>
          </w:tcPr>
          <w:p w14:paraId="0AEDA2A7"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5985938B"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747A2225"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местный бюджет</w:t>
            </w:r>
          </w:p>
        </w:tc>
        <w:tc>
          <w:tcPr>
            <w:tcW w:w="307" w:type="pct"/>
            <w:tcBorders>
              <w:top w:val="nil"/>
              <w:left w:val="nil"/>
              <w:bottom w:val="single" w:sz="4" w:space="0" w:color="auto"/>
              <w:right w:val="single" w:sz="4" w:space="0" w:color="auto"/>
            </w:tcBorders>
            <w:shd w:val="clear" w:color="auto" w:fill="auto"/>
            <w:vAlign w:val="center"/>
            <w:hideMark/>
          </w:tcPr>
          <w:p w14:paraId="0C7CDFC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56 705,1</w:t>
            </w:r>
          </w:p>
        </w:tc>
        <w:tc>
          <w:tcPr>
            <w:tcW w:w="337" w:type="pct"/>
            <w:tcBorders>
              <w:top w:val="nil"/>
              <w:left w:val="nil"/>
              <w:bottom w:val="single" w:sz="4" w:space="0" w:color="auto"/>
              <w:right w:val="nil"/>
            </w:tcBorders>
            <w:shd w:val="clear" w:color="auto" w:fill="auto"/>
            <w:vAlign w:val="center"/>
            <w:hideMark/>
          </w:tcPr>
          <w:p w14:paraId="2DA286C7"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4 955,8</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4F1948D3"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5 646,0</w:t>
            </w:r>
          </w:p>
        </w:tc>
        <w:tc>
          <w:tcPr>
            <w:tcW w:w="337" w:type="pct"/>
            <w:tcBorders>
              <w:top w:val="nil"/>
              <w:left w:val="nil"/>
              <w:bottom w:val="single" w:sz="4" w:space="0" w:color="auto"/>
              <w:right w:val="single" w:sz="4" w:space="0" w:color="auto"/>
            </w:tcBorders>
            <w:shd w:val="clear" w:color="auto" w:fill="auto"/>
            <w:vAlign w:val="center"/>
            <w:hideMark/>
          </w:tcPr>
          <w:p w14:paraId="180B99E7"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5 722,0</w:t>
            </w:r>
          </w:p>
        </w:tc>
        <w:tc>
          <w:tcPr>
            <w:tcW w:w="395" w:type="pct"/>
            <w:tcBorders>
              <w:top w:val="nil"/>
              <w:left w:val="nil"/>
              <w:bottom w:val="single" w:sz="4" w:space="0" w:color="auto"/>
              <w:right w:val="single" w:sz="4" w:space="0" w:color="auto"/>
            </w:tcBorders>
            <w:shd w:val="clear" w:color="auto" w:fill="auto"/>
            <w:vAlign w:val="center"/>
            <w:hideMark/>
          </w:tcPr>
          <w:p w14:paraId="101BDED4"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7 134,0</w:t>
            </w:r>
          </w:p>
        </w:tc>
        <w:tc>
          <w:tcPr>
            <w:tcW w:w="337" w:type="pct"/>
            <w:tcBorders>
              <w:top w:val="nil"/>
              <w:left w:val="nil"/>
              <w:bottom w:val="single" w:sz="4" w:space="0" w:color="auto"/>
              <w:right w:val="single" w:sz="4" w:space="0" w:color="auto"/>
            </w:tcBorders>
            <w:shd w:val="clear" w:color="auto" w:fill="auto"/>
            <w:noWrap/>
            <w:vAlign w:val="center"/>
            <w:hideMark/>
          </w:tcPr>
          <w:p w14:paraId="18402F6E"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8 461,3</w:t>
            </w:r>
          </w:p>
        </w:tc>
        <w:tc>
          <w:tcPr>
            <w:tcW w:w="337" w:type="pct"/>
            <w:tcBorders>
              <w:top w:val="nil"/>
              <w:left w:val="nil"/>
              <w:bottom w:val="single" w:sz="4" w:space="0" w:color="auto"/>
              <w:right w:val="single" w:sz="4" w:space="0" w:color="auto"/>
            </w:tcBorders>
            <w:shd w:val="clear" w:color="auto" w:fill="auto"/>
            <w:noWrap/>
            <w:vAlign w:val="center"/>
            <w:hideMark/>
          </w:tcPr>
          <w:p w14:paraId="71683C37"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8 974,0</w:t>
            </w:r>
          </w:p>
        </w:tc>
        <w:tc>
          <w:tcPr>
            <w:tcW w:w="337" w:type="pct"/>
            <w:tcBorders>
              <w:top w:val="nil"/>
              <w:left w:val="nil"/>
              <w:bottom w:val="single" w:sz="4" w:space="0" w:color="auto"/>
              <w:right w:val="single" w:sz="4" w:space="0" w:color="auto"/>
            </w:tcBorders>
            <w:shd w:val="clear" w:color="auto" w:fill="auto"/>
            <w:noWrap/>
            <w:vAlign w:val="center"/>
            <w:hideMark/>
          </w:tcPr>
          <w:p w14:paraId="46DAFF18"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7 876,0</w:t>
            </w:r>
          </w:p>
        </w:tc>
        <w:tc>
          <w:tcPr>
            <w:tcW w:w="347" w:type="pct"/>
            <w:tcBorders>
              <w:top w:val="nil"/>
              <w:left w:val="nil"/>
              <w:bottom w:val="single" w:sz="4" w:space="0" w:color="auto"/>
              <w:right w:val="single" w:sz="4" w:space="0" w:color="auto"/>
            </w:tcBorders>
            <w:shd w:val="clear" w:color="auto" w:fill="auto"/>
            <w:noWrap/>
            <w:vAlign w:val="center"/>
            <w:hideMark/>
          </w:tcPr>
          <w:p w14:paraId="5A7911F6"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7 936,0</w:t>
            </w:r>
          </w:p>
        </w:tc>
      </w:tr>
      <w:tr w:rsidR="00A81A4A" w:rsidRPr="00A81A4A" w14:paraId="7EADD3C2" w14:textId="77777777" w:rsidTr="00A81A4A">
        <w:trPr>
          <w:trHeight w:val="750"/>
        </w:trPr>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14:paraId="774E3265" w14:textId="171C3C23"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Основное</w:t>
            </w:r>
            <w:r w:rsidR="00D84433">
              <w:rPr>
                <w:rFonts w:ascii="Times New Roman" w:eastAsia="Times New Roman" w:hAnsi="Times New Roman" w:cs="Times New Roman"/>
                <w:sz w:val="28"/>
                <w:szCs w:val="28"/>
                <w:lang w:eastAsia="ru-RU"/>
              </w:rPr>
              <w:t xml:space="preserve"> </w:t>
            </w:r>
            <w:r w:rsidRPr="00A81A4A">
              <w:rPr>
                <w:rFonts w:ascii="Times New Roman" w:eastAsia="Times New Roman" w:hAnsi="Times New Roman" w:cs="Times New Roman"/>
                <w:sz w:val="28"/>
                <w:szCs w:val="28"/>
                <w:lang w:eastAsia="ru-RU"/>
              </w:rPr>
              <w:t xml:space="preserve">мероприятие 3.2 </w:t>
            </w:r>
          </w:p>
        </w:tc>
        <w:tc>
          <w:tcPr>
            <w:tcW w:w="90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DF055BD"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 xml:space="preserve">Финансовое обеспечение выполнения других расходных обязательств </w:t>
            </w:r>
            <w:r w:rsidRPr="00A81A4A">
              <w:rPr>
                <w:rFonts w:ascii="Times New Roman" w:eastAsia="Times New Roman" w:hAnsi="Times New Roman" w:cs="Times New Roman"/>
                <w:sz w:val="28"/>
                <w:szCs w:val="28"/>
                <w:lang w:eastAsia="ru-RU"/>
              </w:rPr>
              <w:lastRenderedPageBreak/>
              <w:t>Каширского муниципального района Воронежской области</w:t>
            </w:r>
          </w:p>
        </w:tc>
        <w:tc>
          <w:tcPr>
            <w:tcW w:w="456" w:type="pct"/>
            <w:tcBorders>
              <w:top w:val="nil"/>
              <w:left w:val="nil"/>
              <w:bottom w:val="single" w:sz="4" w:space="0" w:color="auto"/>
              <w:right w:val="single" w:sz="4" w:space="0" w:color="auto"/>
            </w:tcBorders>
            <w:shd w:val="clear" w:color="auto" w:fill="auto"/>
            <w:vAlign w:val="center"/>
            <w:hideMark/>
          </w:tcPr>
          <w:p w14:paraId="5815EFAD" w14:textId="77777777" w:rsidR="00A81A4A" w:rsidRPr="00A81A4A" w:rsidRDefault="00A81A4A" w:rsidP="00A81A4A">
            <w:pPr>
              <w:spacing w:after="0" w:line="240" w:lineRule="auto"/>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lastRenderedPageBreak/>
              <w:t>всего, в том числе:</w:t>
            </w:r>
          </w:p>
        </w:tc>
        <w:tc>
          <w:tcPr>
            <w:tcW w:w="307" w:type="pct"/>
            <w:tcBorders>
              <w:top w:val="nil"/>
              <w:left w:val="nil"/>
              <w:bottom w:val="single" w:sz="4" w:space="0" w:color="auto"/>
              <w:right w:val="single" w:sz="4" w:space="0" w:color="auto"/>
            </w:tcBorders>
            <w:shd w:val="clear" w:color="auto" w:fill="auto"/>
            <w:vAlign w:val="center"/>
            <w:hideMark/>
          </w:tcPr>
          <w:p w14:paraId="5C98ACA4" w14:textId="77777777" w:rsidR="00A81A4A" w:rsidRPr="00A81A4A" w:rsidRDefault="00A81A4A" w:rsidP="00A81A4A">
            <w:pPr>
              <w:spacing w:after="0" w:line="240" w:lineRule="auto"/>
              <w:jc w:val="center"/>
              <w:rPr>
                <w:rFonts w:ascii="Times New Roman" w:eastAsia="Times New Roman" w:hAnsi="Times New Roman" w:cs="Times New Roman"/>
                <w:b/>
                <w:bCs/>
                <w:color w:val="000000"/>
                <w:sz w:val="28"/>
                <w:szCs w:val="28"/>
                <w:lang w:eastAsia="ru-RU"/>
              </w:rPr>
            </w:pPr>
            <w:r w:rsidRPr="00A81A4A">
              <w:rPr>
                <w:rFonts w:ascii="Times New Roman" w:eastAsia="Times New Roman" w:hAnsi="Times New Roman" w:cs="Times New Roman"/>
                <w:b/>
                <w:bCs/>
                <w:color w:val="000000"/>
                <w:sz w:val="28"/>
                <w:szCs w:val="28"/>
                <w:lang w:eastAsia="ru-RU"/>
              </w:rPr>
              <w:t>4 160,0</w:t>
            </w:r>
          </w:p>
        </w:tc>
        <w:tc>
          <w:tcPr>
            <w:tcW w:w="337" w:type="pct"/>
            <w:tcBorders>
              <w:top w:val="nil"/>
              <w:left w:val="nil"/>
              <w:bottom w:val="single" w:sz="4" w:space="0" w:color="auto"/>
              <w:right w:val="nil"/>
            </w:tcBorders>
            <w:shd w:val="clear" w:color="auto" w:fill="auto"/>
            <w:vAlign w:val="center"/>
            <w:hideMark/>
          </w:tcPr>
          <w:p w14:paraId="682405E3"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406,0</w:t>
            </w:r>
          </w:p>
        </w:tc>
        <w:tc>
          <w:tcPr>
            <w:tcW w:w="337" w:type="pct"/>
            <w:tcBorders>
              <w:top w:val="nil"/>
              <w:left w:val="single" w:sz="4" w:space="0" w:color="auto"/>
              <w:bottom w:val="single" w:sz="4" w:space="0" w:color="auto"/>
              <w:right w:val="nil"/>
            </w:tcBorders>
            <w:shd w:val="clear" w:color="auto" w:fill="auto"/>
            <w:vAlign w:val="center"/>
            <w:hideMark/>
          </w:tcPr>
          <w:p w14:paraId="4902CE66"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414,0</w:t>
            </w:r>
          </w:p>
        </w:tc>
        <w:tc>
          <w:tcPr>
            <w:tcW w:w="337" w:type="pct"/>
            <w:tcBorders>
              <w:top w:val="nil"/>
              <w:left w:val="single" w:sz="4" w:space="0" w:color="auto"/>
              <w:bottom w:val="single" w:sz="4" w:space="0" w:color="auto"/>
              <w:right w:val="nil"/>
            </w:tcBorders>
            <w:shd w:val="clear" w:color="auto" w:fill="auto"/>
            <w:vAlign w:val="center"/>
            <w:hideMark/>
          </w:tcPr>
          <w:p w14:paraId="0BB4FF57"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446,0</w:t>
            </w:r>
          </w:p>
        </w:tc>
        <w:tc>
          <w:tcPr>
            <w:tcW w:w="395" w:type="pct"/>
            <w:tcBorders>
              <w:top w:val="nil"/>
              <w:left w:val="single" w:sz="4" w:space="0" w:color="auto"/>
              <w:bottom w:val="single" w:sz="4" w:space="0" w:color="auto"/>
              <w:right w:val="nil"/>
            </w:tcBorders>
            <w:shd w:val="clear" w:color="auto" w:fill="auto"/>
            <w:vAlign w:val="center"/>
            <w:hideMark/>
          </w:tcPr>
          <w:p w14:paraId="39B46FBE"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507,0</w:t>
            </w:r>
          </w:p>
        </w:tc>
        <w:tc>
          <w:tcPr>
            <w:tcW w:w="337" w:type="pct"/>
            <w:tcBorders>
              <w:top w:val="nil"/>
              <w:left w:val="single" w:sz="4" w:space="0" w:color="auto"/>
              <w:bottom w:val="single" w:sz="4" w:space="0" w:color="auto"/>
              <w:right w:val="nil"/>
            </w:tcBorders>
            <w:shd w:val="clear" w:color="auto" w:fill="auto"/>
            <w:vAlign w:val="center"/>
            <w:hideMark/>
          </w:tcPr>
          <w:p w14:paraId="5A2F9C45"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560,0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6F8AF182"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587,0</w:t>
            </w:r>
          </w:p>
        </w:tc>
        <w:tc>
          <w:tcPr>
            <w:tcW w:w="337" w:type="pct"/>
            <w:tcBorders>
              <w:top w:val="nil"/>
              <w:left w:val="nil"/>
              <w:bottom w:val="single" w:sz="4" w:space="0" w:color="auto"/>
              <w:right w:val="single" w:sz="4" w:space="0" w:color="auto"/>
            </w:tcBorders>
            <w:shd w:val="clear" w:color="auto" w:fill="auto"/>
            <w:vAlign w:val="center"/>
            <w:hideMark/>
          </w:tcPr>
          <w:p w14:paraId="405FFE64"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609,0</w:t>
            </w:r>
          </w:p>
        </w:tc>
        <w:tc>
          <w:tcPr>
            <w:tcW w:w="347" w:type="pct"/>
            <w:tcBorders>
              <w:top w:val="nil"/>
              <w:left w:val="nil"/>
              <w:bottom w:val="single" w:sz="4" w:space="0" w:color="auto"/>
              <w:right w:val="single" w:sz="4" w:space="0" w:color="auto"/>
            </w:tcBorders>
            <w:shd w:val="clear" w:color="auto" w:fill="auto"/>
            <w:vAlign w:val="center"/>
            <w:hideMark/>
          </w:tcPr>
          <w:p w14:paraId="3DAF070A" w14:textId="77777777" w:rsidR="00A81A4A" w:rsidRPr="00A81A4A" w:rsidRDefault="00A81A4A" w:rsidP="00A81A4A">
            <w:pPr>
              <w:spacing w:after="0" w:line="240" w:lineRule="auto"/>
              <w:jc w:val="center"/>
              <w:rPr>
                <w:rFonts w:ascii="Times New Roman" w:eastAsia="Times New Roman" w:hAnsi="Times New Roman" w:cs="Times New Roman"/>
                <w:b/>
                <w:bCs/>
                <w:sz w:val="28"/>
                <w:szCs w:val="28"/>
                <w:lang w:eastAsia="ru-RU"/>
              </w:rPr>
            </w:pPr>
            <w:r w:rsidRPr="00A81A4A">
              <w:rPr>
                <w:rFonts w:ascii="Times New Roman" w:eastAsia="Times New Roman" w:hAnsi="Times New Roman" w:cs="Times New Roman"/>
                <w:b/>
                <w:bCs/>
                <w:sz w:val="28"/>
                <w:szCs w:val="28"/>
                <w:lang w:eastAsia="ru-RU"/>
              </w:rPr>
              <w:t>631,0</w:t>
            </w:r>
          </w:p>
        </w:tc>
      </w:tr>
      <w:tr w:rsidR="00A81A4A" w:rsidRPr="00A81A4A" w14:paraId="5FCDE5A3"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6DA1C477"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71FB0755"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vAlign w:val="center"/>
            <w:hideMark/>
          </w:tcPr>
          <w:p w14:paraId="46553CB1"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 xml:space="preserve">федеральный бюджет </w:t>
            </w:r>
          </w:p>
        </w:tc>
        <w:tc>
          <w:tcPr>
            <w:tcW w:w="307" w:type="pct"/>
            <w:tcBorders>
              <w:top w:val="nil"/>
              <w:left w:val="nil"/>
              <w:bottom w:val="single" w:sz="4" w:space="0" w:color="auto"/>
              <w:right w:val="single" w:sz="4" w:space="0" w:color="auto"/>
            </w:tcBorders>
            <w:shd w:val="clear" w:color="auto" w:fill="auto"/>
            <w:vAlign w:val="center"/>
            <w:hideMark/>
          </w:tcPr>
          <w:p w14:paraId="4F063308"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BE0A6DA"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46DD715"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4E10AF4"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786E3A08"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7B54DCD"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17685EB"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AFC570B"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3DA4368F"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r w:rsidR="00A81A4A" w:rsidRPr="00A81A4A" w14:paraId="1F7A905A" w14:textId="77777777" w:rsidTr="00A81A4A">
        <w:trPr>
          <w:trHeight w:val="750"/>
        </w:trPr>
        <w:tc>
          <w:tcPr>
            <w:tcW w:w="569" w:type="pct"/>
            <w:vMerge/>
            <w:tcBorders>
              <w:top w:val="nil"/>
              <w:left w:val="single" w:sz="4" w:space="0" w:color="auto"/>
              <w:bottom w:val="single" w:sz="4" w:space="0" w:color="000000"/>
              <w:right w:val="single" w:sz="4" w:space="0" w:color="auto"/>
            </w:tcBorders>
            <w:vAlign w:val="center"/>
            <w:hideMark/>
          </w:tcPr>
          <w:p w14:paraId="78EF884F"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184D46B2"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vAlign w:val="center"/>
            <w:hideMark/>
          </w:tcPr>
          <w:p w14:paraId="679DE836"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областной бюджет</w:t>
            </w:r>
          </w:p>
        </w:tc>
        <w:tc>
          <w:tcPr>
            <w:tcW w:w="307" w:type="pct"/>
            <w:tcBorders>
              <w:top w:val="nil"/>
              <w:left w:val="nil"/>
              <w:bottom w:val="single" w:sz="4" w:space="0" w:color="auto"/>
              <w:right w:val="single" w:sz="4" w:space="0" w:color="auto"/>
            </w:tcBorders>
            <w:shd w:val="clear" w:color="auto" w:fill="auto"/>
            <w:vAlign w:val="center"/>
            <w:hideMark/>
          </w:tcPr>
          <w:p w14:paraId="2FE25FBF"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4 160,0</w:t>
            </w:r>
          </w:p>
        </w:tc>
        <w:tc>
          <w:tcPr>
            <w:tcW w:w="337" w:type="pct"/>
            <w:tcBorders>
              <w:top w:val="nil"/>
              <w:left w:val="nil"/>
              <w:bottom w:val="single" w:sz="4" w:space="0" w:color="auto"/>
              <w:right w:val="nil"/>
            </w:tcBorders>
            <w:shd w:val="clear" w:color="auto" w:fill="auto"/>
            <w:vAlign w:val="center"/>
            <w:hideMark/>
          </w:tcPr>
          <w:p w14:paraId="1A7FED18"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406,0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38B768DE"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414,0</w:t>
            </w:r>
          </w:p>
        </w:tc>
        <w:tc>
          <w:tcPr>
            <w:tcW w:w="337" w:type="pct"/>
            <w:tcBorders>
              <w:top w:val="nil"/>
              <w:left w:val="nil"/>
              <w:bottom w:val="single" w:sz="4" w:space="0" w:color="auto"/>
              <w:right w:val="single" w:sz="4" w:space="0" w:color="auto"/>
            </w:tcBorders>
            <w:shd w:val="clear" w:color="auto" w:fill="auto"/>
            <w:vAlign w:val="center"/>
            <w:hideMark/>
          </w:tcPr>
          <w:p w14:paraId="6F3EDA7F"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446,0</w:t>
            </w:r>
          </w:p>
        </w:tc>
        <w:tc>
          <w:tcPr>
            <w:tcW w:w="395" w:type="pct"/>
            <w:tcBorders>
              <w:top w:val="nil"/>
              <w:left w:val="nil"/>
              <w:bottom w:val="single" w:sz="4" w:space="0" w:color="auto"/>
              <w:right w:val="single" w:sz="4" w:space="0" w:color="auto"/>
            </w:tcBorders>
            <w:shd w:val="clear" w:color="auto" w:fill="auto"/>
            <w:vAlign w:val="center"/>
            <w:hideMark/>
          </w:tcPr>
          <w:p w14:paraId="59512FC6"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507,0</w:t>
            </w:r>
          </w:p>
        </w:tc>
        <w:tc>
          <w:tcPr>
            <w:tcW w:w="337" w:type="pct"/>
            <w:tcBorders>
              <w:top w:val="nil"/>
              <w:left w:val="nil"/>
              <w:bottom w:val="single" w:sz="4" w:space="0" w:color="auto"/>
              <w:right w:val="single" w:sz="4" w:space="0" w:color="auto"/>
            </w:tcBorders>
            <w:shd w:val="clear" w:color="auto" w:fill="auto"/>
            <w:noWrap/>
            <w:vAlign w:val="center"/>
            <w:hideMark/>
          </w:tcPr>
          <w:p w14:paraId="1AA29FAA"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560,0</w:t>
            </w:r>
          </w:p>
        </w:tc>
        <w:tc>
          <w:tcPr>
            <w:tcW w:w="337" w:type="pct"/>
            <w:tcBorders>
              <w:top w:val="nil"/>
              <w:left w:val="nil"/>
              <w:bottom w:val="single" w:sz="4" w:space="0" w:color="auto"/>
              <w:right w:val="single" w:sz="4" w:space="0" w:color="auto"/>
            </w:tcBorders>
            <w:shd w:val="clear" w:color="auto" w:fill="auto"/>
            <w:noWrap/>
            <w:vAlign w:val="center"/>
            <w:hideMark/>
          </w:tcPr>
          <w:p w14:paraId="6BD40357"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587,0</w:t>
            </w:r>
          </w:p>
        </w:tc>
        <w:tc>
          <w:tcPr>
            <w:tcW w:w="337" w:type="pct"/>
            <w:tcBorders>
              <w:top w:val="nil"/>
              <w:left w:val="nil"/>
              <w:bottom w:val="single" w:sz="4" w:space="0" w:color="auto"/>
              <w:right w:val="single" w:sz="4" w:space="0" w:color="auto"/>
            </w:tcBorders>
            <w:shd w:val="clear" w:color="auto" w:fill="auto"/>
            <w:noWrap/>
            <w:vAlign w:val="center"/>
            <w:hideMark/>
          </w:tcPr>
          <w:p w14:paraId="3F90FE7E"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609,0</w:t>
            </w:r>
          </w:p>
        </w:tc>
        <w:tc>
          <w:tcPr>
            <w:tcW w:w="347" w:type="pct"/>
            <w:tcBorders>
              <w:top w:val="nil"/>
              <w:left w:val="nil"/>
              <w:bottom w:val="single" w:sz="4" w:space="0" w:color="auto"/>
              <w:right w:val="single" w:sz="4" w:space="0" w:color="auto"/>
            </w:tcBorders>
            <w:shd w:val="clear" w:color="auto" w:fill="auto"/>
            <w:noWrap/>
            <w:vAlign w:val="center"/>
            <w:hideMark/>
          </w:tcPr>
          <w:p w14:paraId="387FF22E" w14:textId="77777777" w:rsidR="00A81A4A" w:rsidRPr="00A81A4A" w:rsidRDefault="00A81A4A" w:rsidP="00A81A4A">
            <w:pPr>
              <w:spacing w:after="0" w:line="240" w:lineRule="auto"/>
              <w:jc w:val="center"/>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631,0</w:t>
            </w:r>
          </w:p>
        </w:tc>
      </w:tr>
      <w:tr w:rsidR="00A81A4A" w:rsidRPr="00A81A4A" w14:paraId="38C71336" w14:textId="77777777" w:rsidTr="00A81A4A">
        <w:trPr>
          <w:trHeight w:val="375"/>
        </w:trPr>
        <w:tc>
          <w:tcPr>
            <w:tcW w:w="569" w:type="pct"/>
            <w:vMerge/>
            <w:tcBorders>
              <w:top w:val="nil"/>
              <w:left w:val="single" w:sz="4" w:space="0" w:color="auto"/>
              <w:bottom w:val="single" w:sz="4" w:space="0" w:color="000000"/>
              <w:right w:val="single" w:sz="4" w:space="0" w:color="auto"/>
            </w:tcBorders>
            <w:vAlign w:val="center"/>
            <w:hideMark/>
          </w:tcPr>
          <w:p w14:paraId="3C0084AB"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904" w:type="pct"/>
            <w:vMerge/>
            <w:tcBorders>
              <w:top w:val="nil"/>
              <w:left w:val="single" w:sz="4" w:space="0" w:color="auto"/>
              <w:bottom w:val="single" w:sz="4" w:space="0" w:color="000000"/>
              <w:right w:val="single" w:sz="4" w:space="0" w:color="auto"/>
            </w:tcBorders>
            <w:vAlign w:val="center"/>
            <w:hideMark/>
          </w:tcPr>
          <w:p w14:paraId="7AEE61E5"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p>
        </w:tc>
        <w:tc>
          <w:tcPr>
            <w:tcW w:w="456" w:type="pct"/>
            <w:tcBorders>
              <w:top w:val="nil"/>
              <w:left w:val="nil"/>
              <w:bottom w:val="single" w:sz="4" w:space="0" w:color="auto"/>
              <w:right w:val="single" w:sz="4" w:space="0" w:color="auto"/>
            </w:tcBorders>
            <w:shd w:val="clear" w:color="auto" w:fill="auto"/>
            <w:vAlign w:val="bottom"/>
            <w:hideMark/>
          </w:tcPr>
          <w:p w14:paraId="262E7CDD" w14:textId="77777777" w:rsidR="00A81A4A" w:rsidRPr="00A81A4A" w:rsidRDefault="00A81A4A" w:rsidP="00A81A4A">
            <w:pPr>
              <w:spacing w:after="0" w:line="240" w:lineRule="auto"/>
              <w:rPr>
                <w:rFonts w:ascii="Times New Roman" w:eastAsia="Times New Roman" w:hAnsi="Times New Roman" w:cs="Times New Roman"/>
                <w:sz w:val="28"/>
                <w:szCs w:val="28"/>
                <w:lang w:eastAsia="ru-RU"/>
              </w:rPr>
            </w:pPr>
            <w:r w:rsidRPr="00A81A4A">
              <w:rPr>
                <w:rFonts w:ascii="Times New Roman" w:eastAsia="Times New Roman" w:hAnsi="Times New Roman" w:cs="Times New Roman"/>
                <w:sz w:val="28"/>
                <w:szCs w:val="28"/>
                <w:lang w:eastAsia="ru-RU"/>
              </w:rPr>
              <w:t>местный бюджет</w:t>
            </w:r>
          </w:p>
        </w:tc>
        <w:tc>
          <w:tcPr>
            <w:tcW w:w="307" w:type="pct"/>
            <w:tcBorders>
              <w:top w:val="nil"/>
              <w:left w:val="nil"/>
              <w:bottom w:val="single" w:sz="4" w:space="0" w:color="auto"/>
              <w:right w:val="single" w:sz="4" w:space="0" w:color="auto"/>
            </w:tcBorders>
            <w:shd w:val="clear" w:color="auto" w:fill="auto"/>
            <w:vAlign w:val="center"/>
            <w:hideMark/>
          </w:tcPr>
          <w:p w14:paraId="6078E8B3"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98400A2"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8190603"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308A603"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95" w:type="pct"/>
            <w:tcBorders>
              <w:top w:val="nil"/>
              <w:left w:val="nil"/>
              <w:bottom w:val="single" w:sz="4" w:space="0" w:color="auto"/>
              <w:right w:val="single" w:sz="4" w:space="0" w:color="auto"/>
            </w:tcBorders>
            <w:shd w:val="clear" w:color="auto" w:fill="auto"/>
            <w:vAlign w:val="center"/>
            <w:hideMark/>
          </w:tcPr>
          <w:p w14:paraId="2DD5A3EC"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7FE5EAF"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4836A7D"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099349E"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c>
          <w:tcPr>
            <w:tcW w:w="347" w:type="pct"/>
            <w:tcBorders>
              <w:top w:val="nil"/>
              <w:left w:val="nil"/>
              <w:bottom w:val="single" w:sz="4" w:space="0" w:color="auto"/>
              <w:right w:val="single" w:sz="4" w:space="0" w:color="auto"/>
            </w:tcBorders>
            <w:shd w:val="clear" w:color="auto" w:fill="auto"/>
            <w:vAlign w:val="center"/>
            <w:hideMark/>
          </w:tcPr>
          <w:p w14:paraId="4084914D" w14:textId="77777777" w:rsidR="00A81A4A" w:rsidRPr="00A81A4A" w:rsidRDefault="00A81A4A" w:rsidP="00A81A4A">
            <w:pPr>
              <w:spacing w:after="0" w:line="240" w:lineRule="auto"/>
              <w:jc w:val="center"/>
              <w:rPr>
                <w:rFonts w:ascii="Times New Roman" w:eastAsia="Times New Roman" w:hAnsi="Times New Roman" w:cs="Times New Roman"/>
                <w:color w:val="000000"/>
                <w:sz w:val="28"/>
                <w:szCs w:val="28"/>
                <w:lang w:eastAsia="ru-RU"/>
              </w:rPr>
            </w:pPr>
            <w:r w:rsidRPr="00A81A4A">
              <w:rPr>
                <w:rFonts w:ascii="Times New Roman" w:eastAsia="Times New Roman" w:hAnsi="Times New Roman" w:cs="Times New Roman"/>
                <w:color w:val="000000"/>
                <w:sz w:val="28"/>
                <w:szCs w:val="28"/>
                <w:lang w:eastAsia="ru-RU"/>
              </w:rPr>
              <w:t>0,0</w:t>
            </w:r>
          </w:p>
        </w:tc>
      </w:tr>
    </w:tbl>
    <w:p w14:paraId="344E6415" w14:textId="77777777" w:rsidR="00A81A4A" w:rsidRDefault="00A81A4A">
      <w:pPr>
        <w:rPr>
          <w:rFonts w:ascii="Times New Roman" w:hAnsi="Times New Roman" w:cs="Times New Roman"/>
          <w:sz w:val="24"/>
          <w:szCs w:val="24"/>
        </w:rPr>
      </w:pPr>
    </w:p>
    <w:p w14:paraId="1869C145" w14:textId="77777777" w:rsidR="00335260" w:rsidRDefault="00335260">
      <w:pPr>
        <w:rPr>
          <w:rFonts w:ascii="Times New Roman" w:hAnsi="Times New Roman" w:cs="Times New Roman"/>
          <w:sz w:val="24"/>
          <w:szCs w:val="24"/>
        </w:rPr>
        <w:sectPr w:rsidR="00335260" w:rsidSect="00335260">
          <w:headerReference w:type="default" r:id="rId12"/>
          <w:footerReference w:type="default" r:id="rId13"/>
          <w:headerReference w:type="first" r:id="rId14"/>
          <w:pgSz w:w="16838" w:h="11906" w:orient="landscape"/>
          <w:pgMar w:top="850" w:right="709" w:bottom="1701" w:left="1134" w:header="709" w:footer="709" w:gutter="0"/>
          <w:cols w:space="708"/>
          <w:titlePg/>
          <w:docGrid w:linePitch="360"/>
        </w:sectPr>
      </w:pPr>
    </w:p>
    <w:p w14:paraId="19506C86" w14:textId="6A3D58F6" w:rsidR="00D84433" w:rsidRPr="00D84433" w:rsidRDefault="00D84433" w:rsidP="00D84433">
      <w:pPr>
        <w:spacing w:after="0" w:line="240" w:lineRule="auto"/>
        <w:jc w:val="center"/>
        <w:rPr>
          <w:rFonts w:ascii="Times New Roman" w:hAnsi="Times New Roman" w:cs="Times New Roman"/>
          <w:b/>
          <w:bCs/>
          <w:sz w:val="24"/>
          <w:szCs w:val="24"/>
        </w:rPr>
      </w:pPr>
      <w:r w:rsidRPr="00D84433">
        <w:rPr>
          <w:rFonts w:ascii="Times New Roman" w:hAnsi="Times New Roman" w:cs="Times New Roman"/>
          <w:b/>
          <w:bCs/>
          <w:sz w:val="24"/>
          <w:szCs w:val="24"/>
        </w:rPr>
        <w:lastRenderedPageBreak/>
        <w:t>АДМИНИСТРАЦИЯ КАШИРСКОГО МУНИЦИПАЛЬНОГО РАЙОНА</w:t>
      </w:r>
    </w:p>
    <w:p w14:paraId="3D600847" w14:textId="77777777" w:rsidR="00D84433" w:rsidRPr="00D84433" w:rsidRDefault="00D84433" w:rsidP="00D84433">
      <w:pPr>
        <w:spacing w:after="0" w:line="240" w:lineRule="auto"/>
        <w:jc w:val="center"/>
        <w:rPr>
          <w:rFonts w:ascii="Times New Roman" w:hAnsi="Times New Roman" w:cs="Times New Roman"/>
          <w:b/>
          <w:bCs/>
          <w:sz w:val="24"/>
          <w:szCs w:val="24"/>
        </w:rPr>
      </w:pPr>
      <w:r w:rsidRPr="00D84433">
        <w:rPr>
          <w:rFonts w:ascii="Times New Roman" w:hAnsi="Times New Roman" w:cs="Times New Roman"/>
          <w:b/>
          <w:bCs/>
          <w:sz w:val="24"/>
          <w:szCs w:val="24"/>
        </w:rPr>
        <w:t>ВОРОНЕЖСКОЙ ОБЛАСТИ</w:t>
      </w:r>
    </w:p>
    <w:p w14:paraId="282A5D18" w14:textId="77777777" w:rsidR="00D84433" w:rsidRPr="00D84433" w:rsidRDefault="00D84433" w:rsidP="00D84433">
      <w:pPr>
        <w:spacing w:after="0" w:line="240" w:lineRule="auto"/>
        <w:jc w:val="center"/>
        <w:rPr>
          <w:rFonts w:ascii="Times New Roman" w:hAnsi="Times New Roman" w:cs="Times New Roman"/>
          <w:b/>
          <w:bCs/>
          <w:sz w:val="24"/>
          <w:szCs w:val="24"/>
        </w:rPr>
      </w:pPr>
    </w:p>
    <w:p w14:paraId="7C421843" w14:textId="77777777" w:rsidR="00D84433" w:rsidRPr="00D84433" w:rsidRDefault="00D84433" w:rsidP="00D84433">
      <w:pPr>
        <w:spacing w:after="0" w:line="240" w:lineRule="auto"/>
        <w:jc w:val="center"/>
        <w:rPr>
          <w:rFonts w:ascii="Times New Roman" w:hAnsi="Times New Roman" w:cs="Times New Roman"/>
          <w:b/>
          <w:bCs/>
          <w:sz w:val="24"/>
          <w:szCs w:val="24"/>
        </w:rPr>
      </w:pPr>
      <w:r w:rsidRPr="00D84433">
        <w:rPr>
          <w:rFonts w:ascii="Times New Roman" w:hAnsi="Times New Roman" w:cs="Times New Roman"/>
          <w:b/>
          <w:bCs/>
          <w:sz w:val="24"/>
          <w:szCs w:val="24"/>
        </w:rPr>
        <w:t>ПОСТАНОВЛЕНИЕ</w:t>
      </w:r>
    </w:p>
    <w:p w14:paraId="0EA9CB89" w14:textId="77777777" w:rsidR="00D84433" w:rsidRPr="00D84433" w:rsidRDefault="00D84433" w:rsidP="00D84433">
      <w:pPr>
        <w:spacing w:after="0" w:line="240" w:lineRule="auto"/>
        <w:jc w:val="center"/>
        <w:rPr>
          <w:rFonts w:ascii="Times New Roman" w:hAnsi="Times New Roman" w:cs="Times New Roman"/>
          <w:sz w:val="24"/>
          <w:szCs w:val="24"/>
        </w:rPr>
      </w:pPr>
    </w:p>
    <w:p w14:paraId="22F210BA" w14:textId="77777777" w:rsidR="00D84433" w:rsidRPr="00D84433" w:rsidRDefault="00D84433" w:rsidP="00D84433">
      <w:pPr>
        <w:spacing w:after="0" w:line="240" w:lineRule="auto"/>
        <w:rPr>
          <w:rFonts w:ascii="Times New Roman" w:hAnsi="Times New Roman" w:cs="Times New Roman"/>
          <w:sz w:val="24"/>
          <w:szCs w:val="24"/>
        </w:rPr>
      </w:pPr>
    </w:p>
    <w:p w14:paraId="3B786DC3" w14:textId="77777777" w:rsidR="00D84433" w:rsidRPr="00D84433" w:rsidRDefault="00D84433" w:rsidP="00D84433">
      <w:pPr>
        <w:spacing w:after="0" w:line="240" w:lineRule="auto"/>
        <w:rPr>
          <w:rFonts w:ascii="Times New Roman" w:hAnsi="Times New Roman" w:cs="Times New Roman"/>
          <w:sz w:val="24"/>
          <w:szCs w:val="24"/>
        </w:rPr>
      </w:pPr>
      <w:r w:rsidRPr="00D84433">
        <w:rPr>
          <w:rFonts w:ascii="Times New Roman" w:hAnsi="Times New Roman" w:cs="Times New Roman"/>
          <w:sz w:val="24"/>
          <w:szCs w:val="24"/>
        </w:rPr>
        <w:t>От 29.01.2025 № 52</w:t>
      </w:r>
    </w:p>
    <w:p w14:paraId="1617A28A" w14:textId="77777777" w:rsidR="00D84433" w:rsidRDefault="00D84433" w:rsidP="00D84433">
      <w:pPr>
        <w:spacing w:after="0" w:line="240" w:lineRule="auto"/>
        <w:rPr>
          <w:rFonts w:ascii="Times New Roman" w:hAnsi="Times New Roman" w:cs="Times New Roman"/>
          <w:sz w:val="24"/>
          <w:szCs w:val="24"/>
        </w:rPr>
      </w:pPr>
      <w:r w:rsidRPr="00D84433">
        <w:rPr>
          <w:rFonts w:ascii="Times New Roman" w:hAnsi="Times New Roman" w:cs="Times New Roman"/>
          <w:sz w:val="24"/>
          <w:szCs w:val="24"/>
        </w:rPr>
        <w:t>с. Каширское</w:t>
      </w:r>
    </w:p>
    <w:p w14:paraId="4E8AB86C" w14:textId="77777777" w:rsidR="00D84433" w:rsidRPr="00D84433" w:rsidRDefault="00D84433" w:rsidP="00D84433">
      <w:pPr>
        <w:spacing w:after="0" w:line="240" w:lineRule="auto"/>
        <w:ind w:firstLine="708"/>
        <w:rPr>
          <w:rFonts w:ascii="Times New Roman" w:hAnsi="Times New Roman" w:cs="Times New Roman"/>
          <w:sz w:val="24"/>
          <w:szCs w:val="24"/>
        </w:rPr>
      </w:pPr>
    </w:p>
    <w:p w14:paraId="07267475" w14:textId="5C9D4A43" w:rsidR="00D84433" w:rsidRPr="00D84433" w:rsidRDefault="00D84433" w:rsidP="00D84433">
      <w:pPr>
        <w:pStyle w:val="ConsPlusTitle"/>
        <w:widowControl/>
        <w:ind w:right="3685"/>
        <w:jc w:val="both"/>
        <w:rPr>
          <w:rFonts w:ascii="Times New Roman" w:hAnsi="Times New Roman"/>
          <w:sz w:val="24"/>
          <w:szCs w:val="24"/>
        </w:rPr>
      </w:pPr>
      <w:r w:rsidRPr="00D84433">
        <w:rPr>
          <w:rFonts w:ascii="Times New Roman" w:hAnsi="Times New Roman"/>
          <w:sz w:val="24"/>
          <w:szCs w:val="24"/>
          <w:shd w:val="clear" w:color="auto" w:fill="FFFFFF"/>
        </w:rPr>
        <w:t>Об утверждении Порядка установления</w:t>
      </w:r>
      <w:r>
        <w:rPr>
          <w:rFonts w:ascii="Times New Roman" w:hAnsi="Times New Roman"/>
          <w:sz w:val="24"/>
          <w:szCs w:val="24"/>
          <w:shd w:val="clear" w:color="auto" w:fill="FFFFFF"/>
        </w:rPr>
        <w:t xml:space="preserve"> </w:t>
      </w:r>
      <w:r w:rsidRPr="00D84433">
        <w:rPr>
          <w:rFonts w:ascii="Times New Roman" w:hAnsi="Times New Roman"/>
          <w:sz w:val="24"/>
          <w:szCs w:val="24"/>
          <w:shd w:val="clear" w:color="auto" w:fill="FFFFFF"/>
        </w:rPr>
        <w:t>фактов проживания граждан в жилых</w:t>
      </w:r>
      <w:r>
        <w:rPr>
          <w:rFonts w:ascii="Times New Roman" w:hAnsi="Times New Roman"/>
          <w:sz w:val="24"/>
          <w:szCs w:val="24"/>
          <w:shd w:val="clear" w:color="auto" w:fill="FFFFFF"/>
        </w:rPr>
        <w:t xml:space="preserve"> </w:t>
      </w:r>
      <w:r w:rsidRPr="00D84433">
        <w:rPr>
          <w:rFonts w:ascii="Times New Roman" w:hAnsi="Times New Roman"/>
          <w:sz w:val="24"/>
          <w:szCs w:val="24"/>
          <w:shd w:val="clear" w:color="auto" w:fill="FFFFFF"/>
        </w:rPr>
        <w:t>помещениях, находящихся в зоне</w:t>
      </w:r>
      <w:r>
        <w:rPr>
          <w:rFonts w:ascii="Times New Roman" w:hAnsi="Times New Roman"/>
          <w:sz w:val="24"/>
          <w:szCs w:val="24"/>
          <w:shd w:val="clear" w:color="auto" w:fill="FFFFFF"/>
        </w:rPr>
        <w:t xml:space="preserve"> </w:t>
      </w:r>
      <w:r w:rsidRPr="00D84433">
        <w:rPr>
          <w:rFonts w:ascii="Times New Roman" w:hAnsi="Times New Roman"/>
          <w:sz w:val="24"/>
          <w:szCs w:val="24"/>
          <w:shd w:val="clear" w:color="auto" w:fill="FFFFFF"/>
        </w:rPr>
        <w:t>чрезвычайной ситуации, нарушения</w:t>
      </w:r>
      <w:r>
        <w:rPr>
          <w:rFonts w:ascii="Times New Roman" w:hAnsi="Times New Roman"/>
          <w:sz w:val="24"/>
          <w:szCs w:val="24"/>
          <w:shd w:val="clear" w:color="auto" w:fill="FFFFFF"/>
        </w:rPr>
        <w:t xml:space="preserve"> </w:t>
      </w:r>
      <w:r w:rsidRPr="00D84433">
        <w:rPr>
          <w:rFonts w:ascii="Times New Roman" w:hAnsi="Times New Roman"/>
          <w:sz w:val="24"/>
          <w:szCs w:val="24"/>
          <w:shd w:val="clear" w:color="auto" w:fill="FFFFFF"/>
        </w:rPr>
        <w:t>условий их жизнедеятельности и утраты</w:t>
      </w:r>
      <w:r>
        <w:rPr>
          <w:rFonts w:ascii="Times New Roman" w:hAnsi="Times New Roman"/>
          <w:sz w:val="24"/>
          <w:szCs w:val="24"/>
          <w:shd w:val="clear" w:color="auto" w:fill="FFFFFF"/>
        </w:rPr>
        <w:t xml:space="preserve"> </w:t>
      </w:r>
      <w:r w:rsidRPr="00D84433">
        <w:rPr>
          <w:rFonts w:ascii="Times New Roman" w:hAnsi="Times New Roman"/>
          <w:sz w:val="24"/>
          <w:szCs w:val="24"/>
          <w:shd w:val="clear" w:color="auto" w:fill="FFFFFF"/>
        </w:rPr>
        <w:t>ими имущества в результате</w:t>
      </w:r>
      <w:r>
        <w:rPr>
          <w:rFonts w:ascii="Times New Roman" w:hAnsi="Times New Roman"/>
          <w:sz w:val="24"/>
          <w:szCs w:val="24"/>
          <w:shd w:val="clear" w:color="auto" w:fill="FFFFFF"/>
        </w:rPr>
        <w:t xml:space="preserve"> </w:t>
      </w:r>
      <w:r w:rsidRPr="00D84433">
        <w:rPr>
          <w:rFonts w:ascii="Times New Roman" w:hAnsi="Times New Roman"/>
          <w:sz w:val="24"/>
          <w:szCs w:val="24"/>
          <w:shd w:val="clear" w:color="auto" w:fill="FFFFFF"/>
        </w:rPr>
        <w:t>чрезвычайной ситуации природного</w:t>
      </w:r>
      <w:r>
        <w:rPr>
          <w:rFonts w:ascii="Times New Roman" w:hAnsi="Times New Roman"/>
          <w:sz w:val="24"/>
          <w:szCs w:val="24"/>
          <w:shd w:val="clear" w:color="auto" w:fill="FFFFFF"/>
        </w:rPr>
        <w:t xml:space="preserve"> </w:t>
      </w:r>
      <w:r w:rsidRPr="00D84433">
        <w:rPr>
          <w:rFonts w:ascii="Times New Roman" w:hAnsi="Times New Roman"/>
          <w:sz w:val="24"/>
          <w:szCs w:val="24"/>
          <w:shd w:val="clear" w:color="auto" w:fill="FFFFFF"/>
        </w:rPr>
        <w:t>и техногенного характера на территории</w:t>
      </w:r>
      <w:r>
        <w:rPr>
          <w:rFonts w:ascii="Times New Roman" w:hAnsi="Times New Roman"/>
          <w:sz w:val="24"/>
          <w:szCs w:val="24"/>
          <w:shd w:val="clear" w:color="auto" w:fill="FFFFFF"/>
        </w:rPr>
        <w:t xml:space="preserve"> </w:t>
      </w:r>
      <w:r w:rsidRPr="00D84433">
        <w:rPr>
          <w:rFonts w:ascii="Times New Roman" w:hAnsi="Times New Roman"/>
          <w:sz w:val="24"/>
          <w:szCs w:val="24"/>
          <w:shd w:val="clear" w:color="auto" w:fill="FFFFFF"/>
        </w:rPr>
        <w:t>Каширского муниципального района</w:t>
      </w:r>
      <w:r>
        <w:rPr>
          <w:rFonts w:ascii="Times New Roman" w:hAnsi="Times New Roman"/>
          <w:sz w:val="24"/>
          <w:szCs w:val="24"/>
          <w:shd w:val="clear" w:color="auto" w:fill="FFFFFF"/>
        </w:rPr>
        <w:t xml:space="preserve"> </w:t>
      </w:r>
      <w:r w:rsidRPr="00D84433">
        <w:rPr>
          <w:rFonts w:ascii="Times New Roman" w:hAnsi="Times New Roman"/>
          <w:sz w:val="24"/>
          <w:szCs w:val="24"/>
          <w:shd w:val="clear" w:color="auto" w:fill="FFFFFF"/>
        </w:rPr>
        <w:t>Воронежской области</w:t>
      </w:r>
    </w:p>
    <w:p w14:paraId="338BC62E" w14:textId="77777777" w:rsidR="00D84433" w:rsidRPr="00D84433" w:rsidRDefault="00D84433" w:rsidP="00D84433">
      <w:pPr>
        <w:spacing w:after="0" w:line="240" w:lineRule="auto"/>
        <w:rPr>
          <w:rFonts w:ascii="Times New Roman" w:hAnsi="Times New Roman" w:cs="Times New Roman"/>
          <w:sz w:val="24"/>
          <w:szCs w:val="24"/>
        </w:rPr>
      </w:pPr>
    </w:p>
    <w:p w14:paraId="312CFD4B" w14:textId="77777777" w:rsidR="00D84433" w:rsidRDefault="00D84433" w:rsidP="00D84433">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rPr>
        <w:t xml:space="preserve"> </w:t>
      </w:r>
      <w:r w:rsidRPr="00D84433">
        <w:rPr>
          <w:rFonts w:ascii="Times New Roman" w:hAnsi="Times New Roman" w:cs="Times New Roman"/>
          <w:sz w:val="24"/>
          <w:szCs w:val="24"/>
          <w:lang w:eastAsia="ru-RU"/>
        </w:rPr>
        <w:t>В соответствии с Федеральным законом от 21.12.1994 № 68-ФЗ</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 xml:space="preserve">«О защите населения и территорий от чрезвычайных ситуаций природного и техногенного характера», руководствуясь Методическими рекомендациями по порядку подготовки списков граждан, нуждающихся в получении единовременной материальной помощи, финансовой помощи в связи с утратой ими имущества первой необходимости, единовременного пособия в связи с гибелью (смертью) члена семьи (включая пособие на погребение погибшего (умершего) члена семьи) и единовременного пособия в связи с получением вреда здоровью при ликвидации последствий чрезвычайных ситуаций природного и техногенного характера (утверждены МЧС России 03.03.2022 № 2-4-71-7-11), администрация Каширского муниципального района Воронежской области </w:t>
      </w:r>
    </w:p>
    <w:p w14:paraId="143E8F38" w14:textId="25FDEB08" w:rsidR="00D84433" w:rsidRPr="00D84433" w:rsidRDefault="00D84433" w:rsidP="00D84433">
      <w:pPr>
        <w:spacing w:after="0" w:line="240" w:lineRule="auto"/>
        <w:ind w:firstLine="720"/>
        <w:jc w:val="center"/>
        <w:rPr>
          <w:rFonts w:ascii="Times New Roman" w:hAnsi="Times New Roman" w:cs="Times New Roman"/>
          <w:b/>
          <w:sz w:val="24"/>
          <w:szCs w:val="24"/>
          <w:lang w:eastAsia="ru-RU"/>
        </w:rPr>
      </w:pPr>
      <w:r w:rsidRPr="00D84433">
        <w:rPr>
          <w:rFonts w:ascii="Times New Roman" w:hAnsi="Times New Roman" w:cs="Times New Roman"/>
          <w:b/>
          <w:sz w:val="24"/>
          <w:szCs w:val="24"/>
          <w:lang w:eastAsia="ru-RU"/>
        </w:rPr>
        <w:t xml:space="preserve">п о с </w:t>
      </w:r>
      <w:proofErr w:type="gramStart"/>
      <w:r w:rsidRPr="00D84433">
        <w:rPr>
          <w:rFonts w:ascii="Times New Roman" w:hAnsi="Times New Roman" w:cs="Times New Roman"/>
          <w:b/>
          <w:sz w:val="24"/>
          <w:szCs w:val="24"/>
          <w:lang w:eastAsia="ru-RU"/>
        </w:rPr>
        <w:t>т</w:t>
      </w:r>
      <w:proofErr w:type="gramEnd"/>
      <w:r w:rsidRPr="00D84433">
        <w:rPr>
          <w:rFonts w:ascii="Times New Roman" w:hAnsi="Times New Roman" w:cs="Times New Roman"/>
          <w:b/>
          <w:sz w:val="24"/>
          <w:szCs w:val="24"/>
          <w:lang w:eastAsia="ru-RU"/>
        </w:rPr>
        <w:t xml:space="preserve"> а н о в л я е т:</w:t>
      </w:r>
    </w:p>
    <w:p w14:paraId="3F091187" w14:textId="77777777" w:rsidR="00D84433" w:rsidRPr="00D84433" w:rsidRDefault="00D84433" w:rsidP="00D84433">
      <w:pPr>
        <w:spacing w:after="0" w:line="240" w:lineRule="auto"/>
        <w:ind w:firstLine="720"/>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1. Утвердить прилагаемый Порядок установления фактов проживания граждан в жилых помещениях, находящихся в зоне чрезвычайной ситуации, нарушения условий их жизнедеятельности и утраты ими имущества в результате чрезвычайной ситуации природного и техногенного характера на территории Каширского муниципального района Воронежской области (приложение № 1);</w:t>
      </w:r>
    </w:p>
    <w:p w14:paraId="59F23063" w14:textId="77777777" w:rsidR="00D84433" w:rsidRPr="00D84433" w:rsidRDefault="00D84433" w:rsidP="00D84433">
      <w:pPr>
        <w:spacing w:after="0" w:line="240" w:lineRule="auto"/>
        <w:ind w:firstLine="720"/>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2. Создать комиссию по установлению фактов проживания граждан в жилых помещениях, находящихся в зоне чрезвычайной ситуации, нарушения условий их жизнедеятельности и утраты ими имущества в результате чрезвычайной ситуации природного и техногенного характера на территории Каширского муниципального района Воронежской области.</w:t>
      </w:r>
    </w:p>
    <w:p w14:paraId="3B371AEF" w14:textId="77777777" w:rsidR="00D84433" w:rsidRPr="00D84433" w:rsidRDefault="00D84433" w:rsidP="00D84433">
      <w:pPr>
        <w:spacing w:after="0" w:line="240" w:lineRule="auto"/>
        <w:ind w:firstLine="720"/>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3. Утвердить прилагаемые:</w:t>
      </w:r>
    </w:p>
    <w:p w14:paraId="4C111BEA" w14:textId="77777777" w:rsidR="00D84433" w:rsidRPr="00D84433" w:rsidRDefault="00D84433" w:rsidP="00D84433">
      <w:pPr>
        <w:spacing w:after="0" w:line="240" w:lineRule="auto"/>
        <w:ind w:firstLine="720"/>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Положение о комиссии по установлению фактов проживания граждан в жилых помещениях, находящихся в зоне чрезвычайной ситуации, нарушения условий их жизнедеятельности и утраты ими имущества в результате чрезвычайной ситуации природного и техногенного характера на территории Каширского муниципального района Воронежской области (приложение № 2);</w:t>
      </w:r>
    </w:p>
    <w:p w14:paraId="4768B8B9" w14:textId="77777777" w:rsidR="00D84433" w:rsidRPr="00D84433" w:rsidRDefault="00D84433" w:rsidP="00D84433">
      <w:pPr>
        <w:spacing w:after="0" w:line="240" w:lineRule="auto"/>
        <w:ind w:firstLine="720"/>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состав комиссии по установлению фактов проживания граждан в жилых помещениях, находящихся в зоне чрезвычайной ситуации, нарушения условий их жизнедеятельности и утраты ими имущества в результате чрезвычайной ситуации природного и техногенного характера на территории Каширского муниципального района Воронежской области (приложение № 3).</w:t>
      </w:r>
    </w:p>
    <w:p w14:paraId="17836D72" w14:textId="2CADF5B4" w:rsidR="00D84433" w:rsidRPr="00D84433" w:rsidRDefault="00D84433" w:rsidP="00D84433">
      <w:pPr>
        <w:spacing w:after="0" w:line="240" w:lineRule="auto"/>
        <w:ind w:firstLine="851"/>
        <w:jc w:val="both"/>
        <w:rPr>
          <w:rFonts w:ascii="Times New Roman" w:hAnsi="Times New Roman" w:cs="Times New Roman"/>
          <w:color w:val="FF0000"/>
          <w:sz w:val="24"/>
          <w:szCs w:val="24"/>
          <w:lang w:eastAsia="ru-RU"/>
        </w:rPr>
      </w:pPr>
      <w:r w:rsidRPr="00D84433">
        <w:rPr>
          <w:rFonts w:ascii="Times New Roman" w:hAnsi="Times New Roman" w:cs="Times New Roman"/>
          <w:sz w:val="24"/>
          <w:szCs w:val="24"/>
          <w:lang w:eastAsia="ru-RU"/>
        </w:rPr>
        <w:t>4.</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Контроль за исполнением настоящего постановления возложить на заместителя главы администрации Каширского муниципального района Воронежской области</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Новикову М.Н.</w:t>
      </w:r>
    </w:p>
    <w:p w14:paraId="280A78E5" w14:textId="77777777" w:rsidR="00D84433" w:rsidRPr="00D84433" w:rsidRDefault="00D84433" w:rsidP="00D84433">
      <w:pPr>
        <w:spacing w:after="0" w:line="240" w:lineRule="auto"/>
        <w:ind w:firstLine="851"/>
        <w:jc w:val="both"/>
        <w:rPr>
          <w:rFonts w:ascii="Times New Roman" w:hAnsi="Times New Roman" w:cs="Times New Roman"/>
          <w:color w:val="FF0000"/>
          <w:sz w:val="24"/>
          <w:szCs w:val="24"/>
          <w:lang w:eastAsia="ru-RU"/>
        </w:rPr>
      </w:pPr>
    </w:p>
    <w:p w14:paraId="34CCB1CC" w14:textId="77777777" w:rsidR="00D84433" w:rsidRPr="00D84433" w:rsidRDefault="00D84433" w:rsidP="00D84433">
      <w:pPr>
        <w:spacing w:after="0" w:line="240" w:lineRule="auto"/>
        <w:ind w:firstLine="851"/>
        <w:jc w:val="both"/>
        <w:rPr>
          <w:rFonts w:ascii="Times New Roman" w:hAnsi="Times New Roman" w:cs="Times New Roman"/>
          <w:sz w:val="24"/>
          <w:szCs w:val="24"/>
          <w:lang w:eastAsia="ru-RU"/>
        </w:rPr>
      </w:pPr>
    </w:p>
    <w:tbl>
      <w:tblPr>
        <w:tblStyle w:va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84433" w14:paraId="5C6608F2" w14:textId="77777777" w:rsidTr="00D84433">
        <w:tc>
          <w:tcPr>
            <w:tcW w:w="4785" w:type="dxa"/>
          </w:tcPr>
          <w:p w14:paraId="6A063AFA" w14:textId="77777777" w:rsidR="00D84433" w:rsidRPr="00D84433" w:rsidRDefault="00D84433" w:rsidP="00D84433">
            <w:pPr>
              <w:jc w:val="both"/>
              <w:rPr>
                <w:sz w:val="24"/>
                <w:szCs w:val="24"/>
              </w:rPr>
            </w:pPr>
            <w:r w:rsidRPr="00D84433">
              <w:rPr>
                <w:sz w:val="24"/>
                <w:szCs w:val="24"/>
              </w:rPr>
              <w:t>Глава администрации</w:t>
            </w:r>
          </w:p>
          <w:p w14:paraId="1D21C57A" w14:textId="7A8160CE" w:rsidR="00D84433" w:rsidRDefault="00D84433" w:rsidP="00D84433">
            <w:pPr>
              <w:jc w:val="both"/>
              <w:rPr>
                <w:sz w:val="24"/>
                <w:szCs w:val="24"/>
              </w:rPr>
            </w:pPr>
            <w:r w:rsidRPr="00D84433">
              <w:rPr>
                <w:sz w:val="24"/>
                <w:szCs w:val="24"/>
              </w:rPr>
              <w:t>муниципального района</w:t>
            </w:r>
            <w:r w:rsidR="003917C9">
              <w:rPr>
                <w:sz w:val="24"/>
                <w:szCs w:val="24"/>
              </w:rPr>
              <w:t xml:space="preserve"> </w:t>
            </w:r>
          </w:p>
        </w:tc>
        <w:tc>
          <w:tcPr>
            <w:tcW w:w="4786" w:type="dxa"/>
          </w:tcPr>
          <w:p w14:paraId="16BA08C1" w14:textId="77777777" w:rsidR="00D84433" w:rsidRDefault="00D84433" w:rsidP="00D84433">
            <w:pPr>
              <w:jc w:val="right"/>
              <w:rPr>
                <w:sz w:val="24"/>
                <w:szCs w:val="24"/>
              </w:rPr>
            </w:pPr>
          </w:p>
          <w:p w14:paraId="33A1AC91" w14:textId="7CD334F2" w:rsidR="00D84433" w:rsidRDefault="00D84433" w:rsidP="00D84433">
            <w:pPr>
              <w:jc w:val="right"/>
              <w:rPr>
                <w:sz w:val="24"/>
                <w:szCs w:val="24"/>
              </w:rPr>
            </w:pPr>
            <w:r w:rsidRPr="00D84433">
              <w:rPr>
                <w:sz w:val="24"/>
                <w:szCs w:val="24"/>
              </w:rPr>
              <w:t>А.И. Пономарев</w:t>
            </w:r>
          </w:p>
        </w:tc>
      </w:tr>
    </w:tbl>
    <w:p w14:paraId="55873B9F" w14:textId="7898977D" w:rsidR="00D84433" w:rsidRDefault="00D84433">
      <w:pPr>
        <w:rPr>
          <w:rFonts w:ascii="Times New Roman" w:hAnsi="Times New Roman" w:cs="Times New Roman"/>
          <w:sz w:val="24"/>
          <w:szCs w:val="24"/>
          <w:lang w:eastAsia="ru-RU"/>
        </w:rPr>
      </w:pPr>
    </w:p>
    <w:p w14:paraId="1EC0CD43" w14:textId="0D8C2C2C" w:rsidR="00D84433" w:rsidRPr="00D84433" w:rsidRDefault="00D84433" w:rsidP="00D84433">
      <w:pPr>
        <w:spacing w:after="0" w:line="240" w:lineRule="auto"/>
        <w:ind w:left="4248" w:firstLine="288"/>
        <w:rPr>
          <w:rFonts w:ascii="Times New Roman" w:hAnsi="Times New Roman" w:cs="Times New Roman"/>
          <w:sz w:val="24"/>
          <w:szCs w:val="24"/>
          <w:lang w:eastAsia="ru-RU"/>
        </w:rPr>
      </w:pPr>
      <w:r w:rsidRPr="00D84433">
        <w:rPr>
          <w:rFonts w:ascii="Times New Roman" w:hAnsi="Times New Roman" w:cs="Times New Roman"/>
          <w:sz w:val="24"/>
          <w:szCs w:val="24"/>
          <w:lang w:eastAsia="ru-RU"/>
        </w:rPr>
        <w:t>Приложение № 1</w:t>
      </w:r>
    </w:p>
    <w:p w14:paraId="45FF7604" w14:textId="66800D72" w:rsidR="00D84433" w:rsidRPr="00D84433" w:rsidRDefault="00D84433" w:rsidP="00D84433">
      <w:pPr>
        <w:spacing w:after="0" w:line="240" w:lineRule="auto"/>
        <w:ind w:left="4248" w:firstLine="288"/>
        <w:rPr>
          <w:rFonts w:ascii="Times New Roman" w:hAnsi="Times New Roman" w:cs="Times New Roman"/>
          <w:sz w:val="24"/>
          <w:szCs w:val="24"/>
          <w:lang w:eastAsia="ru-RU"/>
        </w:rPr>
      </w:pPr>
      <w:r w:rsidRPr="00D84433">
        <w:rPr>
          <w:rFonts w:ascii="Times New Roman" w:hAnsi="Times New Roman" w:cs="Times New Roman"/>
          <w:sz w:val="24"/>
          <w:szCs w:val="24"/>
          <w:lang w:eastAsia="ru-RU"/>
        </w:rPr>
        <w:t>УТВЕРЖДЕН</w:t>
      </w:r>
    </w:p>
    <w:p w14:paraId="745F491F" w14:textId="5990B404" w:rsidR="00D84433" w:rsidRPr="00D84433" w:rsidRDefault="00D84433" w:rsidP="00D84433">
      <w:pPr>
        <w:spacing w:after="0" w:line="240" w:lineRule="auto"/>
        <w:ind w:left="4248" w:firstLine="288"/>
        <w:rPr>
          <w:rFonts w:ascii="Times New Roman" w:hAnsi="Times New Roman" w:cs="Times New Roman"/>
          <w:sz w:val="24"/>
          <w:szCs w:val="24"/>
          <w:lang w:eastAsia="ru-RU"/>
        </w:rPr>
      </w:pPr>
      <w:r w:rsidRPr="00D84433">
        <w:rPr>
          <w:rFonts w:ascii="Times New Roman" w:hAnsi="Times New Roman" w:cs="Times New Roman"/>
          <w:sz w:val="24"/>
          <w:szCs w:val="24"/>
          <w:lang w:eastAsia="ru-RU"/>
        </w:rPr>
        <w:t>постановлением администрации</w:t>
      </w:r>
    </w:p>
    <w:p w14:paraId="06852A05" w14:textId="1F56E2FC" w:rsidR="00D84433" w:rsidRPr="00D84433" w:rsidRDefault="00D84433" w:rsidP="00D84433">
      <w:pPr>
        <w:spacing w:after="0" w:line="240" w:lineRule="auto"/>
        <w:ind w:left="3828" w:firstLine="708"/>
        <w:rPr>
          <w:rFonts w:ascii="Times New Roman" w:hAnsi="Times New Roman" w:cs="Times New Roman"/>
          <w:sz w:val="24"/>
          <w:szCs w:val="24"/>
          <w:lang w:eastAsia="ru-RU"/>
        </w:rPr>
      </w:pPr>
      <w:r w:rsidRPr="00D84433">
        <w:rPr>
          <w:rFonts w:ascii="Times New Roman" w:hAnsi="Times New Roman" w:cs="Times New Roman"/>
          <w:sz w:val="24"/>
          <w:szCs w:val="24"/>
          <w:lang w:eastAsia="ru-RU"/>
        </w:rPr>
        <w:t>Каширского муниципального района</w:t>
      </w:r>
    </w:p>
    <w:p w14:paraId="3DA9A9C1" w14:textId="634E95BE" w:rsidR="00D84433" w:rsidRPr="00D84433" w:rsidRDefault="00D84433" w:rsidP="00D84433">
      <w:pPr>
        <w:spacing w:after="0" w:line="240" w:lineRule="auto"/>
        <w:ind w:left="4248" w:firstLine="288"/>
        <w:rPr>
          <w:rFonts w:ascii="Times New Roman" w:hAnsi="Times New Roman" w:cs="Times New Roman"/>
          <w:sz w:val="24"/>
          <w:szCs w:val="24"/>
          <w:lang w:eastAsia="ru-RU"/>
        </w:rPr>
      </w:pPr>
      <w:r w:rsidRPr="00D84433">
        <w:rPr>
          <w:rFonts w:ascii="Times New Roman" w:hAnsi="Times New Roman" w:cs="Times New Roman"/>
          <w:sz w:val="24"/>
          <w:szCs w:val="24"/>
          <w:lang w:eastAsia="ru-RU"/>
        </w:rPr>
        <w:t>Воронежской области</w:t>
      </w:r>
    </w:p>
    <w:p w14:paraId="30E223D6" w14:textId="58D37CB4" w:rsidR="00D84433" w:rsidRPr="00D84433" w:rsidRDefault="00D84433" w:rsidP="00D84433">
      <w:pPr>
        <w:spacing w:after="0" w:line="240" w:lineRule="auto"/>
        <w:ind w:left="4248" w:firstLine="288"/>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от </w:t>
      </w:r>
      <w:r>
        <w:rPr>
          <w:rFonts w:ascii="Times New Roman" w:hAnsi="Times New Roman" w:cs="Times New Roman"/>
          <w:sz w:val="24"/>
          <w:szCs w:val="24"/>
          <w:lang w:eastAsia="ru-RU"/>
        </w:rPr>
        <w:t>29.01.2025</w:t>
      </w:r>
      <w:r w:rsidRPr="00D84433">
        <w:rPr>
          <w:rFonts w:ascii="Times New Roman" w:hAnsi="Times New Roman" w:cs="Times New Roman"/>
          <w:sz w:val="24"/>
          <w:szCs w:val="24"/>
          <w:lang w:eastAsia="ru-RU"/>
        </w:rPr>
        <w:t xml:space="preserve"> № </w:t>
      </w:r>
      <w:r>
        <w:rPr>
          <w:rFonts w:ascii="Times New Roman" w:hAnsi="Times New Roman" w:cs="Times New Roman"/>
          <w:sz w:val="24"/>
          <w:szCs w:val="24"/>
          <w:lang w:eastAsia="ru-RU"/>
        </w:rPr>
        <w:t>52</w:t>
      </w:r>
    </w:p>
    <w:p w14:paraId="15091ED8" w14:textId="23509C11" w:rsidR="00D84433" w:rsidRPr="00D84433" w:rsidRDefault="00D84433" w:rsidP="00D84433">
      <w:pPr>
        <w:spacing w:after="0" w:line="240" w:lineRule="auto"/>
        <w:ind w:left="4248" w:firstLine="288"/>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14:paraId="19F0EF41" w14:textId="77777777" w:rsidR="00D84433" w:rsidRPr="00D84433" w:rsidRDefault="00D84433" w:rsidP="00D8443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D84433">
        <w:rPr>
          <w:rFonts w:ascii="Times New Roman" w:hAnsi="Times New Roman" w:cs="Times New Roman"/>
          <w:b/>
          <w:bCs/>
          <w:sz w:val="24"/>
          <w:szCs w:val="24"/>
          <w:lang w:eastAsia="ru-RU"/>
        </w:rPr>
        <w:t>Порядок</w:t>
      </w:r>
    </w:p>
    <w:p w14:paraId="4B175F96" w14:textId="77777777" w:rsidR="00D84433" w:rsidRPr="00D84433" w:rsidRDefault="00D84433" w:rsidP="00D84433">
      <w:pPr>
        <w:spacing w:after="0" w:line="240" w:lineRule="auto"/>
        <w:jc w:val="center"/>
        <w:rPr>
          <w:rFonts w:ascii="Times New Roman" w:hAnsi="Times New Roman" w:cs="Times New Roman"/>
          <w:b/>
          <w:sz w:val="24"/>
          <w:szCs w:val="24"/>
          <w:lang w:val="x-none" w:eastAsia="x-none"/>
        </w:rPr>
      </w:pPr>
      <w:r w:rsidRPr="00D84433">
        <w:rPr>
          <w:rFonts w:ascii="Times New Roman" w:hAnsi="Times New Roman" w:cs="Times New Roman"/>
          <w:b/>
          <w:sz w:val="24"/>
          <w:szCs w:val="24"/>
          <w:lang w:val="x-none" w:eastAsia="x-none"/>
        </w:rPr>
        <w:t xml:space="preserve">установления фактов проживания граждан в жилых помещениях, находящихся в зоне чрезвычайной ситуации, нарушения условий их жизнедеятельности и утраты ими имущества в результате чрезвычайной ситуации природного и техногенного характера на территории </w:t>
      </w:r>
    </w:p>
    <w:p w14:paraId="5ABAE890" w14:textId="77777777" w:rsidR="00D84433" w:rsidRPr="00D84433" w:rsidRDefault="00D84433" w:rsidP="00D84433">
      <w:pPr>
        <w:spacing w:after="0" w:line="240" w:lineRule="auto"/>
        <w:jc w:val="center"/>
        <w:rPr>
          <w:rFonts w:ascii="Times New Roman" w:hAnsi="Times New Roman" w:cs="Times New Roman"/>
          <w:b/>
          <w:bCs/>
          <w:sz w:val="24"/>
          <w:szCs w:val="24"/>
          <w:lang w:val="x-none" w:eastAsia="x-none"/>
        </w:rPr>
      </w:pPr>
      <w:r w:rsidRPr="00D84433">
        <w:rPr>
          <w:rFonts w:ascii="Times New Roman" w:hAnsi="Times New Roman" w:cs="Times New Roman"/>
          <w:b/>
          <w:sz w:val="24"/>
          <w:szCs w:val="24"/>
          <w:lang w:val="x-none" w:eastAsia="x-none"/>
        </w:rPr>
        <w:t>Каширского муниципального района Воронежской области</w:t>
      </w:r>
    </w:p>
    <w:p w14:paraId="4F78CBCE" w14:textId="77777777" w:rsidR="00D84433" w:rsidRPr="00D84433" w:rsidRDefault="00D84433" w:rsidP="00D84433">
      <w:pPr>
        <w:spacing w:after="0" w:line="240" w:lineRule="auto"/>
        <w:jc w:val="center"/>
        <w:rPr>
          <w:rFonts w:ascii="Times New Roman" w:hAnsi="Times New Roman" w:cs="Times New Roman"/>
          <w:bCs/>
          <w:sz w:val="24"/>
          <w:szCs w:val="24"/>
          <w:lang w:eastAsia="ru-RU"/>
        </w:rPr>
      </w:pPr>
    </w:p>
    <w:p w14:paraId="682F8276" w14:textId="0D9F611B" w:rsidR="00D84433" w:rsidRPr="00D84433" w:rsidRDefault="00D84433" w:rsidP="00D84433">
      <w:pPr>
        <w:widowControl w:val="0"/>
        <w:shd w:val="clear" w:color="auto" w:fill="FFFFFF"/>
        <w:spacing w:after="0" w:line="240" w:lineRule="auto"/>
        <w:ind w:firstLine="709"/>
        <w:jc w:val="both"/>
        <w:rPr>
          <w:rFonts w:ascii="Times New Roman" w:hAnsi="Times New Roman" w:cs="Times New Roman"/>
          <w:sz w:val="24"/>
          <w:szCs w:val="24"/>
        </w:rPr>
      </w:pPr>
      <w:r w:rsidRPr="00D84433">
        <w:rPr>
          <w:rFonts w:ascii="Times New Roman" w:hAnsi="Times New Roman" w:cs="Times New Roman"/>
          <w:sz w:val="24"/>
          <w:szCs w:val="24"/>
        </w:rPr>
        <w:t>1.1.</w:t>
      </w:r>
      <w:r>
        <w:rPr>
          <w:rFonts w:ascii="Times New Roman" w:hAnsi="Times New Roman" w:cs="Times New Roman"/>
          <w:sz w:val="24"/>
          <w:szCs w:val="24"/>
        </w:rPr>
        <w:t xml:space="preserve"> </w:t>
      </w:r>
      <w:r w:rsidRPr="00D84433">
        <w:rPr>
          <w:rFonts w:ascii="Times New Roman" w:hAnsi="Times New Roman" w:cs="Times New Roman"/>
          <w:sz w:val="24"/>
          <w:szCs w:val="24"/>
          <w:lang w:eastAsia="ru-RU"/>
        </w:rPr>
        <w:t xml:space="preserve">Настоящий Порядок устанавливает условия осуществления администрацией Каширского муниципального района Воронежской области полномочий, предусмотренных Федеральным законом от 21.12.1994 </w:t>
      </w:r>
      <w:r w:rsidRPr="00D84433">
        <w:rPr>
          <w:rFonts w:ascii="Times New Roman" w:hAnsi="Times New Roman" w:cs="Times New Roman"/>
          <w:sz w:val="24"/>
          <w:szCs w:val="24"/>
          <w:lang w:eastAsia="ru-RU" w:bidi="en-US"/>
        </w:rPr>
        <w:t>№</w:t>
      </w:r>
      <w:r>
        <w:rPr>
          <w:rFonts w:ascii="Times New Roman" w:hAnsi="Times New Roman" w:cs="Times New Roman"/>
          <w:sz w:val="24"/>
          <w:szCs w:val="24"/>
          <w:lang w:eastAsia="ru-RU" w:bidi="en-US"/>
        </w:rPr>
        <w:t xml:space="preserve"> </w:t>
      </w:r>
      <w:r w:rsidRPr="00D84433">
        <w:rPr>
          <w:rFonts w:ascii="Times New Roman" w:hAnsi="Times New Roman" w:cs="Times New Roman"/>
          <w:sz w:val="24"/>
          <w:szCs w:val="24"/>
          <w:lang w:eastAsia="ru-RU"/>
        </w:rPr>
        <w:t>68-ФЗ «О защите населения и территорий от чрезвычайных ситуаций природного и техногенного характера», Федеральным законом от 06.10.2003 № 131-Ф3 «Об общих принципах организации местного самоуправления в Российской Федерации» по установлению фактов проживания в жилых помещениях, находящихся в зоне чрезвычайной ситуации, нарушения условий их жизнедеятельности и утраты ими имущества в результате чрезвычайных ситуаций природного и техногенного характера (далее - Порядок установления фактов).</w:t>
      </w:r>
    </w:p>
    <w:p w14:paraId="01ACE6E7" w14:textId="4FB51E01" w:rsidR="00D84433" w:rsidRPr="00D84433" w:rsidRDefault="00D84433" w:rsidP="00D84433">
      <w:pPr>
        <w:widowControl w:val="0"/>
        <w:shd w:val="clear" w:color="auto" w:fill="FFFFFF"/>
        <w:spacing w:after="0" w:line="240" w:lineRule="auto"/>
        <w:ind w:firstLine="709"/>
        <w:jc w:val="both"/>
        <w:rPr>
          <w:rFonts w:ascii="Times New Roman" w:hAnsi="Times New Roman" w:cs="Times New Roman"/>
          <w:color w:val="000000"/>
          <w:sz w:val="24"/>
          <w:szCs w:val="24"/>
        </w:rPr>
      </w:pPr>
      <w:r w:rsidRPr="00D84433">
        <w:rPr>
          <w:rFonts w:ascii="Times New Roman" w:hAnsi="Times New Roman" w:cs="Times New Roman"/>
          <w:sz w:val="24"/>
          <w:szCs w:val="24"/>
        </w:rPr>
        <w:t>1.2.</w:t>
      </w:r>
      <w:r>
        <w:rPr>
          <w:rFonts w:ascii="Times New Roman" w:hAnsi="Times New Roman" w:cs="Times New Roman"/>
          <w:sz w:val="24"/>
          <w:szCs w:val="24"/>
        </w:rPr>
        <w:t xml:space="preserve"> </w:t>
      </w:r>
      <w:r w:rsidRPr="00D84433">
        <w:rPr>
          <w:rFonts w:ascii="Times New Roman" w:hAnsi="Times New Roman" w:cs="Times New Roman"/>
          <w:sz w:val="24"/>
          <w:szCs w:val="24"/>
          <w:lang w:eastAsia="ru-RU"/>
        </w:rPr>
        <w:t xml:space="preserve">Установление </w:t>
      </w:r>
      <w:bookmarkStart w:id="0" w:name="_Hlk172019457"/>
      <w:r w:rsidRPr="00D84433">
        <w:rPr>
          <w:rFonts w:ascii="Times New Roman" w:hAnsi="Times New Roman" w:cs="Times New Roman"/>
          <w:sz w:val="24"/>
          <w:szCs w:val="24"/>
          <w:lang w:eastAsia="ru-RU"/>
        </w:rPr>
        <w:t>фактов проживания в жилых помещениях, находящихся в зоне чрезвычайной ситуации, нарушения условий жизнедеятельности и утраты ими имущества первой необходимости в результате чрезвычайных ситуаций природного и техногенного характера</w:t>
      </w:r>
      <w:bookmarkEnd w:id="0"/>
      <w:r w:rsidRPr="00D84433">
        <w:rPr>
          <w:rFonts w:ascii="Times New Roman" w:hAnsi="Times New Roman" w:cs="Times New Roman"/>
          <w:sz w:val="24"/>
          <w:szCs w:val="24"/>
          <w:lang w:eastAsia="ru-RU"/>
        </w:rPr>
        <w:t xml:space="preserve"> на территории Каширского муниципального района Воронежской области осуществляется с учетом положений постановления Правительства Российской Федерации от 28.12.2019 </w:t>
      </w:r>
      <w:r w:rsidRPr="00D84433">
        <w:rPr>
          <w:rFonts w:ascii="Times New Roman" w:hAnsi="Times New Roman" w:cs="Times New Roman"/>
          <w:sz w:val="24"/>
          <w:szCs w:val="24"/>
          <w:lang w:eastAsia="ru-RU" w:bidi="en-US"/>
        </w:rPr>
        <w:t>№</w:t>
      </w:r>
      <w:r>
        <w:rPr>
          <w:rFonts w:ascii="Times New Roman" w:hAnsi="Times New Roman" w:cs="Times New Roman"/>
          <w:sz w:val="24"/>
          <w:szCs w:val="24"/>
          <w:lang w:eastAsia="ru-RU" w:bidi="en-US"/>
        </w:rPr>
        <w:t xml:space="preserve"> </w:t>
      </w:r>
      <w:r w:rsidRPr="00D84433">
        <w:rPr>
          <w:rFonts w:ascii="Times New Roman" w:hAnsi="Times New Roman" w:cs="Times New Roman"/>
          <w:sz w:val="24"/>
          <w:szCs w:val="24"/>
          <w:lang w:eastAsia="ru-RU"/>
        </w:rPr>
        <w:t>1928 «Об утверждении правил предоставления иных межбюджетных трансфертов из федерального бюджета, источником финансового обеспечения которых являются бюджетные ассигнования резервного фонда Правительства Российской Федерации, бюджетам субъектов Российской Федерации на финансовое обеспечение отдельных мер по ликвидации чрезвычайных ситуаций природного и техногенного характера, осуществления компенсационных выплат физическим и юридическим лицам, которым был причинен ущерб в результате террористического акта, и возмещения вреда, причиненного при пресечении террористического акта правомерными действиями», приказа Министерства Российской Федерации по делам гражданской обороны, чрезвычайным ситуациям и ликвидации последствий стихийных бедствий от 10.12.2021</w:t>
      </w:r>
      <w:r w:rsidR="003917C9">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bidi="en-US"/>
        </w:rPr>
        <w:t>№</w:t>
      </w:r>
      <w:r>
        <w:rPr>
          <w:rFonts w:ascii="Times New Roman" w:hAnsi="Times New Roman" w:cs="Times New Roman"/>
          <w:sz w:val="24"/>
          <w:szCs w:val="24"/>
          <w:lang w:eastAsia="ru-RU" w:bidi="en-US"/>
        </w:rPr>
        <w:t xml:space="preserve"> </w:t>
      </w:r>
      <w:r w:rsidRPr="00D84433">
        <w:rPr>
          <w:rFonts w:ascii="Times New Roman" w:hAnsi="Times New Roman" w:cs="Times New Roman"/>
          <w:sz w:val="24"/>
          <w:szCs w:val="24"/>
          <w:lang w:eastAsia="ru-RU"/>
        </w:rPr>
        <w:t xml:space="preserve">858 «Об утверждении Порядка подготовки и представления высшими исполнительными органами государственной власти субъектов Российской Федерации документов в Министерстве Российской Федерации по делам гражданской обороны, чрезвычайным ситуациям и ликвидации последствий стихийных бедствий для обоснования предельного объема запрашиваемых бюджетных ассигнований из резервного фонда Правительства Российской Федерации», Методических рекомендаций по порядку подготовки списков граждан, нуждающихся в </w:t>
      </w:r>
      <w:r w:rsidRPr="00D84433">
        <w:rPr>
          <w:rFonts w:ascii="Times New Roman" w:hAnsi="Times New Roman" w:cs="Times New Roman"/>
          <w:sz w:val="24"/>
          <w:szCs w:val="24"/>
          <w:lang w:eastAsia="ru-RU"/>
        </w:rPr>
        <w:lastRenderedPageBreak/>
        <w:t>получении единовременной материальной помощи, финансовой помощи в связи с утратой ими имущества первой необходимости, единовременного пособия в связи с гибелью (смертью) члена семьи (включая пособие на погребение погибшего (умершего) члена семьи) и единовременного пособия в связи с получением вреда здоровью при ликвидации последствий чрезвычайных ситуаций природного и техногенного характера (утверждены МЧС России 03.03.2022 № 2-4-71-7-11)</w:t>
      </w:r>
      <w:r w:rsidRPr="00D84433">
        <w:rPr>
          <w:rFonts w:ascii="Times New Roman" w:hAnsi="Times New Roman" w:cs="Times New Roman"/>
          <w:color w:val="000000"/>
          <w:sz w:val="24"/>
          <w:szCs w:val="24"/>
        </w:rPr>
        <w:t>.</w:t>
      </w:r>
    </w:p>
    <w:p w14:paraId="6122CCF6" w14:textId="77777777" w:rsidR="00D84433" w:rsidRPr="00D84433" w:rsidRDefault="00D84433" w:rsidP="00D84433">
      <w:pPr>
        <w:widowControl w:val="0"/>
        <w:shd w:val="clear" w:color="auto" w:fill="FFFFFF"/>
        <w:spacing w:after="0" w:line="240" w:lineRule="auto"/>
        <w:ind w:firstLine="709"/>
        <w:jc w:val="both"/>
        <w:rPr>
          <w:rFonts w:ascii="Times New Roman" w:hAnsi="Times New Roman" w:cs="Times New Roman"/>
          <w:color w:val="000000"/>
          <w:sz w:val="24"/>
          <w:szCs w:val="24"/>
        </w:rPr>
      </w:pPr>
    </w:p>
    <w:p w14:paraId="0F1DD72F" w14:textId="05B55A74" w:rsidR="00D84433" w:rsidRPr="00D84433" w:rsidRDefault="00D84433" w:rsidP="00D84433">
      <w:pPr>
        <w:widowControl w:val="0"/>
        <w:shd w:val="clear" w:color="auto" w:fill="FFFFFF"/>
        <w:tabs>
          <w:tab w:val="left" w:pos="1177"/>
        </w:tabs>
        <w:spacing w:after="0" w:line="240" w:lineRule="auto"/>
        <w:jc w:val="center"/>
        <w:rPr>
          <w:rFonts w:ascii="Times New Roman" w:hAnsi="Times New Roman" w:cs="Times New Roman"/>
          <w:b/>
          <w:bCs/>
          <w:sz w:val="24"/>
          <w:szCs w:val="24"/>
          <w:lang w:eastAsia="ru-RU"/>
        </w:rPr>
      </w:pPr>
      <w:r w:rsidRPr="00D84433">
        <w:rPr>
          <w:rFonts w:ascii="Times New Roman" w:hAnsi="Times New Roman" w:cs="Times New Roman"/>
          <w:b/>
          <w:bCs/>
          <w:sz w:val="24"/>
          <w:szCs w:val="24"/>
          <w:lang w:eastAsia="ru-RU"/>
        </w:rPr>
        <w:t>2.</w:t>
      </w:r>
      <w:bookmarkStart w:id="1" w:name="bookmark12"/>
      <w:r w:rsidRPr="00D84433">
        <w:rPr>
          <w:rFonts w:ascii="Times New Roman" w:hAnsi="Times New Roman" w:cs="Times New Roman"/>
          <w:b/>
          <w:bCs/>
          <w:sz w:val="24"/>
          <w:szCs w:val="24"/>
          <w:lang w:eastAsia="ru-RU"/>
        </w:rPr>
        <w:t xml:space="preserve"> У</w:t>
      </w:r>
      <w:proofErr w:type="spellStart"/>
      <w:r w:rsidRPr="00D84433">
        <w:rPr>
          <w:rFonts w:ascii="Times New Roman" w:hAnsi="Times New Roman" w:cs="Times New Roman"/>
          <w:b/>
          <w:bCs/>
          <w:sz w:val="24"/>
          <w:szCs w:val="24"/>
          <w:lang w:val="ru-RU" w:eastAsia="ru-RU"/>
        </w:rPr>
        <w:t>становлени</w:t>
      </w:r>
      <w:proofErr w:type="spellEnd"/>
      <w:r w:rsidRPr="00D84433">
        <w:rPr>
          <w:rFonts w:ascii="Times New Roman" w:hAnsi="Times New Roman" w:cs="Times New Roman"/>
          <w:b/>
          <w:bCs/>
          <w:sz w:val="24"/>
          <w:szCs w:val="24"/>
          <w:lang w:eastAsia="ru-RU"/>
        </w:rPr>
        <w:t xml:space="preserve">е </w:t>
      </w:r>
      <w:r w:rsidRPr="00D84433">
        <w:rPr>
          <w:rFonts w:ascii="Times New Roman" w:hAnsi="Times New Roman" w:cs="Times New Roman"/>
          <w:b/>
          <w:bCs/>
          <w:sz w:val="24"/>
          <w:szCs w:val="24"/>
          <w:lang w:val="ru-RU" w:eastAsia="ru-RU"/>
        </w:rPr>
        <w:t>фактов проживания в жилых</w:t>
      </w:r>
      <w:r w:rsidRPr="00D84433">
        <w:rPr>
          <w:rFonts w:ascii="Times New Roman" w:hAnsi="Times New Roman" w:cs="Times New Roman"/>
          <w:b/>
          <w:bCs/>
          <w:sz w:val="24"/>
          <w:szCs w:val="24"/>
          <w:lang w:eastAsia="ru-RU"/>
        </w:rPr>
        <w:t xml:space="preserve"> </w:t>
      </w:r>
      <w:r w:rsidRPr="00D84433">
        <w:rPr>
          <w:rFonts w:ascii="Times New Roman" w:hAnsi="Times New Roman" w:cs="Times New Roman"/>
          <w:b/>
          <w:bCs/>
          <w:sz w:val="24"/>
          <w:szCs w:val="24"/>
          <w:lang w:val="ru-RU" w:eastAsia="ru-RU"/>
        </w:rPr>
        <w:t>помещениях,</w:t>
      </w:r>
    </w:p>
    <w:p w14:paraId="06D4DA14" w14:textId="77777777" w:rsidR="00D84433" w:rsidRPr="00D84433" w:rsidRDefault="00D84433" w:rsidP="00D84433">
      <w:pPr>
        <w:widowControl w:val="0"/>
        <w:shd w:val="clear" w:color="auto" w:fill="FFFFFF"/>
        <w:tabs>
          <w:tab w:val="left" w:pos="1177"/>
        </w:tabs>
        <w:spacing w:after="0" w:line="240" w:lineRule="auto"/>
        <w:jc w:val="center"/>
        <w:rPr>
          <w:rFonts w:ascii="Times New Roman" w:hAnsi="Times New Roman" w:cs="Times New Roman"/>
          <w:b/>
          <w:bCs/>
          <w:sz w:val="24"/>
          <w:szCs w:val="24"/>
          <w:lang w:val="ru-RU" w:eastAsia="ru-RU"/>
        </w:rPr>
      </w:pPr>
      <w:r w:rsidRPr="00D84433">
        <w:rPr>
          <w:rFonts w:ascii="Times New Roman" w:hAnsi="Times New Roman" w:cs="Times New Roman"/>
          <w:b/>
          <w:bCs/>
          <w:sz w:val="24"/>
          <w:szCs w:val="24"/>
          <w:lang w:val="ru-RU" w:eastAsia="ru-RU"/>
        </w:rPr>
        <w:t>находящихся в зоне чрезвычайной ситуации</w:t>
      </w:r>
      <w:bookmarkEnd w:id="1"/>
    </w:p>
    <w:p w14:paraId="2EBEE6FE" w14:textId="77777777" w:rsidR="00D84433" w:rsidRPr="00D84433" w:rsidRDefault="00D84433" w:rsidP="00D84433">
      <w:pPr>
        <w:widowControl w:val="0"/>
        <w:shd w:val="clear" w:color="auto" w:fill="FFFFFF"/>
        <w:spacing w:after="0" w:line="240" w:lineRule="auto"/>
        <w:jc w:val="center"/>
        <w:rPr>
          <w:rFonts w:ascii="Times New Roman" w:hAnsi="Times New Roman" w:cs="Times New Roman"/>
          <w:color w:val="000000"/>
          <w:sz w:val="24"/>
          <w:szCs w:val="24"/>
        </w:rPr>
      </w:pPr>
    </w:p>
    <w:p w14:paraId="6CB05AD0" w14:textId="31A68FF4" w:rsidR="00D84433" w:rsidRPr="00D84433" w:rsidRDefault="00D84433" w:rsidP="00D84433">
      <w:pPr>
        <w:widowControl w:val="0"/>
        <w:tabs>
          <w:tab w:val="left" w:pos="1110"/>
        </w:tabs>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2.1.</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Факт проживания граждан от 14</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лет и старше в жилых помещениях, находящихся в зоне чрезвычайной ситуации, устанавливается решением Комиссии на основании следующих критериев:</w:t>
      </w:r>
    </w:p>
    <w:p w14:paraId="4498D4C6" w14:textId="727653E7" w:rsidR="00D84433" w:rsidRPr="00D84433" w:rsidRDefault="00D84433" w:rsidP="00D84433">
      <w:pPr>
        <w:widowControl w:val="0"/>
        <w:tabs>
          <w:tab w:val="left" w:pos="1110"/>
        </w:tabs>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а)</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гражданин зарегистрирован по месту жительства в жилом помещении, которое попало в зону чрезвычайной ситуации, при введении режима чрезвычайной ситуации для соответствующих органов управления и сил территориальной подсистемы единой государственной системы предупреждения и ликвидации чрезвычайных ситуаций;</w:t>
      </w:r>
    </w:p>
    <w:p w14:paraId="36278978" w14:textId="3026144B" w:rsidR="00D84433" w:rsidRPr="00D84433" w:rsidRDefault="00D84433" w:rsidP="00D84433">
      <w:pPr>
        <w:widowControl w:val="0"/>
        <w:tabs>
          <w:tab w:val="left" w:pos="1110"/>
        </w:tabs>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б)</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гражданин зарегистрирован по месту пребывания в жилом помещении, которое попало в зону чрезвычайной ситуации, при введении режима чрезвычайной ситуации для соответствующих органов управления и сил территориальной подсистемы единой государственной системы предупреждения и ликвидации чрезвычайных ситуаций;</w:t>
      </w:r>
    </w:p>
    <w:p w14:paraId="25D19CC2" w14:textId="5BEFD7A8" w:rsidR="00D84433" w:rsidRPr="00D84433" w:rsidRDefault="00D84433" w:rsidP="00D84433">
      <w:pPr>
        <w:widowControl w:val="0"/>
        <w:tabs>
          <w:tab w:val="left" w:pos="1110"/>
        </w:tabs>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имеется договор аренды жилого помещения, которое попало в зону чрезвычайной ситуации;</w:t>
      </w:r>
    </w:p>
    <w:p w14:paraId="757781FC" w14:textId="479C91CB" w:rsidR="00D84433" w:rsidRPr="00D84433" w:rsidRDefault="00D84433" w:rsidP="00D84433">
      <w:pPr>
        <w:widowControl w:val="0"/>
        <w:tabs>
          <w:tab w:val="left" w:pos="1110"/>
        </w:tabs>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г)</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имеется договор социального найма жилого помещения, которое попало в зону чрезвычайной ситуации;</w:t>
      </w:r>
    </w:p>
    <w:p w14:paraId="04C293A4" w14:textId="68953952" w:rsidR="00D84433" w:rsidRPr="00D84433" w:rsidRDefault="00D84433" w:rsidP="00D84433">
      <w:pPr>
        <w:widowControl w:val="0"/>
        <w:tabs>
          <w:tab w:val="left" w:pos="1110"/>
        </w:tabs>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д)</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имеются справки с места работы или учебы, справки медицинских организаций;</w:t>
      </w:r>
    </w:p>
    <w:p w14:paraId="37A6AE0E" w14:textId="03A805C0" w:rsidR="00D84433" w:rsidRPr="00D84433" w:rsidRDefault="00D84433" w:rsidP="00D84433">
      <w:pPr>
        <w:widowControl w:val="0"/>
        <w:tabs>
          <w:tab w:val="left" w:pos="1110"/>
        </w:tabs>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е)</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имеются документы, подтверждающие оказание медицинских, образовательных, социальных услуг и услуг почтовой связи;</w:t>
      </w:r>
    </w:p>
    <w:p w14:paraId="107020C3" w14:textId="47A7FA02" w:rsidR="00D84433" w:rsidRPr="00D84433" w:rsidRDefault="00D84433" w:rsidP="00D84433">
      <w:pPr>
        <w:widowControl w:val="0"/>
        <w:tabs>
          <w:tab w:val="left" w:pos="1110"/>
        </w:tabs>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ж)</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иные сведения, которые могут быть предоставлены гражданином в инициативном порядке, получение которых не потребует от заявителя обращения за получением государственных (муниципальных) услуг, услуг организаций.</w:t>
      </w:r>
    </w:p>
    <w:p w14:paraId="38A58BDE" w14:textId="6BB83AC7" w:rsidR="00D84433" w:rsidRPr="00D84433" w:rsidRDefault="00D84433" w:rsidP="00D84433">
      <w:pPr>
        <w:shd w:val="clear" w:color="auto" w:fill="FFFFFF"/>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2.2.</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Исчерпывающие основания, необходимые для принятия решения комиссией об установлении фактов проживания граждан от14</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лет и старше в жилых помещениях, находящихся в зоне чрезвычайной ситуации, определяются распоряжением администрации Каширского муниципального района Воронежской области на основании сведений, указанных в пункте</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2.1. настоящего Порядка установления фактов.</w:t>
      </w:r>
    </w:p>
    <w:p w14:paraId="41F391E0" w14:textId="61F02CD9" w:rsidR="00D84433" w:rsidRPr="00D84433" w:rsidRDefault="00D84433" w:rsidP="00D84433">
      <w:pPr>
        <w:widowControl w:val="0"/>
        <w:tabs>
          <w:tab w:val="left" w:pos="1110"/>
        </w:tabs>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2.3.</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Факт проживания детей в возрасте до 14</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лет в жилых помещениях, находящихся в зоне чрезвычайной ситуации, устанавливается решением Комиссии если установлен факт проживания в жилом помещении, находящемся в зоне чрезвычайной ситуации, хотя бы одного из родителей (усыновителей, опекунов), с которым проживает ребенок.</w:t>
      </w:r>
    </w:p>
    <w:p w14:paraId="38300A21" w14:textId="414B02A8"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2.4.</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При наличии в распоряжении Комиссии документов и данных, полученных в порядке межведомственного взаимодействия, достаточных для принятия решения о подтверждении (не подтверждении) факта проживания граждан в жилых помещениях, находящихся в зоне чрезвычайной ситуации, Заключение Комиссии составляется без посещения жилого помещения заявителя.</w:t>
      </w:r>
    </w:p>
    <w:p w14:paraId="26015FF8" w14:textId="54301E8E"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2.5.</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В случае не подтверждения факта проживания заявителя в жилых помещениях, находящихся в зоне чрезвычайной ситуации, дальнейшее подтверждение факта нарушения условий их жизнедеятельности и</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(или) факта утраты ими имущества первой необходимости в результате чрезвычайных ситуаций природного и техногенного характера не требуется.</w:t>
      </w:r>
      <w:bookmarkStart w:id="2" w:name="bookmark14"/>
    </w:p>
    <w:p w14:paraId="1DCB679D" w14:textId="77777777" w:rsidR="00D84433" w:rsidRPr="00D84433" w:rsidRDefault="00D84433" w:rsidP="00D84433">
      <w:pPr>
        <w:widowControl w:val="0"/>
        <w:spacing w:after="0" w:line="240" w:lineRule="auto"/>
        <w:ind w:firstLine="851"/>
        <w:jc w:val="both"/>
        <w:rPr>
          <w:rFonts w:ascii="Times New Roman" w:hAnsi="Times New Roman" w:cs="Times New Roman"/>
          <w:sz w:val="24"/>
          <w:szCs w:val="24"/>
          <w:lang w:eastAsia="ru-RU"/>
        </w:rPr>
      </w:pPr>
    </w:p>
    <w:p w14:paraId="1F52C68E" w14:textId="0B6A4797" w:rsidR="00D84433" w:rsidRPr="00D84433" w:rsidRDefault="00D84433" w:rsidP="00D84433">
      <w:pPr>
        <w:widowControl w:val="0"/>
        <w:spacing w:after="0" w:line="240" w:lineRule="auto"/>
        <w:jc w:val="center"/>
        <w:rPr>
          <w:rFonts w:ascii="Times New Roman" w:hAnsi="Times New Roman" w:cs="Times New Roman"/>
          <w:b/>
          <w:bCs/>
          <w:sz w:val="24"/>
          <w:szCs w:val="24"/>
          <w:lang w:eastAsia="ru-RU"/>
        </w:rPr>
      </w:pPr>
      <w:r w:rsidRPr="00D84433">
        <w:rPr>
          <w:rFonts w:ascii="Times New Roman" w:hAnsi="Times New Roman" w:cs="Times New Roman"/>
          <w:b/>
          <w:bCs/>
          <w:sz w:val="24"/>
          <w:szCs w:val="24"/>
          <w:lang w:eastAsia="ru-RU"/>
        </w:rPr>
        <w:t>3.</w:t>
      </w:r>
      <w:r>
        <w:rPr>
          <w:rFonts w:ascii="Times New Roman" w:hAnsi="Times New Roman" w:cs="Times New Roman"/>
          <w:b/>
          <w:bCs/>
          <w:sz w:val="24"/>
          <w:szCs w:val="24"/>
          <w:lang w:eastAsia="ru-RU"/>
        </w:rPr>
        <w:t xml:space="preserve"> </w:t>
      </w:r>
      <w:r w:rsidRPr="00D84433">
        <w:rPr>
          <w:rFonts w:ascii="Times New Roman" w:hAnsi="Times New Roman" w:cs="Times New Roman"/>
          <w:b/>
          <w:bCs/>
          <w:sz w:val="24"/>
          <w:szCs w:val="24"/>
          <w:lang w:eastAsia="ru-RU"/>
        </w:rPr>
        <w:t>Установление фактов нарушения условий</w:t>
      </w:r>
      <w:r w:rsidR="003917C9">
        <w:rPr>
          <w:rFonts w:ascii="Times New Roman" w:hAnsi="Times New Roman" w:cs="Times New Roman"/>
          <w:b/>
          <w:bCs/>
          <w:sz w:val="24"/>
          <w:szCs w:val="24"/>
          <w:lang w:eastAsia="ru-RU"/>
        </w:rPr>
        <w:t xml:space="preserve"> </w:t>
      </w:r>
      <w:r w:rsidRPr="00D84433">
        <w:rPr>
          <w:rFonts w:ascii="Times New Roman" w:hAnsi="Times New Roman" w:cs="Times New Roman"/>
          <w:b/>
          <w:bCs/>
          <w:sz w:val="24"/>
          <w:szCs w:val="24"/>
          <w:lang w:eastAsia="ru-RU"/>
        </w:rPr>
        <w:t xml:space="preserve">жизнедеятельности граждан в результате </w:t>
      </w:r>
      <w:bookmarkEnd w:id="2"/>
      <w:r w:rsidRPr="00D84433">
        <w:rPr>
          <w:rFonts w:ascii="Times New Roman" w:hAnsi="Times New Roman" w:cs="Times New Roman"/>
          <w:b/>
          <w:bCs/>
          <w:sz w:val="24"/>
          <w:szCs w:val="24"/>
          <w:lang w:eastAsia="ru-RU"/>
        </w:rPr>
        <w:t>чрезвычайной ситуации</w:t>
      </w:r>
    </w:p>
    <w:p w14:paraId="45980B3B" w14:textId="77777777" w:rsidR="00D84433" w:rsidRPr="00D84433" w:rsidRDefault="00D84433" w:rsidP="00D84433">
      <w:pPr>
        <w:widowControl w:val="0"/>
        <w:spacing w:after="0" w:line="240" w:lineRule="auto"/>
        <w:ind w:firstLine="851"/>
        <w:jc w:val="both"/>
        <w:rPr>
          <w:rFonts w:ascii="Times New Roman" w:hAnsi="Times New Roman" w:cs="Times New Roman"/>
          <w:b/>
          <w:bCs/>
          <w:sz w:val="24"/>
          <w:szCs w:val="24"/>
          <w:lang w:eastAsia="ru-RU"/>
        </w:rPr>
      </w:pPr>
    </w:p>
    <w:p w14:paraId="74F3A182" w14:textId="5F7A26AB"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3.1.</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 xml:space="preserve">Факт нарушения условий жизнедеятельности граждан </w:t>
      </w:r>
      <w:bookmarkStart w:id="3" w:name="_Hlk172032454"/>
      <w:r w:rsidRPr="00D84433">
        <w:rPr>
          <w:rFonts w:ascii="Times New Roman" w:hAnsi="Times New Roman" w:cs="Times New Roman"/>
          <w:sz w:val="24"/>
          <w:szCs w:val="24"/>
          <w:lang w:eastAsia="ru-RU"/>
        </w:rPr>
        <w:t>в результате чрезвычайных ситуаций природного и техногенного характера</w:t>
      </w:r>
      <w:bookmarkEnd w:id="3"/>
      <w:r w:rsidRPr="00D84433">
        <w:rPr>
          <w:rFonts w:ascii="Times New Roman" w:hAnsi="Times New Roman" w:cs="Times New Roman"/>
          <w:sz w:val="24"/>
          <w:szCs w:val="24"/>
          <w:lang w:eastAsia="ru-RU"/>
        </w:rPr>
        <w:t xml:space="preserve"> определяется наличием либо отсутствием обстоятельств, которые возникли в результате чрезвычайной ситуации и при которых на определенной территории невозможно проживание людей в связи с гибелью или повреждением имущества, угрозой их жизни или здоровью.</w:t>
      </w:r>
    </w:p>
    <w:p w14:paraId="4187F894" w14:textId="77777777"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Факт нарушения условий жизнедеятельности граждан </w:t>
      </w:r>
      <w:bookmarkStart w:id="4" w:name="_Hlk172031491"/>
      <w:r w:rsidRPr="00D84433">
        <w:rPr>
          <w:rFonts w:ascii="Times New Roman" w:hAnsi="Times New Roman" w:cs="Times New Roman"/>
          <w:sz w:val="24"/>
          <w:szCs w:val="24"/>
          <w:lang w:eastAsia="ru-RU"/>
        </w:rPr>
        <w:t xml:space="preserve">в результате чрезвычайной ситуации </w:t>
      </w:r>
      <w:bookmarkEnd w:id="4"/>
      <w:r w:rsidRPr="00D84433">
        <w:rPr>
          <w:rFonts w:ascii="Times New Roman" w:hAnsi="Times New Roman" w:cs="Times New Roman"/>
          <w:sz w:val="24"/>
          <w:szCs w:val="24"/>
          <w:lang w:eastAsia="ru-RU"/>
        </w:rPr>
        <w:t>устанавливается решением Комиссии исходя из следующих критериев:</w:t>
      </w:r>
    </w:p>
    <w:p w14:paraId="18582574" w14:textId="31C6241D"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а)</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невозможность проживания граждан в жилых помещениях;</w:t>
      </w:r>
    </w:p>
    <w:p w14:paraId="08A184E6" w14:textId="324C57D5"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б)</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невозможность осуществления транспортного сообщения между территорией проживания граждан и иными территориями, где условия жизнедеятельности не были нарушены;</w:t>
      </w:r>
    </w:p>
    <w:p w14:paraId="3774100C" w14:textId="5E6C87EF"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нарушение санитарно-эпидемиологического благополучия граждан.</w:t>
      </w:r>
    </w:p>
    <w:p w14:paraId="7A986171" w14:textId="16409DAF"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Факт нарушения условий жизнедеятельности в результате чрезвычайной ситуации устанавливается по состоянию хотя бы одного из показателей критериев, указанных в подпунктах</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«а»</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«в» настоящего пункта, характеризующих невозможность проживания граждан в жилых помещениях.</w:t>
      </w:r>
    </w:p>
    <w:p w14:paraId="42DF1806" w14:textId="11F64084"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3.2.</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Критерий невозможности проживания граждан в жилых помещениях оценивается по следующим показателям состояния жилого помещения, характеризующим возможность или невозможность проживания в нем:</w:t>
      </w:r>
    </w:p>
    <w:p w14:paraId="03A96E48" w14:textId="6EDE46FA"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а)</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состояние здания (помещения);</w:t>
      </w:r>
    </w:p>
    <w:p w14:paraId="15F87A4E" w14:textId="57D8C49A"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б)</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состояние теплоснабжения здания (помещения);</w:t>
      </w:r>
    </w:p>
    <w:p w14:paraId="7878B403" w14:textId="0B34C338"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состояние водоснабжения здания (помещения);</w:t>
      </w:r>
    </w:p>
    <w:p w14:paraId="499EC157" w14:textId="524A4CF3"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г)</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состояние электроснабжения здания (помещения).</w:t>
      </w:r>
    </w:p>
    <w:p w14:paraId="6A6BEFF5" w14:textId="77777777"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Состояние здания (помещения) определяется визуально. Невозможность проживания гражданина в жилых помещениях констатируется, если в результате чрезвычайной ситуации поврежден или частично разрушен хотя бы один из следующих конструктивных элементов здания:</w:t>
      </w:r>
    </w:p>
    <w:p w14:paraId="49E1838A" w14:textId="77A31A82"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 xml:space="preserve">фундамент, </w:t>
      </w:r>
    </w:p>
    <w:p w14:paraId="6B80106F" w14:textId="06DDAD2E"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стены, перегородки, перекрытия,</w:t>
      </w:r>
    </w:p>
    <w:p w14:paraId="2B036138" w14:textId="76E48E7F"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полы, крыша, окна и двери,</w:t>
      </w:r>
    </w:p>
    <w:p w14:paraId="3BB57497" w14:textId="408C5D6D"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 xml:space="preserve">отделочные работы, прочие, </w:t>
      </w:r>
    </w:p>
    <w:p w14:paraId="3B469721" w14:textId="7C954696"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печное отопление,</w:t>
      </w:r>
    </w:p>
    <w:p w14:paraId="1E209166" w14:textId="7C42183C"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электроосвещение.</w:t>
      </w:r>
    </w:p>
    <w:p w14:paraId="6276C9AC" w14:textId="77777777"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Состояние теплоснабжения здания (помещения) определяется инструментально. Невозможность проживания гражданина в жилых помещениях констатируется, если в результате чрезвычайной ситуации более суток прекращено теплоснабжение жилого здания (помещения), осуществляемое до чрезвычайной ситуации.</w:t>
      </w:r>
    </w:p>
    <w:p w14:paraId="0223C09A" w14:textId="77777777"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Состояние водоснабжения здания (помещения) определяется визуально или на основании информации </w:t>
      </w:r>
      <w:proofErr w:type="spellStart"/>
      <w:r w:rsidRPr="00D84433">
        <w:rPr>
          <w:rFonts w:ascii="Times New Roman" w:hAnsi="Times New Roman" w:cs="Times New Roman"/>
          <w:sz w:val="24"/>
          <w:szCs w:val="24"/>
          <w:lang w:eastAsia="ru-RU"/>
        </w:rPr>
        <w:t>ресурсоснабжающей</w:t>
      </w:r>
      <w:proofErr w:type="spellEnd"/>
      <w:r w:rsidRPr="00D84433">
        <w:rPr>
          <w:rFonts w:ascii="Times New Roman" w:hAnsi="Times New Roman" w:cs="Times New Roman"/>
          <w:sz w:val="24"/>
          <w:szCs w:val="24"/>
          <w:lang w:eastAsia="ru-RU"/>
        </w:rPr>
        <w:t xml:space="preserve"> организации и сведений, предоставленных МУП КСП «Каширская коммунальная служба» о подвозе (отсутствии подвоза) воды населению соответствующей территории при прекращении водоснабжения. Невозможность проживания гражданина в жилых помещениях констатируется, если в результате чрезвычайной ситуации более суток прекращено водоснабжение </w:t>
      </w:r>
      <w:r w:rsidRPr="00D84433">
        <w:rPr>
          <w:rFonts w:ascii="Times New Roman" w:hAnsi="Times New Roman" w:cs="Times New Roman"/>
          <w:sz w:val="24"/>
          <w:szCs w:val="24"/>
        </w:rPr>
        <w:t>жилого здания (помещения), осуществляемое до чрезвычайной ситуации,</w:t>
      </w:r>
      <w:r w:rsidRPr="00D84433">
        <w:rPr>
          <w:rFonts w:ascii="Times New Roman" w:hAnsi="Times New Roman" w:cs="Times New Roman"/>
          <w:sz w:val="24"/>
          <w:szCs w:val="24"/>
          <w:lang w:eastAsia="ru-RU"/>
        </w:rPr>
        <w:t xml:space="preserve"> и отсутствовал подвоз воды.</w:t>
      </w:r>
    </w:p>
    <w:p w14:paraId="30A083C0" w14:textId="77777777"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Состояние электроснабжения здания (помещения) определяется </w:t>
      </w:r>
      <w:r w:rsidRPr="00D84433">
        <w:rPr>
          <w:rFonts w:ascii="Times New Roman" w:hAnsi="Times New Roman" w:cs="Times New Roman"/>
          <w:sz w:val="24"/>
          <w:szCs w:val="24"/>
        </w:rPr>
        <w:t>инструментально</w:t>
      </w:r>
      <w:r w:rsidRPr="00D84433">
        <w:rPr>
          <w:rFonts w:ascii="Times New Roman" w:hAnsi="Times New Roman" w:cs="Times New Roman"/>
          <w:sz w:val="24"/>
          <w:szCs w:val="24"/>
          <w:lang w:eastAsia="ru-RU"/>
        </w:rPr>
        <w:t xml:space="preserve"> или на основании информации </w:t>
      </w:r>
      <w:proofErr w:type="spellStart"/>
      <w:r w:rsidRPr="00D84433">
        <w:rPr>
          <w:rFonts w:ascii="Times New Roman" w:hAnsi="Times New Roman" w:cs="Times New Roman"/>
          <w:sz w:val="24"/>
          <w:szCs w:val="24"/>
          <w:lang w:eastAsia="ru-RU"/>
        </w:rPr>
        <w:t>ресурсоснабжающей</w:t>
      </w:r>
      <w:proofErr w:type="spellEnd"/>
      <w:r w:rsidRPr="00D84433">
        <w:rPr>
          <w:rFonts w:ascii="Times New Roman" w:hAnsi="Times New Roman" w:cs="Times New Roman"/>
          <w:sz w:val="24"/>
          <w:szCs w:val="24"/>
          <w:lang w:eastAsia="ru-RU"/>
        </w:rPr>
        <w:t xml:space="preserve"> организации. Невозможность </w:t>
      </w:r>
      <w:r w:rsidRPr="00D84433">
        <w:rPr>
          <w:rFonts w:ascii="Times New Roman" w:hAnsi="Times New Roman" w:cs="Times New Roman"/>
          <w:sz w:val="24"/>
          <w:szCs w:val="24"/>
          <w:lang w:eastAsia="ru-RU"/>
        </w:rPr>
        <w:lastRenderedPageBreak/>
        <w:t>проживания гражданина в жилых помещениях констатируется, если в результате чрезвычайной ситуации непрерывно более суток прекращено электроснабжение жилого здания (помещения), осуществляемое до чрезвычайной ситуации.</w:t>
      </w:r>
    </w:p>
    <w:p w14:paraId="18EB3240" w14:textId="7AF5FD53"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3.3.</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Критерий невозможности осуществления транспортного сообщения между территорией проживания граждан и иными территориями, где условия жизнедеятельности не были нарушены, оценивается путем:</w:t>
      </w:r>
    </w:p>
    <w:p w14:paraId="11F36F09" w14:textId="23D66A87"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а)</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определения наличия и состава общественного транспорта в районе проживания гражданина;</w:t>
      </w:r>
    </w:p>
    <w:p w14:paraId="42F75F12" w14:textId="64225525"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б)</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определения возможности функционирования общественного транспорта от ближайшего к гражданину остановочного пункта.</w:t>
      </w:r>
    </w:p>
    <w:p w14:paraId="27071539" w14:textId="77777777"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Невозможность осуществления транспортного сообщения констатируется при наличии абсолютной невозможности функционирования общественного транспорта между территорией проживания граждан и иными территориями, где условия жизнедеятельности не были нарушены.</w:t>
      </w:r>
    </w:p>
    <w:p w14:paraId="55C603D2" w14:textId="0F20C255"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3.4.</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Критерий нарушения санитарно-эпидемиологического благополучия граждан оценивается инструментально. Нарушение санитарно-эпидемиологического благополучия гражданина констатируется, если в районе его проживания в результате чрезвычайной ситуации произошло загрязнение атмосферного воздуха, воды, почвы загрязняющими веществами, превышающее предельно допустимые концентрации.</w:t>
      </w:r>
    </w:p>
    <w:p w14:paraId="288D8082" w14:textId="77777777" w:rsidR="00D84433" w:rsidRPr="00D84433" w:rsidRDefault="00D84433" w:rsidP="00D84433">
      <w:pPr>
        <w:widowControl w:val="0"/>
        <w:spacing w:after="0" w:line="240" w:lineRule="auto"/>
        <w:ind w:firstLine="851"/>
        <w:jc w:val="both"/>
        <w:rPr>
          <w:rFonts w:ascii="Times New Roman" w:hAnsi="Times New Roman" w:cs="Times New Roman"/>
          <w:sz w:val="24"/>
          <w:szCs w:val="24"/>
          <w:lang w:eastAsia="ru-RU"/>
        </w:rPr>
      </w:pPr>
    </w:p>
    <w:p w14:paraId="5787C04F" w14:textId="068606C5" w:rsidR="00D84433" w:rsidRPr="00D84433" w:rsidRDefault="00D84433" w:rsidP="00D84433">
      <w:pPr>
        <w:widowControl w:val="0"/>
        <w:spacing w:after="0" w:line="240" w:lineRule="auto"/>
        <w:jc w:val="center"/>
        <w:rPr>
          <w:rFonts w:ascii="Times New Roman" w:hAnsi="Times New Roman" w:cs="Times New Roman"/>
          <w:b/>
          <w:bCs/>
          <w:sz w:val="24"/>
          <w:szCs w:val="24"/>
          <w:lang w:eastAsia="ru-RU"/>
        </w:rPr>
      </w:pPr>
      <w:r w:rsidRPr="00D84433">
        <w:rPr>
          <w:rFonts w:ascii="Times New Roman" w:hAnsi="Times New Roman" w:cs="Times New Roman"/>
          <w:b/>
          <w:bCs/>
          <w:sz w:val="24"/>
          <w:szCs w:val="24"/>
          <w:lang w:eastAsia="ru-RU"/>
        </w:rPr>
        <w:t>4.</w:t>
      </w:r>
      <w:bookmarkStart w:id="5" w:name="bookmark16"/>
      <w:r>
        <w:rPr>
          <w:rFonts w:ascii="Times New Roman" w:hAnsi="Times New Roman" w:cs="Times New Roman"/>
          <w:b/>
          <w:bCs/>
          <w:sz w:val="24"/>
          <w:szCs w:val="24"/>
          <w:lang w:eastAsia="ru-RU"/>
        </w:rPr>
        <w:t xml:space="preserve"> </w:t>
      </w:r>
      <w:r w:rsidRPr="00D84433">
        <w:rPr>
          <w:rFonts w:ascii="Times New Roman" w:hAnsi="Times New Roman" w:cs="Times New Roman"/>
          <w:b/>
          <w:bCs/>
          <w:sz w:val="24"/>
          <w:szCs w:val="24"/>
          <w:lang w:eastAsia="ru-RU"/>
        </w:rPr>
        <w:t xml:space="preserve">Установление факта </w:t>
      </w:r>
      <w:bookmarkEnd w:id="5"/>
      <w:r w:rsidRPr="00D84433">
        <w:rPr>
          <w:rFonts w:ascii="Times New Roman" w:hAnsi="Times New Roman" w:cs="Times New Roman"/>
          <w:b/>
          <w:bCs/>
          <w:sz w:val="24"/>
          <w:szCs w:val="24"/>
        </w:rPr>
        <w:t xml:space="preserve">утраты гражданами имущества </w:t>
      </w:r>
      <w:r w:rsidRPr="00D84433">
        <w:rPr>
          <w:rFonts w:ascii="Times New Roman" w:hAnsi="Times New Roman" w:cs="Times New Roman"/>
          <w:b/>
          <w:bCs/>
          <w:sz w:val="24"/>
          <w:szCs w:val="24"/>
          <w:lang w:eastAsia="ru-RU"/>
        </w:rPr>
        <w:t xml:space="preserve">первой необходимости гражданами </w:t>
      </w:r>
      <w:r w:rsidRPr="00D84433">
        <w:rPr>
          <w:rFonts w:ascii="Times New Roman" w:hAnsi="Times New Roman" w:cs="Times New Roman"/>
          <w:b/>
          <w:bCs/>
          <w:sz w:val="24"/>
          <w:szCs w:val="24"/>
        </w:rPr>
        <w:t>в результате чрезвычайной ситуации</w:t>
      </w:r>
    </w:p>
    <w:p w14:paraId="0DE982AD" w14:textId="77777777" w:rsidR="00D84433" w:rsidRPr="00D84433" w:rsidRDefault="00D84433" w:rsidP="00D84433">
      <w:pPr>
        <w:widowControl w:val="0"/>
        <w:spacing w:after="0" w:line="240" w:lineRule="auto"/>
        <w:ind w:firstLine="851"/>
        <w:jc w:val="both"/>
        <w:rPr>
          <w:rFonts w:ascii="Times New Roman" w:hAnsi="Times New Roman" w:cs="Times New Roman"/>
          <w:b/>
          <w:bCs/>
          <w:sz w:val="24"/>
          <w:szCs w:val="24"/>
          <w:lang w:eastAsia="ru-RU"/>
        </w:rPr>
      </w:pPr>
    </w:p>
    <w:p w14:paraId="5246D082" w14:textId="7BB13F4A"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4.1.</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Под имуществом</w:t>
      </w:r>
      <w:r w:rsidRPr="00D84433">
        <w:rPr>
          <w:rFonts w:ascii="Times New Roman" w:hAnsi="Times New Roman" w:cs="Times New Roman"/>
          <w:b/>
          <w:bCs/>
          <w:sz w:val="24"/>
          <w:szCs w:val="24"/>
          <w:lang w:eastAsia="ru-RU"/>
        </w:rPr>
        <w:t xml:space="preserve"> </w:t>
      </w:r>
      <w:r w:rsidRPr="00D84433">
        <w:rPr>
          <w:rFonts w:ascii="Times New Roman" w:hAnsi="Times New Roman" w:cs="Times New Roman"/>
          <w:sz w:val="24"/>
          <w:szCs w:val="24"/>
          <w:lang w:eastAsia="ru-RU"/>
        </w:rPr>
        <w:t>первой необходимости понимается минимальный набор непродовольственных товаров общесемейного пользования, необходимых для сохранения здоровья человека и обеспечения его жизнедеятельности, включающий в себя:</w:t>
      </w:r>
    </w:p>
    <w:p w14:paraId="01B9E4C5" w14:textId="01ED840D"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а)</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предметы для хранения и приготовления пищи - холодильник, газовая плита (электроплита) и шкаф для посуды;</w:t>
      </w:r>
    </w:p>
    <w:p w14:paraId="538A0F5D" w14:textId="738BA443"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б)</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предметы мебели для приема пищи - стол и стул (табуретка);</w:t>
      </w:r>
    </w:p>
    <w:p w14:paraId="727C4CA9" w14:textId="0A1E92F9"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предметы мебели для сна - кровать (диван);</w:t>
      </w:r>
    </w:p>
    <w:p w14:paraId="2595D320" w14:textId="59310BA9"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г)</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предметы средств информирования граждан - телевизор (радио);</w:t>
      </w:r>
    </w:p>
    <w:p w14:paraId="7FD14378" w14:textId="16A70FED"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д)</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предметы средств водоснабжения и отопления (в случае отсутствия централизованного водоснабжения и отопления) - насос для подачи воды, водонагреватель и отопительный котел (переносная печь).</w:t>
      </w:r>
    </w:p>
    <w:p w14:paraId="1A16526D" w14:textId="74ACB3F5"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4.2.</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rPr>
        <w:t>Факт утраты имущества первой необходимости устанавливается решением комиссии исходя из следующих критериев</w:t>
      </w:r>
      <w:r w:rsidRPr="00D84433">
        <w:rPr>
          <w:rFonts w:ascii="Times New Roman" w:hAnsi="Times New Roman" w:cs="Times New Roman"/>
          <w:sz w:val="24"/>
          <w:szCs w:val="24"/>
          <w:lang w:eastAsia="ru-RU"/>
        </w:rPr>
        <w:t>:</w:t>
      </w:r>
    </w:p>
    <w:p w14:paraId="6564CE93" w14:textId="563232F3"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а)</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частичная утрата имущества первой необходимости - приведение в результате воздействия поражающих факторов источника чрезвычайной ситуации части, находящегося в жилом помещении, попавшем в зону чрезвычайной ситуации, имущества (не менее 3</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предметов имущества первой необходимости) в состояние, непригодное для дальнейшего использования;</w:t>
      </w:r>
    </w:p>
    <w:p w14:paraId="6755D955" w14:textId="55A1C63D"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б)</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полная утрата имущества первой необходимости - приведение в результате воздействия поражающих факторов источника чрезвычайной ситуации, всего находящегося в жилом помещении, попавшем в зону чрезвычайной ситуации, имущества в состояние, непригодное для дальнейшего использования.</w:t>
      </w:r>
    </w:p>
    <w:p w14:paraId="637F7C5A" w14:textId="5007B254"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4.3.</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При определении степени утраты имущества первой необходимости учитывается утрата предметов имущества первой необходимости каждой категории, указанной в пункте</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4.1 настоящего Порядка, однократно.</w:t>
      </w:r>
    </w:p>
    <w:p w14:paraId="2CD266CF" w14:textId="0C89A571"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4.4.</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 xml:space="preserve">Приведение имущества первой необходимости, использующего электрическую энергию, в состояние, непригодное для дальнейшего использования, в результате воздействия поражающих факторов, связанных с электроснабжением, подтверждается на </w:t>
      </w:r>
      <w:r w:rsidRPr="00D84433">
        <w:rPr>
          <w:rFonts w:ascii="Times New Roman" w:hAnsi="Times New Roman" w:cs="Times New Roman"/>
          <w:sz w:val="24"/>
          <w:szCs w:val="24"/>
          <w:lang w:eastAsia="ru-RU"/>
        </w:rPr>
        <w:lastRenderedPageBreak/>
        <w:t>основании предоставленного заявителем заключения специалиста по результатам инструментальных исследований.</w:t>
      </w:r>
    </w:p>
    <w:p w14:paraId="1EBECC12" w14:textId="6C55F967" w:rsidR="00D84433" w:rsidRPr="00D84433" w:rsidRDefault="00D84433" w:rsidP="00D84433">
      <w:pPr>
        <w:widowControl w:val="0"/>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4.5.</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rPr>
        <w:t>Комиссия на основании сведений и документов, подтверждающих факт проживания граждан в жилых помещениях, находящихся в зоне чрезвычайной ситуации, по результатам оценки фактического состояние жилого помещения и имущества первой необходимости, попавшего в зону чрезвычайной ситуации, формирует соответствующие заключение.</w:t>
      </w:r>
    </w:p>
    <w:p w14:paraId="18A7A336" w14:textId="77777777" w:rsidR="00D84433" w:rsidRPr="00D84433" w:rsidRDefault="00D84433" w:rsidP="00D84433">
      <w:pPr>
        <w:shd w:val="clear" w:color="auto" w:fill="FFFFFF"/>
        <w:tabs>
          <w:tab w:val="left" w:pos="284"/>
        </w:tabs>
        <w:spacing w:after="0" w:line="240" w:lineRule="auto"/>
        <w:rPr>
          <w:rFonts w:ascii="Times New Roman" w:hAnsi="Times New Roman" w:cs="Times New Roman"/>
          <w:b/>
          <w:sz w:val="24"/>
          <w:szCs w:val="24"/>
          <w:lang w:eastAsia="ru-RU"/>
        </w:rPr>
      </w:pPr>
    </w:p>
    <w:p w14:paraId="722D0BD5" w14:textId="7AA4CC63" w:rsidR="00D84433" w:rsidRPr="00D84433" w:rsidRDefault="00D84433" w:rsidP="00D84433">
      <w:pPr>
        <w:shd w:val="clear" w:color="auto" w:fill="FFFFFF"/>
        <w:tabs>
          <w:tab w:val="left" w:pos="284"/>
        </w:tabs>
        <w:spacing w:after="0" w:line="240" w:lineRule="auto"/>
        <w:jc w:val="center"/>
        <w:rPr>
          <w:rFonts w:ascii="Times New Roman" w:hAnsi="Times New Roman" w:cs="Times New Roman"/>
          <w:b/>
          <w:sz w:val="24"/>
          <w:szCs w:val="24"/>
          <w:lang w:eastAsia="ru-RU"/>
        </w:rPr>
      </w:pPr>
      <w:r w:rsidRPr="00D84433">
        <w:rPr>
          <w:rFonts w:ascii="Times New Roman" w:hAnsi="Times New Roman" w:cs="Times New Roman"/>
          <w:b/>
          <w:sz w:val="24"/>
          <w:szCs w:val="24"/>
          <w:lang w:eastAsia="ru-RU"/>
        </w:rPr>
        <w:t>5.</w:t>
      </w:r>
      <w:r>
        <w:rPr>
          <w:rFonts w:ascii="Times New Roman" w:hAnsi="Times New Roman" w:cs="Times New Roman"/>
          <w:b/>
          <w:sz w:val="24"/>
          <w:szCs w:val="24"/>
          <w:lang w:eastAsia="ru-RU"/>
        </w:rPr>
        <w:t xml:space="preserve"> </w:t>
      </w:r>
      <w:r w:rsidRPr="00D84433">
        <w:rPr>
          <w:rFonts w:ascii="Times New Roman" w:hAnsi="Times New Roman" w:cs="Times New Roman"/>
          <w:b/>
          <w:sz w:val="24"/>
          <w:szCs w:val="24"/>
          <w:lang w:eastAsia="ru-RU"/>
        </w:rPr>
        <w:t>Подготовка списков граждан, нуждающихся в получении единовременной материальной помощи и (или) финансовой помощи в связи с нарушением условий жизнедеятельности и утратой ими имущества первой необходимости в результате чрезвычайной ситуации</w:t>
      </w:r>
    </w:p>
    <w:p w14:paraId="452BD394" w14:textId="77777777" w:rsidR="00D84433" w:rsidRPr="00D84433" w:rsidRDefault="00D84433" w:rsidP="00D84433">
      <w:pPr>
        <w:shd w:val="clear" w:color="auto" w:fill="FFFFFF"/>
        <w:spacing w:after="0" w:line="240" w:lineRule="auto"/>
        <w:jc w:val="center"/>
        <w:rPr>
          <w:rFonts w:ascii="Times New Roman" w:hAnsi="Times New Roman" w:cs="Times New Roman"/>
          <w:b/>
          <w:sz w:val="24"/>
          <w:szCs w:val="24"/>
          <w:lang w:eastAsia="ru-RU"/>
        </w:rPr>
      </w:pPr>
    </w:p>
    <w:p w14:paraId="3D60AF81" w14:textId="32CF3404" w:rsidR="00D84433" w:rsidRPr="00D84433" w:rsidRDefault="00D84433" w:rsidP="00D84433">
      <w:pPr>
        <w:shd w:val="clear" w:color="auto" w:fill="FFFFFF"/>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5.1.</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Граждане, пострадавшие в результате чрезвычайной ситуации, подают на имя главы администрации Каширского муниципального района Воронежской области заявление об оказании единовременной материальной помощи и (или) финансовой помощи в связи с нарушением условий жизнедеятельности и утратой ими имущества первой необходимости в результате чрезвычайной ситуации (приложения</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1,</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4), в случае подачи заявления представителем или законным представителем (приложения</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2,</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5).</w:t>
      </w:r>
    </w:p>
    <w:p w14:paraId="4139C06E" w14:textId="18D8A1A5" w:rsidR="00D84433" w:rsidRPr="00D84433" w:rsidRDefault="00D84433" w:rsidP="00D84433">
      <w:pPr>
        <w:shd w:val="clear" w:color="auto" w:fill="FFFFFF"/>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5.2.</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Списки граждан, нуждающихся в получении единовременной материальной помощи, формируются на основании заявлений граждан и заключений комиссии об установлении факта проживания в жилом помещении, находящемся в зоне чрезвычайной ситуации, и факта нарушения условий жизнедеятельности заявителя в результате чрезвычайной ситуации (далее – заключение об установлении фактов проживания и нарушения условий жизнедеятельности).</w:t>
      </w:r>
    </w:p>
    <w:p w14:paraId="5F980A42" w14:textId="1F819374" w:rsidR="00D84433" w:rsidRPr="00D84433" w:rsidRDefault="00D84433" w:rsidP="00D84433">
      <w:pPr>
        <w:shd w:val="clear" w:color="auto" w:fill="FFFFFF"/>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5.2.1.</w:t>
      </w:r>
      <w:r>
        <w:rPr>
          <w:rFonts w:ascii="Times New Roman" w:hAnsi="Times New Roman" w:cs="Times New Roman"/>
          <w:sz w:val="24"/>
          <w:szCs w:val="24"/>
        </w:rPr>
        <w:t xml:space="preserve"> </w:t>
      </w:r>
      <w:r w:rsidRPr="00D84433">
        <w:rPr>
          <w:rFonts w:ascii="Times New Roman" w:hAnsi="Times New Roman" w:cs="Times New Roman"/>
          <w:sz w:val="24"/>
          <w:szCs w:val="24"/>
          <w:lang w:eastAsia="ru-RU"/>
        </w:rPr>
        <w:t>Заключение об установлении фактов проживания и нарушения условий жизнедеятельности может быть подготовлено комиссией на одного или нескольких граждан, проживающих в одном жилом помещении, находящемся в зоне чрезвычайной ситуации. Заключение подписывается всеми членами комиссии и утверждается главой администрации муниципального образования с расшифровкой подписи, проставлением даты и заверяется соответствующей печатью (приложение</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 xml:space="preserve">3). Граждане, нуждающиеся в получении единовременной материальной помощи, </w:t>
      </w:r>
      <w:proofErr w:type="spellStart"/>
      <w:r w:rsidRPr="00D84433">
        <w:rPr>
          <w:rFonts w:ascii="Times New Roman" w:hAnsi="Times New Roman" w:cs="Times New Roman"/>
          <w:sz w:val="24"/>
          <w:szCs w:val="24"/>
          <w:lang w:eastAsia="ru-RU"/>
        </w:rPr>
        <w:t>ознакамливаются</w:t>
      </w:r>
      <w:proofErr w:type="spellEnd"/>
      <w:r w:rsidRPr="00D84433">
        <w:rPr>
          <w:rFonts w:ascii="Times New Roman" w:hAnsi="Times New Roman" w:cs="Times New Roman"/>
          <w:sz w:val="24"/>
          <w:szCs w:val="24"/>
          <w:lang w:eastAsia="ru-RU"/>
        </w:rPr>
        <w:t xml:space="preserve"> с заключением.</w:t>
      </w:r>
    </w:p>
    <w:p w14:paraId="66CE7F0F" w14:textId="013F7662" w:rsidR="00D84433" w:rsidRPr="00D84433" w:rsidRDefault="00D84433" w:rsidP="00D84433">
      <w:pPr>
        <w:shd w:val="clear" w:color="auto" w:fill="FFFFFF"/>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5.3.</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Списки граждан, нуждающихся в получении финансовой помощи в связи с утратой ими имущества первой необходимости, формируются на основании заявлений граждан и заключений комиссий об установлении факта проживания в жилом помещении, находящемся в зоне чрезвычайной ситуации, и факта утраты заявителем имущества первой необходимости в результате чрезвычайной ситуации (далее – заключение об установлении фактов проживания и утраты имущества).</w:t>
      </w:r>
    </w:p>
    <w:p w14:paraId="1AED50AC" w14:textId="5B35D864" w:rsidR="00D84433" w:rsidRPr="00D84433" w:rsidRDefault="00D84433" w:rsidP="00D84433">
      <w:pPr>
        <w:shd w:val="clear" w:color="auto" w:fill="FFFFFF"/>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5.3.1.</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Заключение об установлении фактов проживания и утраты имущества может быть подготовлено комиссией на одного или нескольких граждан, проживающих в одном жилом помещении, находящемся в зоне чрезвычайной ситуации. Заключение подписывается всеми членами комиссии и утверждается главой администрации Каширского муниципального района Воронежской области с расшифровкой подписи, проставлением даты и заверяется соответствующей печатью (приложение</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 xml:space="preserve">6). Граждане, нуждающиеся в получении финансовой помощи в связи с утратой ими имущества первой необходимости, </w:t>
      </w:r>
      <w:proofErr w:type="spellStart"/>
      <w:r w:rsidRPr="00D84433">
        <w:rPr>
          <w:rFonts w:ascii="Times New Roman" w:hAnsi="Times New Roman" w:cs="Times New Roman"/>
          <w:sz w:val="24"/>
          <w:szCs w:val="24"/>
          <w:lang w:eastAsia="ru-RU"/>
        </w:rPr>
        <w:t>ознакамливаются</w:t>
      </w:r>
      <w:proofErr w:type="spellEnd"/>
      <w:r w:rsidRPr="00D84433">
        <w:rPr>
          <w:rFonts w:ascii="Times New Roman" w:hAnsi="Times New Roman" w:cs="Times New Roman"/>
          <w:sz w:val="24"/>
          <w:szCs w:val="24"/>
          <w:lang w:eastAsia="ru-RU"/>
        </w:rPr>
        <w:t xml:space="preserve"> с заключением.</w:t>
      </w:r>
    </w:p>
    <w:p w14:paraId="1D3C9161" w14:textId="1E4D7B4B" w:rsidR="00D84433" w:rsidRPr="00D84433" w:rsidRDefault="00D84433" w:rsidP="00D84433">
      <w:pPr>
        <w:spacing w:after="0" w:line="240" w:lineRule="auto"/>
        <w:ind w:firstLine="709"/>
        <w:jc w:val="both"/>
        <w:rPr>
          <w:rFonts w:ascii="Times New Roman" w:hAnsi="Times New Roman" w:cs="Times New Roman"/>
          <w:sz w:val="24"/>
          <w:szCs w:val="24"/>
        </w:rPr>
      </w:pPr>
      <w:r w:rsidRPr="00D84433">
        <w:rPr>
          <w:rFonts w:ascii="Times New Roman" w:hAnsi="Times New Roman" w:cs="Times New Roman"/>
          <w:sz w:val="24"/>
          <w:szCs w:val="24"/>
          <w:lang w:eastAsia="ru-RU"/>
        </w:rPr>
        <w:t>5.4.</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rPr>
        <w:t xml:space="preserve">Глава администрации Каширского муниципального района Воронежской области подписывает списки граждан, нуждающихся в получении единовременной материальной помощи, и списки граждан, нуждающихся в получении финансовой помощи в связи с утратой ими имущества первой необходимости, в части установления факта проживания граждан в жилых помещениях, находящихся в зоне чрезвычайной </w:t>
      </w:r>
      <w:r w:rsidRPr="00D84433">
        <w:rPr>
          <w:rFonts w:ascii="Times New Roman" w:hAnsi="Times New Roman" w:cs="Times New Roman"/>
          <w:sz w:val="24"/>
          <w:szCs w:val="24"/>
        </w:rPr>
        <w:lastRenderedPageBreak/>
        <w:t xml:space="preserve">ситуации, факта нарушения условий жизнедеятельности граждан и факта утраты ими имущества первой необходимости в результате чрезвычайной ситуации. </w:t>
      </w:r>
    </w:p>
    <w:p w14:paraId="37A2073D" w14:textId="3224D0A2" w:rsidR="00D84433" w:rsidRPr="00D84433" w:rsidRDefault="00D84433" w:rsidP="00D84433">
      <w:pPr>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Возмещение гражданам ущерба, причиненного их имуществу в результате чрезвычайной ситуации, производится в соответствии с Порядком, утвержденным нормативно - правовым актом администрации Каширского муниципального района, предусматривающим софинансирование в полном объеме расходных обязательств муниципального образования на финансовое обеспечение мероприятий, связанных с ликвидацией последствий чрезвычайных ситуаций, а так же порядок направления заявок на</w:t>
      </w:r>
      <w:r w:rsidR="003917C9">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предоставленных межбюджетных трансфертов из областного бюджета.</w:t>
      </w:r>
    </w:p>
    <w:p w14:paraId="5878CB1D" w14:textId="04B6A917" w:rsidR="00D84433" w:rsidRDefault="00D84433" w:rsidP="0092035D">
      <w:pPr>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5.5.</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Мероприятия реализуются однократно в отношении одного утраченного жилого помещения или поврежденного жилого помещения в результате чрезвычайной ситуации природного и техногенного характера.</w:t>
      </w:r>
    </w:p>
    <w:p w14:paraId="6E817CAB" w14:textId="77777777" w:rsidR="0092035D" w:rsidRPr="00D84433" w:rsidRDefault="0092035D" w:rsidP="0092035D">
      <w:pPr>
        <w:spacing w:after="0" w:line="240" w:lineRule="auto"/>
        <w:ind w:firstLine="709"/>
        <w:jc w:val="both"/>
        <w:rPr>
          <w:rFonts w:ascii="Times New Roman" w:hAnsi="Times New Roman" w:cs="Times New Roman"/>
          <w:sz w:val="24"/>
          <w:szCs w:val="24"/>
          <w:lang w:eastAsia="ru-RU"/>
        </w:rPr>
      </w:pPr>
    </w:p>
    <w:p w14:paraId="2D14EE61" w14:textId="0C219219" w:rsidR="00D84433" w:rsidRPr="00D84433" w:rsidRDefault="00D84433" w:rsidP="00D84433">
      <w:pPr>
        <w:widowControl w:val="0"/>
        <w:spacing w:after="0" w:line="240" w:lineRule="auto"/>
        <w:ind w:left="7088" w:hanging="1488"/>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 xml:space="preserve"> Приложение</w:t>
      </w:r>
      <w:r>
        <w:rPr>
          <w:rFonts w:ascii="Times New Roman" w:eastAsia="Arial" w:hAnsi="Times New Roman" w:cs="Times New Roman"/>
          <w:sz w:val="24"/>
          <w:szCs w:val="24"/>
          <w:lang w:eastAsia="ru-RU"/>
        </w:rPr>
        <w:t xml:space="preserve"> </w:t>
      </w:r>
      <w:r w:rsidRPr="00D84433">
        <w:rPr>
          <w:rFonts w:ascii="Times New Roman" w:eastAsia="Arial" w:hAnsi="Times New Roman" w:cs="Times New Roman"/>
          <w:sz w:val="24"/>
          <w:szCs w:val="24"/>
          <w:lang w:eastAsia="ru-RU"/>
        </w:rPr>
        <w:t xml:space="preserve">1 </w:t>
      </w:r>
    </w:p>
    <w:p w14:paraId="1709C6B9" w14:textId="77777777" w:rsidR="00D84433" w:rsidRPr="00D84433" w:rsidRDefault="00D84433" w:rsidP="00D84433">
      <w:pPr>
        <w:spacing w:after="0" w:line="240" w:lineRule="auto"/>
        <w:ind w:left="5670"/>
        <w:rPr>
          <w:rFonts w:ascii="Times New Roman" w:hAnsi="Times New Roman" w:cs="Times New Roman"/>
          <w:sz w:val="24"/>
          <w:szCs w:val="24"/>
          <w:lang w:eastAsia="ru-RU"/>
        </w:rPr>
      </w:pPr>
      <w:r w:rsidRPr="00D84433">
        <w:rPr>
          <w:rFonts w:ascii="Times New Roman" w:eastAsia="Arial" w:hAnsi="Times New Roman" w:cs="Times New Roman"/>
          <w:sz w:val="24"/>
          <w:szCs w:val="24"/>
          <w:lang w:eastAsia="ru-RU"/>
        </w:rPr>
        <w:t>к Порядку установления фактов проживания в жилых помещениях, находящихся в зоне чрезвычайной ситуации, нарушения условий их жизнедеятельности и утраты ими имущества первой необходимости в результате чрезвычайной ситуации природного и техногенного характера</w:t>
      </w:r>
    </w:p>
    <w:p w14:paraId="6D19659F" w14:textId="77777777" w:rsidR="00D84433" w:rsidRPr="00D84433" w:rsidRDefault="00D84433" w:rsidP="00D84433">
      <w:pPr>
        <w:spacing w:after="0" w:line="240" w:lineRule="auto"/>
        <w:jc w:val="right"/>
        <w:rPr>
          <w:rFonts w:ascii="Times New Roman" w:hAnsi="Times New Roman" w:cs="Times New Roman"/>
          <w:sz w:val="24"/>
          <w:szCs w:val="24"/>
          <w:lang w:eastAsia="ru-RU"/>
        </w:rPr>
      </w:pPr>
      <w:bookmarkStart w:id="6" w:name="_Hlk172710712"/>
    </w:p>
    <w:p w14:paraId="025C6A5E" w14:textId="77777777" w:rsidR="00D84433" w:rsidRPr="00D84433" w:rsidRDefault="00D84433" w:rsidP="00D84433">
      <w:pPr>
        <w:spacing w:after="0" w:line="240" w:lineRule="auto"/>
        <w:jc w:val="right"/>
        <w:rPr>
          <w:rFonts w:ascii="Times New Roman" w:hAnsi="Times New Roman" w:cs="Times New Roman"/>
          <w:sz w:val="24"/>
          <w:szCs w:val="24"/>
          <w:lang w:eastAsia="ru-RU"/>
        </w:rPr>
      </w:pPr>
      <w:r w:rsidRPr="00D84433">
        <w:rPr>
          <w:rFonts w:ascii="Times New Roman" w:hAnsi="Times New Roman" w:cs="Times New Roman"/>
          <w:sz w:val="24"/>
          <w:szCs w:val="24"/>
          <w:lang w:eastAsia="ru-RU"/>
        </w:rPr>
        <w:t>ФОРМА</w:t>
      </w:r>
    </w:p>
    <w:p w14:paraId="2E695750" w14:textId="77777777" w:rsidR="00D84433" w:rsidRPr="00D84433" w:rsidRDefault="00D84433" w:rsidP="00D84433">
      <w:pPr>
        <w:spacing w:after="0" w:line="240" w:lineRule="auto"/>
        <w:jc w:val="right"/>
        <w:rPr>
          <w:rFonts w:ascii="Times New Roman" w:hAnsi="Times New Roman" w:cs="Times New Roman"/>
          <w:sz w:val="24"/>
          <w:szCs w:val="24"/>
          <w:lang w:eastAsia="ru-RU"/>
        </w:rPr>
      </w:pPr>
    </w:p>
    <w:p w14:paraId="1A4776A1" w14:textId="77777777" w:rsidR="00D84433" w:rsidRPr="00D84433" w:rsidRDefault="00D84433" w:rsidP="00D84433">
      <w:pPr>
        <w:widowControl w:val="0"/>
        <w:spacing w:after="0" w:line="240" w:lineRule="auto"/>
        <w:ind w:left="5670"/>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 xml:space="preserve">Главе администрации Каширского муниципального района </w:t>
      </w:r>
      <w:r w:rsidRPr="00D84433">
        <w:rPr>
          <w:rFonts w:ascii="Times New Roman" w:hAnsi="Times New Roman" w:cs="Times New Roman"/>
          <w:sz w:val="24"/>
          <w:szCs w:val="24"/>
          <w:lang w:eastAsia="ru-RU"/>
        </w:rPr>
        <w:t>Воронежской области</w:t>
      </w:r>
    </w:p>
    <w:p w14:paraId="429EAB72" w14:textId="77777777" w:rsidR="00D84433" w:rsidRPr="00D84433" w:rsidRDefault="00D84433" w:rsidP="00D84433">
      <w:pPr>
        <w:widowControl w:val="0"/>
        <w:spacing w:after="0" w:line="240" w:lineRule="auto"/>
        <w:ind w:left="5670"/>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_______________________ Ф.И.О.</w:t>
      </w:r>
    </w:p>
    <w:p w14:paraId="5C240DA7" w14:textId="77777777" w:rsidR="00D84433" w:rsidRPr="00D84433" w:rsidRDefault="00D84433" w:rsidP="00D84433">
      <w:pPr>
        <w:widowControl w:val="0"/>
        <w:spacing w:after="0" w:line="240" w:lineRule="auto"/>
        <w:ind w:left="5670"/>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от _______</w:t>
      </w:r>
      <w:r w:rsidRPr="00D84433">
        <w:rPr>
          <w:rFonts w:ascii="Times New Roman" w:eastAsia="Arial" w:hAnsi="Times New Roman" w:cs="Times New Roman"/>
          <w:sz w:val="24"/>
          <w:szCs w:val="24"/>
          <w:u w:val="single"/>
          <w:lang w:eastAsia="ru-RU"/>
        </w:rPr>
        <w:t>(ФИО)</w:t>
      </w:r>
      <w:r w:rsidRPr="00D84433">
        <w:rPr>
          <w:rFonts w:ascii="Times New Roman" w:eastAsia="Arial" w:hAnsi="Times New Roman" w:cs="Times New Roman"/>
          <w:sz w:val="24"/>
          <w:szCs w:val="24"/>
          <w:lang w:eastAsia="ru-RU"/>
        </w:rPr>
        <w:t>________________</w:t>
      </w:r>
    </w:p>
    <w:p w14:paraId="6E2CA651" w14:textId="505CBBB0" w:rsidR="00D84433" w:rsidRPr="00D84433" w:rsidRDefault="00D84433" w:rsidP="00D84433">
      <w:pPr>
        <w:widowControl w:val="0"/>
        <w:spacing w:after="0" w:line="240" w:lineRule="auto"/>
        <w:ind w:left="5670"/>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__________</w:t>
      </w:r>
      <w:r w:rsidRPr="00D84433">
        <w:rPr>
          <w:rFonts w:ascii="Times New Roman" w:eastAsia="Arial" w:hAnsi="Times New Roman" w:cs="Times New Roman"/>
          <w:sz w:val="24"/>
          <w:szCs w:val="24"/>
          <w:u w:val="single"/>
          <w:lang w:eastAsia="ru-RU"/>
        </w:rPr>
        <w:t>(адрес)</w:t>
      </w:r>
      <w:r w:rsidRPr="00D84433">
        <w:rPr>
          <w:rFonts w:ascii="Times New Roman" w:eastAsia="Arial" w:hAnsi="Times New Roman" w:cs="Times New Roman"/>
          <w:sz w:val="24"/>
          <w:szCs w:val="24"/>
          <w:lang w:eastAsia="ru-RU"/>
        </w:rPr>
        <w:t>______________</w:t>
      </w:r>
    </w:p>
    <w:p w14:paraId="41F56BC9" w14:textId="10F8A1DB" w:rsidR="00D84433" w:rsidRDefault="00D84433" w:rsidP="00D84433">
      <w:pPr>
        <w:widowControl w:val="0"/>
        <w:spacing w:after="0" w:line="240" w:lineRule="auto"/>
        <w:ind w:left="5670"/>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_________(телефон)_____________</w:t>
      </w:r>
    </w:p>
    <w:p w14:paraId="2D660362" w14:textId="77777777" w:rsidR="0092035D" w:rsidRPr="00D84433" w:rsidRDefault="0092035D" w:rsidP="00D84433">
      <w:pPr>
        <w:widowControl w:val="0"/>
        <w:spacing w:after="0" w:line="240" w:lineRule="auto"/>
        <w:ind w:left="5670"/>
        <w:rPr>
          <w:rFonts w:ascii="Times New Roman" w:eastAsia="Arial" w:hAnsi="Times New Roman" w:cs="Times New Roman"/>
          <w:sz w:val="24"/>
          <w:szCs w:val="24"/>
          <w:lang w:eastAsia="ru-RU"/>
        </w:rPr>
      </w:pPr>
    </w:p>
    <w:bookmarkEnd w:id="6"/>
    <w:p w14:paraId="7F34C952" w14:textId="77777777" w:rsidR="00D84433" w:rsidRPr="00D84433" w:rsidRDefault="00D84433" w:rsidP="00D84433">
      <w:pPr>
        <w:spacing w:after="0" w:line="240" w:lineRule="auto"/>
        <w:jc w:val="center"/>
        <w:rPr>
          <w:rFonts w:ascii="Times New Roman" w:hAnsi="Times New Roman" w:cs="Times New Roman"/>
          <w:b/>
          <w:bCs/>
          <w:color w:val="000000"/>
          <w:sz w:val="24"/>
          <w:szCs w:val="24"/>
          <w:lang w:eastAsia="ru-RU"/>
        </w:rPr>
      </w:pPr>
      <w:r w:rsidRPr="00D84433">
        <w:rPr>
          <w:rFonts w:ascii="Times New Roman" w:hAnsi="Times New Roman" w:cs="Times New Roman"/>
          <w:b/>
          <w:bCs/>
          <w:color w:val="000000"/>
          <w:sz w:val="24"/>
          <w:szCs w:val="24"/>
          <w:lang w:eastAsia="ru-RU"/>
        </w:rPr>
        <w:t>ЗАЯВЛЕНИЕ</w:t>
      </w:r>
    </w:p>
    <w:p w14:paraId="271C3DAF" w14:textId="77777777" w:rsidR="00D84433" w:rsidRPr="00D84433" w:rsidRDefault="00D84433" w:rsidP="00D84433">
      <w:pPr>
        <w:spacing w:after="0" w:line="240" w:lineRule="auto"/>
        <w:ind w:firstLine="709"/>
        <w:jc w:val="both"/>
        <w:rPr>
          <w:rFonts w:ascii="Times New Roman" w:hAnsi="Times New Roman" w:cs="Times New Roman"/>
          <w:color w:val="000000"/>
          <w:sz w:val="24"/>
          <w:szCs w:val="24"/>
          <w:lang w:eastAsia="ru-RU"/>
        </w:rPr>
      </w:pPr>
    </w:p>
    <w:p w14:paraId="017735D3" w14:textId="384FB271" w:rsidR="00D84433" w:rsidRPr="00D84433" w:rsidRDefault="00D84433" w:rsidP="00D84433">
      <w:pPr>
        <w:spacing w:after="0" w:line="240" w:lineRule="auto"/>
        <w:ind w:firstLine="709"/>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Прошу назначить мне, _____________________</w:t>
      </w:r>
      <w:r w:rsidR="001456AA">
        <w:rPr>
          <w:rFonts w:ascii="Times New Roman" w:hAnsi="Times New Roman" w:cs="Times New Roman"/>
          <w:color w:val="000000"/>
          <w:sz w:val="24"/>
          <w:szCs w:val="24"/>
          <w:lang w:eastAsia="ru-RU"/>
        </w:rPr>
        <w:t>_______________________________</w:t>
      </w:r>
    </w:p>
    <w:p w14:paraId="55588B8F" w14:textId="3A3A972F" w:rsidR="00D84433" w:rsidRPr="00D84433" w:rsidRDefault="00D84433" w:rsidP="00D84433">
      <w:pPr>
        <w:spacing w:after="0" w:line="240" w:lineRule="auto"/>
        <w:ind w:firstLine="709"/>
        <w:jc w:val="center"/>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_________________________________________</w:t>
      </w:r>
      <w:r w:rsidR="001456AA">
        <w:rPr>
          <w:rFonts w:ascii="Times New Roman" w:hAnsi="Times New Roman" w:cs="Times New Roman"/>
          <w:color w:val="000000"/>
          <w:sz w:val="24"/>
          <w:szCs w:val="24"/>
          <w:lang w:eastAsia="ru-RU"/>
        </w:rPr>
        <w:t>______________________________</w:t>
      </w:r>
      <w:r w:rsidRPr="00D84433">
        <w:rPr>
          <w:rFonts w:ascii="Times New Roman" w:hAnsi="Times New Roman" w:cs="Times New Roman"/>
          <w:color w:val="000000"/>
          <w:sz w:val="24"/>
          <w:szCs w:val="24"/>
          <w:lang w:eastAsia="ru-RU"/>
        </w:rPr>
        <w:t>,</w:t>
      </w:r>
    </w:p>
    <w:p w14:paraId="40EED7B9" w14:textId="77777777" w:rsidR="00D84433" w:rsidRPr="00D84433" w:rsidRDefault="00D84433" w:rsidP="00D84433">
      <w:pPr>
        <w:spacing w:after="0" w:line="240" w:lineRule="auto"/>
        <w:ind w:firstLine="709"/>
        <w:jc w:val="center"/>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(фамилия, имя, отчество (при наличии), дата рождения, данные документа, удостоверяющего личность, адрес места жительства)</w:t>
      </w:r>
    </w:p>
    <w:p w14:paraId="25D6B34B"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выплату единовременной материальной помощи в связи с нарушением условий жизнедеятельности в результате чрезвычайной ситуации: ______________________________</w:t>
      </w:r>
    </w:p>
    <w:p w14:paraId="38A90AFB" w14:textId="575A1CF0" w:rsidR="00D84433" w:rsidRPr="00D84433" w:rsidRDefault="00D84433" w:rsidP="00D84433">
      <w:pPr>
        <w:spacing w:after="0" w:line="240" w:lineRule="auto"/>
        <w:ind w:left="4963"/>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(причина нарушения условий жизнедеятельности)</w:t>
      </w:r>
    </w:p>
    <w:p w14:paraId="481704A4" w14:textId="06DA2FE6"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_______________________________________________</w:t>
      </w:r>
      <w:r w:rsidR="001456AA">
        <w:rPr>
          <w:rFonts w:ascii="Times New Roman" w:hAnsi="Times New Roman" w:cs="Times New Roman"/>
          <w:color w:val="000000"/>
          <w:sz w:val="24"/>
          <w:szCs w:val="24"/>
          <w:lang w:eastAsia="ru-RU"/>
        </w:rPr>
        <w:t>______________________________</w:t>
      </w:r>
      <w:r w:rsidRPr="00D84433">
        <w:rPr>
          <w:rFonts w:ascii="Times New Roman" w:hAnsi="Times New Roman" w:cs="Times New Roman"/>
          <w:color w:val="000000"/>
          <w:sz w:val="24"/>
          <w:szCs w:val="24"/>
          <w:lang w:eastAsia="ru-RU"/>
        </w:rPr>
        <w:t>,</w:t>
      </w:r>
    </w:p>
    <w:p w14:paraId="3619F007" w14:textId="77777777" w:rsidR="00D84433" w:rsidRPr="00D84433" w:rsidRDefault="00D84433" w:rsidP="00D84433">
      <w:pPr>
        <w:spacing w:after="0" w:line="240" w:lineRule="auto"/>
        <w:jc w:val="center"/>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(дата нарушения условий жизнедеятельности)</w:t>
      </w:r>
    </w:p>
    <w:p w14:paraId="1C1A1E54" w14:textId="0551EB0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________________________________________________</w:t>
      </w:r>
      <w:r w:rsidR="001456AA">
        <w:rPr>
          <w:rFonts w:ascii="Times New Roman" w:hAnsi="Times New Roman" w:cs="Times New Roman"/>
          <w:color w:val="000000"/>
          <w:sz w:val="24"/>
          <w:szCs w:val="24"/>
          <w:lang w:eastAsia="ru-RU"/>
        </w:rPr>
        <w:t>_____________________________</w:t>
      </w:r>
    </w:p>
    <w:p w14:paraId="310A3191" w14:textId="77777777" w:rsidR="00D84433" w:rsidRPr="00D84433" w:rsidRDefault="00D84433" w:rsidP="00D84433">
      <w:pPr>
        <w:spacing w:after="0" w:line="240" w:lineRule="auto"/>
        <w:jc w:val="center"/>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(указывается способ выплаты: через кредитные организации или через организации почтовой связи)</w:t>
      </w:r>
    </w:p>
    <w:p w14:paraId="6F1C523A" w14:textId="77777777" w:rsidR="00D84433" w:rsidRPr="00D84433" w:rsidRDefault="00D84433" w:rsidP="00D84433">
      <w:pPr>
        <w:spacing w:after="0" w:line="240" w:lineRule="auto"/>
        <w:ind w:firstLine="851"/>
        <w:jc w:val="both"/>
        <w:rPr>
          <w:rFonts w:ascii="Times New Roman" w:hAnsi="Times New Roman" w:cs="Times New Roman"/>
          <w:color w:val="000000"/>
          <w:sz w:val="24"/>
          <w:szCs w:val="24"/>
          <w:lang w:eastAsia="ru-RU"/>
        </w:rPr>
      </w:pPr>
    </w:p>
    <w:p w14:paraId="2C8B7102" w14:textId="77777777" w:rsidR="00D84433" w:rsidRPr="00D84433" w:rsidRDefault="00D84433" w:rsidP="00D84433">
      <w:pPr>
        <w:spacing w:after="0" w:line="240" w:lineRule="auto"/>
        <w:ind w:firstLine="709"/>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Контактные данные заявителя:</w:t>
      </w:r>
    </w:p>
    <w:p w14:paraId="7C7B2FF7"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Телефон: ________________________________________</w:t>
      </w:r>
    </w:p>
    <w:p w14:paraId="1CEC198F" w14:textId="77777777" w:rsidR="00D84433" w:rsidRPr="00D84433" w:rsidRDefault="00D84433" w:rsidP="00D84433">
      <w:pPr>
        <w:spacing w:after="0" w:line="240" w:lineRule="auto"/>
        <w:ind w:firstLine="993"/>
        <w:jc w:val="both"/>
        <w:rPr>
          <w:rFonts w:ascii="Times New Roman" w:hAnsi="Times New Roman" w:cs="Times New Roman"/>
          <w:color w:val="000000"/>
          <w:sz w:val="24"/>
          <w:szCs w:val="24"/>
          <w:lang w:eastAsia="ru-RU"/>
        </w:rPr>
      </w:pPr>
    </w:p>
    <w:p w14:paraId="289D3C1F" w14:textId="77777777" w:rsidR="00D84433" w:rsidRPr="00D84433" w:rsidRDefault="00D84433" w:rsidP="00D84433">
      <w:pPr>
        <w:spacing w:after="0" w:line="240" w:lineRule="auto"/>
        <w:ind w:firstLine="709"/>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Банковские реквизиты для выплаты:</w:t>
      </w:r>
    </w:p>
    <w:p w14:paraId="33183B71"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Лицевой счет: _____________________________________</w:t>
      </w:r>
    </w:p>
    <w:p w14:paraId="43AD3125"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Расчетный счет: ___________________________________</w:t>
      </w:r>
    </w:p>
    <w:p w14:paraId="66434323"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Наименование банка: _______________________________</w:t>
      </w:r>
    </w:p>
    <w:p w14:paraId="3D7388BB"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БИК _____________________________________________</w:t>
      </w:r>
    </w:p>
    <w:p w14:paraId="145140CF"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ИНН _____________________________________________</w:t>
      </w:r>
    </w:p>
    <w:p w14:paraId="0C2FF4A2"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КПП _____________________________________________</w:t>
      </w:r>
    </w:p>
    <w:p w14:paraId="26C89D81"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Номер банковской карты ____________________________</w:t>
      </w:r>
    </w:p>
    <w:p w14:paraId="794F2F9B" w14:textId="5B314F55"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«__»________________ г.</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_____________________</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_____________________</w:t>
      </w:r>
    </w:p>
    <w:p w14:paraId="6DE25407" w14:textId="550F42EC" w:rsidR="00D84433" w:rsidRPr="00D84433" w:rsidRDefault="00D84433" w:rsidP="00D84433">
      <w:pPr>
        <w:spacing w:after="0" w:line="240" w:lineRule="auto"/>
        <w:ind w:left="708"/>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(дата)</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(подпись)</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(фамилия, инициалы)</w:t>
      </w:r>
    </w:p>
    <w:p w14:paraId="1EBE812A" w14:textId="6274015B" w:rsidR="00D84433" w:rsidRPr="00D84433" w:rsidRDefault="00D84433" w:rsidP="00D84433">
      <w:pPr>
        <w:spacing w:after="0" w:line="240" w:lineRule="auto"/>
        <w:ind w:firstLine="709"/>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В соответствии с Федеральным законом</w:t>
      </w:r>
      <w:r w:rsidRPr="00D84433">
        <w:rPr>
          <w:rFonts w:ascii="Times New Roman" w:hAnsi="Times New Roman" w:cs="Times New Roman"/>
          <w:color w:val="0000FF"/>
          <w:sz w:val="24"/>
          <w:szCs w:val="24"/>
          <w:lang w:eastAsia="ru-RU"/>
        </w:rPr>
        <w:t xml:space="preserve"> </w:t>
      </w:r>
      <w:r w:rsidRPr="00D84433">
        <w:rPr>
          <w:rFonts w:ascii="Times New Roman" w:hAnsi="Times New Roman" w:cs="Times New Roman"/>
          <w:color w:val="000000"/>
          <w:sz w:val="24"/>
          <w:szCs w:val="24"/>
          <w:lang w:eastAsia="ru-RU"/>
        </w:rPr>
        <w:t>от 27</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июля 2006</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г. №</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152-ФЗ «О персональных данных» даю согласие на обработку (сбор, систематизацию, накопление, хранение, уточнение, использование, распространение (в том числе передачу), обезличивание, блокирование, уничтожение) сведений, указанных в настоящем заявлении и прилагаемых документах. Мне разъяснено, что данное согласие может быть отозвано мною.</w:t>
      </w:r>
    </w:p>
    <w:p w14:paraId="0D6DDC09" w14:textId="38E905D0"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«__»________________ г.</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_____________________</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_____________________</w:t>
      </w:r>
    </w:p>
    <w:p w14:paraId="2382450C" w14:textId="0EF30E8C" w:rsidR="001456AA" w:rsidRDefault="00D84433" w:rsidP="001456AA">
      <w:pPr>
        <w:spacing w:after="0" w:line="240" w:lineRule="auto"/>
        <w:ind w:left="708"/>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(дата)</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(подпись)</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(фамилия, инициалы)</w:t>
      </w:r>
    </w:p>
    <w:p w14:paraId="22FF4B53" w14:textId="77777777" w:rsidR="001456AA" w:rsidRDefault="001456AA" w:rsidP="001456AA">
      <w:pPr>
        <w:spacing w:after="0" w:line="240" w:lineRule="auto"/>
        <w:ind w:left="5529"/>
        <w:jc w:val="both"/>
        <w:rPr>
          <w:rFonts w:ascii="Times New Roman" w:hAnsi="Times New Roman" w:cs="Times New Roman"/>
          <w:color w:val="000000"/>
          <w:sz w:val="24"/>
          <w:szCs w:val="24"/>
          <w:lang w:eastAsia="ru-RU"/>
        </w:rPr>
      </w:pPr>
    </w:p>
    <w:p w14:paraId="52AD870C" w14:textId="579FA810" w:rsidR="00D84433" w:rsidRPr="00D84433" w:rsidRDefault="00D84433" w:rsidP="001456AA">
      <w:pPr>
        <w:spacing w:after="0" w:line="240" w:lineRule="auto"/>
        <w:ind w:left="5529"/>
        <w:jc w:val="both"/>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Приложение</w:t>
      </w:r>
      <w:r>
        <w:rPr>
          <w:rFonts w:ascii="Times New Roman" w:eastAsia="Arial" w:hAnsi="Times New Roman" w:cs="Times New Roman"/>
          <w:sz w:val="24"/>
          <w:szCs w:val="24"/>
          <w:lang w:eastAsia="ru-RU"/>
        </w:rPr>
        <w:t xml:space="preserve"> </w:t>
      </w:r>
      <w:r w:rsidRPr="00D84433">
        <w:rPr>
          <w:rFonts w:ascii="Times New Roman" w:eastAsia="Arial" w:hAnsi="Times New Roman" w:cs="Times New Roman"/>
          <w:sz w:val="24"/>
          <w:szCs w:val="24"/>
          <w:lang w:eastAsia="ru-RU"/>
        </w:rPr>
        <w:t xml:space="preserve">2 </w:t>
      </w:r>
    </w:p>
    <w:p w14:paraId="6622A715" w14:textId="77777777" w:rsidR="00D84433" w:rsidRPr="00D84433" w:rsidRDefault="00D84433" w:rsidP="001456AA">
      <w:pPr>
        <w:spacing w:after="0" w:line="240" w:lineRule="auto"/>
        <w:ind w:left="5529"/>
        <w:rPr>
          <w:rFonts w:ascii="Times New Roman" w:hAnsi="Times New Roman" w:cs="Times New Roman"/>
          <w:sz w:val="24"/>
          <w:szCs w:val="24"/>
          <w:lang w:eastAsia="ru-RU"/>
        </w:rPr>
      </w:pPr>
      <w:r w:rsidRPr="00D84433">
        <w:rPr>
          <w:rFonts w:ascii="Times New Roman" w:eastAsia="Arial" w:hAnsi="Times New Roman" w:cs="Times New Roman"/>
          <w:sz w:val="24"/>
          <w:szCs w:val="24"/>
          <w:lang w:eastAsia="ru-RU"/>
        </w:rPr>
        <w:t>к Порядку установления фактов проживания в жилых помещениях, находящихся в зоне чрезвычайной ситуации, нарушения условий их жизнедеятельности и утраты ими имущества первой необходимости в результате чрезвычайной ситуации природного и техногенного характера</w:t>
      </w:r>
    </w:p>
    <w:p w14:paraId="5A70B4A8" w14:textId="77777777" w:rsidR="00D84433" w:rsidRPr="00D84433" w:rsidRDefault="00D84433" w:rsidP="00D84433">
      <w:pPr>
        <w:spacing w:after="0" w:line="240" w:lineRule="auto"/>
        <w:jc w:val="right"/>
        <w:rPr>
          <w:rFonts w:ascii="Times New Roman" w:hAnsi="Times New Roman" w:cs="Times New Roman"/>
          <w:sz w:val="24"/>
          <w:szCs w:val="24"/>
          <w:lang w:eastAsia="ru-RU"/>
        </w:rPr>
      </w:pPr>
    </w:p>
    <w:p w14:paraId="30CF7DAE" w14:textId="77777777" w:rsidR="00D84433" w:rsidRPr="00D84433" w:rsidRDefault="00D84433" w:rsidP="00D84433">
      <w:pPr>
        <w:spacing w:after="0" w:line="240" w:lineRule="auto"/>
        <w:jc w:val="right"/>
        <w:rPr>
          <w:rFonts w:ascii="Times New Roman" w:hAnsi="Times New Roman" w:cs="Times New Roman"/>
          <w:sz w:val="24"/>
          <w:szCs w:val="24"/>
          <w:lang w:eastAsia="ru-RU"/>
        </w:rPr>
      </w:pPr>
      <w:bookmarkStart w:id="7" w:name="_Hlk172710908"/>
      <w:r w:rsidRPr="00D84433">
        <w:rPr>
          <w:rFonts w:ascii="Times New Roman" w:hAnsi="Times New Roman" w:cs="Times New Roman"/>
          <w:sz w:val="24"/>
          <w:szCs w:val="24"/>
          <w:lang w:eastAsia="ru-RU"/>
        </w:rPr>
        <w:t>ФОРМА</w:t>
      </w:r>
    </w:p>
    <w:p w14:paraId="23153E3A" w14:textId="77777777" w:rsidR="00D84433" w:rsidRPr="00D84433" w:rsidRDefault="00D84433" w:rsidP="00D84433">
      <w:pPr>
        <w:spacing w:after="0" w:line="240" w:lineRule="auto"/>
        <w:ind w:left="6662"/>
        <w:jc w:val="right"/>
        <w:rPr>
          <w:rFonts w:ascii="Times New Roman" w:hAnsi="Times New Roman" w:cs="Times New Roman"/>
          <w:sz w:val="24"/>
          <w:szCs w:val="24"/>
          <w:lang w:eastAsia="ru-RU"/>
        </w:rPr>
      </w:pPr>
    </w:p>
    <w:p w14:paraId="0100EB86" w14:textId="42FB3E63" w:rsidR="00D84433" w:rsidRPr="00D84433" w:rsidRDefault="00D84433" w:rsidP="00D84433">
      <w:pPr>
        <w:widowControl w:val="0"/>
        <w:spacing w:after="0" w:line="240" w:lineRule="auto"/>
        <w:ind w:left="5670"/>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Главе администрации</w:t>
      </w:r>
      <w:r>
        <w:rPr>
          <w:rFonts w:ascii="Times New Roman" w:eastAsia="Arial" w:hAnsi="Times New Roman" w:cs="Times New Roman"/>
          <w:sz w:val="24"/>
          <w:szCs w:val="24"/>
          <w:lang w:eastAsia="ru-RU"/>
        </w:rPr>
        <w:t xml:space="preserve"> </w:t>
      </w:r>
      <w:r w:rsidRPr="00D84433">
        <w:rPr>
          <w:rFonts w:ascii="Times New Roman" w:eastAsia="Arial" w:hAnsi="Times New Roman" w:cs="Times New Roman"/>
          <w:sz w:val="24"/>
          <w:szCs w:val="24"/>
          <w:lang w:eastAsia="ru-RU"/>
        </w:rPr>
        <w:t xml:space="preserve">Каширского муниципального района </w:t>
      </w:r>
      <w:r w:rsidRPr="00D84433">
        <w:rPr>
          <w:rFonts w:ascii="Times New Roman" w:hAnsi="Times New Roman" w:cs="Times New Roman"/>
          <w:sz w:val="24"/>
          <w:szCs w:val="24"/>
          <w:lang w:eastAsia="ru-RU"/>
        </w:rPr>
        <w:t>Воронежской области</w:t>
      </w:r>
      <w:r w:rsidRPr="00D84433">
        <w:rPr>
          <w:rFonts w:ascii="Times New Roman" w:eastAsia="Arial" w:hAnsi="Times New Roman" w:cs="Times New Roman"/>
          <w:sz w:val="24"/>
          <w:szCs w:val="24"/>
          <w:lang w:eastAsia="ru-RU"/>
        </w:rPr>
        <w:t xml:space="preserve"> _______________________ Ф.И.О.</w:t>
      </w:r>
    </w:p>
    <w:p w14:paraId="1B582CDA" w14:textId="77777777" w:rsidR="00D84433" w:rsidRPr="00D84433" w:rsidRDefault="00D84433" w:rsidP="00D84433">
      <w:pPr>
        <w:widowControl w:val="0"/>
        <w:spacing w:after="0" w:line="240" w:lineRule="auto"/>
        <w:ind w:left="5670"/>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от _______</w:t>
      </w:r>
      <w:r w:rsidRPr="00D84433">
        <w:rPr>
          <w:rFonts w:ascii="Times New Roman" w:eastAsia="Arial" w:hAnsi="Times New Roman" w:cs="Times New Roman"/>
          <w:sz w:val="24"/>
          <w:szCs w:val="24"/>
          <w:u w:val="single"/>
          <w:lang w:eastAsia="ru-RU"/>
        </w:rPr>
        <w:t>(ФИО)</w:t>
      </w:r>
      <w:r w:rsidRPr="00D84433">
        <w:rPr>
          <w:rFonts w:ascii="Times New Roman" w:eastAsia="Arial" w:hAnsi="Times New Roman" w:cs="Times New Roman"/>
          <w:sz w:val="24"/>
          <w:szCs w:val="24"/>
          <w:lang w:eastAsia="ru-RU"/>
        </w:rPr>
        <w:t>________________</w:t>
      </w:r>
    </w:p>
    <w:p w14:paraId="20BD7161" w14:textId="77777777" w:rsidR="00D84433" w:rsidRPr="00D84433" w:rsidRDefault="00D84433" w:rsidP="00D84433">
      <w:pPr>
        <w:widowControl w:val="0"/>
        <w:spacing w:after="0" w:line="240" w:lineRule="auto"/>
        <w:ind w:left="5670"/>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__________</w:t>
      </w:r>
      <w:r w:rsidRPr="00D84433">
        <w:rPr>
          <w:rFonts w:ascii="Times New Roman" w:eastAsia="Arial" w:hAnsi="Times New Roman" w:cs="Times New Roman"/>
          <w:sz w:val="24"/>
          <w:szCs w:val="24"/>
          <w:u w:val="single"/>
          <w:lang w:eastAsia="ru-RU"/>
        </w:rPr>
        <w:t>(адрес)</w:t>
      </w:r>
      <w:r w:rsidRPr="00D84433">
        <w:rPr>
          <w:rFonts w:ascii="Times New Roman" w:eastAsia="Arial" w:hAnsi="Times New Roman" w:cs="Times New Roman"/>
          <w:sz w:val="24"/>
          <w:szCs w:val="24"/>
          <w:lang w:eastAsia="ru-RU"/>
        </w:rPr>
        <w:t>________________</w:t>
      </w:r>
    </w:p>
    <w:p w14:paraId="1EB34E79" w14:textId="77777777" w:rsidR="00D84433" w:rsidRPr="00D84433" w:rsidRDefault="00D84433" w:rsidP="00D84433">
      <w:pPr>
        <w:widowControl w:val="0"/>
        <w:spacing w:after="0" w:line="240" w:lineRule="auto"/>
        <w:ind w:left="5670"/>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_________(телефон)_______________</w:t>
      </w:r>
    </w:p>
    <w:bookmarkEnd w:id="7"/>
    <w:p w14:paraId="5FD64AF0" w14:textId="77777777" w:rsidR="00D84433" w:rsidRPr="00D84433" w:rsidRDefault="00D84433" w:rsidP="00D84433">
      <w:pPr>
        <w:spacing w:after="0" w:line="240" w:lineRule="auto"/>
        <w:jc w:val="right"/>
        <w:rPr>
          <w:rFonts w:ascii="Times New Roman" w:hAnsi="Times New Roman" w:cs="Times New Roman"/>
          <w:color w:val="000000"/>
          <w:sz w:val="24"/>
          <w:szCs w:val="24"/>
          <w:lang w:eastAsia="ru-RU"/>
        </w:rPr>
      </w:pPr>
    </w:p>
    <w:p w14:paraId="3B05CC9D" w14:textId="77777777" w:rsidR="00D84433" w:rsidRPr="00D84433" w:rsidRDefault="00D84433" w:rsidP="00D84433">
      <w:pPr>
        <w:spacing w:after="0" w:line="240" w:lineRule="auto"/>
        <w:jc w:val="center"/>
        <w:rPr>
          <w:rFonts w:ascii="Times New Roman" w:hAnsi="Times New Roman" w:cs="Times New Roman"/>
          <w:b/>
          <w:bCs/>
          <w:color w:val="000000"/>
          <w:sz w:val="24"/>
          <w:szCs w:val="24"/>
          <w:lang w:eastAsia="ru-RU"/>
        </w:rPr>
      </w:pPr>
      <w:r w:rsidRPr="00D84433">
        <w:rPr>
          <w:rFonts w:ascii="Times New Roman" w:hAnsi="Times New Roman" w:cs="Times New Roman"/>
          <w:b/>
          <w:bCs/>
          <w:color w:val="000000"/>
          <w:sz w:val="24"/>
          <w:szCs w:val="24"/>
          <w:lang w:eastAsia="ru-RU"/>
        </w:rPr>
        <w:t>ЗАЯВЛЕНИЕ</w:t>
      </w:r>
    </w:p>
    <w:p w14:paraId="68878916" w14:textId="77777777" w:rsidR="00D84433" w:rsidRPr="00D84433" w:rsidRDefault="00D84433" w:rsidP="00D84433">
      <w:pPr>
        <w:spacing w:after="0" w:line="240" w:lineRule="auto"/>
        <w:rPr>
          <w:rFonts w:ascii="Times New Roman" w:hAnsi="Times New Roman" w:cs="Times New Roman"/>
          <w:color w:val="000000"/>
          <w:sz w:val="24"/>
          <w:szCs w:val="24"/>
          <w:lang w:eastAsia="ru-RU"/>
        </w:rPr>
      </w:pPr>
    </w:p>
    <w:p w14:paraId="32A2F9F8" w14:textId="77777777" w:rsidR="00D84433" w:rsidRPr="00D84433" w:rsidRDefault="00D84433" w:rsidP="00D84433">
      <w:pPr>
        <w:spacing w:after="0" w:line="240" w:lineRule="auto"/>
        <w:ind w:firstLine="709"/>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Прошу назначить мне, представителю и (или) законному представителю несовершеннолетнего или недееспособного лица,</w:t>
      </w:r>
    </w:p>
    <w:p w14:paraId="315C64EE"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lastRenderedPageBreak/>
        <w:t>________________________________________________________________________________</w:t>
      </w:r>
    </w:p>
    <w:p w14:paraId="4098BD07" w14:textId="4796EB18" w:rsidR="00D84433" w:rsidRPr="00D84433" w:rsidRDefault="00D84433" w:rsidP="00D84433">
      <w:pPr>
        <w:spacing w:after="0" w:line="240" w:lineRule="auto"/>
        <w:jc w:val="center"/>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_______________________________________________________________________________,</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(фамилия, имя, отчество (при наличии), дата рождения, данные документа, удостоверяющего личность, адрес места жительства, данные документа, подтверждающего полномочия представителя)</w:t>
      </w:r>
    </w:p>
    <w:p w14:paraId="3E9882B8"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выплату единовременной материальной помощи в связи с нарушением условий жизнедеятельности в результате чрезвычайной ситуации: ______________________________</w:t>
      </w:r>
    </w:p>
    <w:p w14:paraId="7BDBAA20" w14:textId="77777777" w:rsidR="00D84433" w:rsidRPr="00D84433" w:rsidRDefault="00D84433" w:rsidP="00D84433">
      <w:pPr>
        <w:spacing w:after="0" w:line="240" w:lineRule="auto"/>
        <w:ind w:left="5664"/>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(причина нарушения условий жизнедеятельности)</w:t>
      </w:r>
    </w:p>
    <w:p w14:paraId="351A934C"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_______________________________________________________________________________,</w:t>
      </w:r>
    </w:p>
    <w:p w14:paraId="5791A63F" w14:textId="77777777" w:rsidR="00D84433" w:rsidRPr="00D84433" w:rsidRDefault="00D84433" w:rsidP="00D84433">
      <w:pPr>
        <w:spacing w:after="0" w:line="240" w:lineRule="auto"/>
        <w:jc w:val="center"/>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(дата нарушения условий жизнедеятельности)</w:t>
      </w:r>
    </w:p>
    <w:p w14:paraId="09A39E59"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на моих несовершеннолетних детей:</w:t>
      </w:r>
    </w:p>
    <w:p w14:paraId="64FE7F8A" w14:textId="77777777" w:rsidR="00D84433" w:rsidRPr="00D84433" w:rsidRDefault="00D84433" w:rsidP="00D84433">
      <w:pPr>
        <w:tabs>
          <w:tab w:val="left" w:pos="993"/>
        </w:tabs>
        <w:spacing w:after="0" w:line="240" w:lineRule="auto"/>
        <w:ind w:left="720"/>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1.________________________________________________________________________</w:t>
      </w:r>
    </w:p>
    <w:p w14:paraId="126FCEB7" w14:textId="77777777" w:rsidR="00D84433" w:rsidRPr="00D84433" w:rsidRDefault="00D84433" w:rsidP="00D84433">
      <w:pPr>
        <w:spacing w:after="0" w:line="240" w:lineRule="auto"/>
        <w:jc w:val="center"/>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(фамилия, имя, отчество (при наличии), дата рождения, свидетельство о рождении (серия, номер, дата),</w:t>
      </w:r>
    </w:p>
    <w:p w14:paraId="665A0670" w14:textId="77777777" w:rsidR="00D84433" w:rsidRPr="00D84433" w:rsidRDefault="00D84433" w:rsidP="00D84433">
      <w:pPr>
        <w:spacing w:after="0" w:line="240" w:lineRule="auto"/>
        <w:jc w:val="center"/>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дата и номер записи акта о рождении или реквизиты документа о рождении,</w:t>
      </w:r>
    </w:p>
    <w:p w14:paraId="26B5ED3A" w14:textId="77777777" w:rsidR="00D84433" w:rsidRPr="00D84433" w:rsidRDefault="00D84433" w:rsidP="00D84433">
      <w:pPr>
        <w:spacing w:after="0" w:line="240" w:lineRule="auto"/>
        <w:jc w:val="center"/>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выданного компетентным органом иностранного государства)</w:t>
      </w:r>
    </w:p>
    <w:p w14:paraId="2C5A8B2F" w14:textId="58C87851" w:rsidR="00D84433" w:rsidRPr="00D84433" w:rsidRDefault="00D84433" w:rsidP="00D84433">
      <w:pPr>
        <w:spacing w:after="0" w:line="240" w:lineRule="auto"/>
        <w:ind w:firstLine="709"/>
        <w:jc w:val="center"/>
        <w:rPr>
          <w:rFonts w:ascii="Times New Roman" w:hAnsi="Times New Roman" w:cs="Times New Roman"/>
          <w:color w:val="000000"/>
          <w:sz w:val="24"/>
          <w:szCs w:val="24"/>
          <w:lang w:eastAsia="ru-RU"/>
        </w:rPr>
      </w:pPr>
      <w:proofErr w:type="gramStart"/>
      <w:r w:rsidRPr="00D84433">
        <w:rPr>
          <w:rFonts w:ascii="Times New Roman" w:hAnsi="Times New Roman" w:cs="Times New Roman"/>
          <w:color w:val="000000"/>
          <w:sz w:val="24"/>
          <w:szCs w:val="24"/>
          <w:lang w:eastAsia="ru-RU"/>
        </w:rPr>
        <w:t>2._</w:t>
      </w:r>
      <w:proofErr w:type="gramEnd"/>
      <w:r w:rsidRPr="00D84433">
        <w:rPr>
          <w:rFonts w:ascii="Times New Roman" w:hAnsi="Times New Roman" w:cs="Times New Roman"/>
          <w:color w:val="000000"/>
          <w:sz w:val="24"/>
          <w:szCs w:val="24"/>
          <w:lang w:eastAsia="ru-RU"/>
        </w:rPr>
        <w:t>_______________________________________________________________________,</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(фамилия, имя, отчество (при наличии), дата рождения, свидетельство о рождении (серия, номер, дата),</w:t>
      </w:r>
    </w:p>
    <w:p w14:paraId="289A5DFF" w14:textId="676C3B3A" w:rsidR="00D84433" w:rsidRPr="00D84433" w:rsidRDefault="00D84433" w:rsidP="00D84433">
      <w:pPr>
        <w:spacing w:after="0" w:line="240" w:lineRule="auto"/>
        <w:ind w:firstLine="709"/>
        <w:jc w:val="center"/>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дата и номер записи акта о рождении или реквизиты документа о рождении,</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выданного компетентным органом иностранного государства)</w:t>
      </w:r>
    </w:p>
    <w:p w14:paraId="4514C3E5"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p>
    <w:p w14:paraId="48AC143D"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иных лиц, представителем и (или) законным представителем которых я являюсь:</w:t>
      </w:r>
    </w:p>
    <w:p w14:paraId="0C913F28" w14:textId="77777777" w:rsidR="00D84433" w:rsidRPr="00D84433" w:rsidRDefault="00D84433" w:rsidP="00D84433">
      <w:pPr>
        <w:numPr>
          <w:ilvl w:val="0"/>
          <w:numId w:val="18"/>
        </w:numPr>
        <w:tabs>
          <w:tab w:val="left" w:pos="284"/>
        </w:tabs>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_____________________________________________________________________________</w:t>
      </w:r>
    </w:p>
    <w:p w14:paraId="3B309096" w14:textId="77777777" w:rsidR="00D84433" w:rsidRPr="00D84433" w:rsidRDefault="00D84433" w:rsidP="00D84433">
      <w:pPr>
        <w:spacing w:after="0" w:line="240" w:lineRule="auto"/>
        <w:jc w:val="center"/>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(фамилия, имя, отчество (при наличии), дата рождения, данные документа, удостоверяющего личность)</w:t>
      </w:r>
    </w:p>
    <w:p w14:paraId="5127A707" w14:textId="464D02B4" w:rsidR="00D84433" w:rsidRPr="00D84433" w:rsidRDefault="00D84433" w:rsidP="00D84433">
      <w:pPr>
        <w:numPr>
          <w:ilvl w:val="0"/>
          <w:numId w:val="18"/>
        </w:numPr>
        <w:tabs>
          <w:tab w:val="left" w:pos="284"/>
        </w:tabs>
        <w:spacing w:after="0" w:line="240" w:lineRule="auto"/>
        <w:jc w:val="center"/>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_____________________________________________________________________________</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(фамилия, имя, отчество (при наличии), дата рождения, данные документа, удостоверяющего личность)</w:t>
      </w:r>
    </w:p>
    <w:p w14:paraId="793F9DE4" w14:textId="77777777" w:rsidR="00D84433" w:rsidRPr="00D84433" w:rsidRDefault="00D84433" w:rsidP="00D84433">
      <w:pPr>
        <w:spacing w:after="0" w:line="240" w:lineRule="auto"/>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________________________________________________________________________________</w:t>
      </w:r>
    </w:p>
    <w:p w14:paraId="189938AE" w14:textId="77777777" w:rsidR="00D84433" w:rsidRPr="00D84433" w:rsidRDefault="00D84433" w:rsidP="00D84433">
      <w:pPr>
        <w:spacing w:after="0" w:line="240" w:lineRule="auto"/>
        <w:jc w:val="center"/>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(указывается способ выплаты: через кредитные организации или через организации почтовой связи)</w:t>
      </w:r>
    </w:p>
    <w:p w14:paraId="492020A2" w14:textId="77777777" w:rsidR="00D84433" w:rsidRPr="00D84433" w:rsidRDefault="00D84433" w:rsidP="00D84433">
      <w:pPr>
        <w:spacing w:after="0" w:line="240" w:lineRule="auto"/>
        <w:rPr>
          <w:rFonts w:ascii="Times New Roman" w:hAnsi="Times New Roman" w:cs="Times New Roman"/>
          <w:color w:val="000000"/>
          <w:sz w:val="24"/>
          <w:szCs w:val="24"/>
          <w:lang w:eastAsia="ru-RU"/>
        </w:rPr>
      </w:pPr>
    </w:p>
    <w:p w14:paraId="7090D43F" w14:textId="7B53F623" w:rsidR="00D84433" w:rsidRPr="00D84433" w:rsidRDefault="00D84433" w:rsidP="00D84433">
      <w:pPr>
        <w:spacing w:after="0" w:line="240" w:lineRule="auto"/>
        <w:ind w:firstLine="709"/>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Контактные данные заявителя:</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Телефон: ________________________________________</w:t>
      </w:r>
      <w:r>
        <w:rPr>
          <w:rFonts w:ascii="Times New Roman" w:hAnsi="Times New Roman" w:cs="Times New Roman"/>
          <w:color w:val="000000"/>
          <w:sz w:val="24"/>
          <w:szCs w:val="24"/>
          <w:lang w:eastAsia="ru-RU"/>
        </w:rPr>
        <w:t xml:space="preserve"> </w:t>
      </w:r>
    </w:p>
    <w:p w14:paraId="7F2B5637" w14:textId="21435DBA" w:rsidR="00D84433" w:rsidRPr="00D84433" w:rsidRDefault="00D84433" w:rsidP="00D84433">
      <w:pPr>
        <w:spacing w:after="0" w:line="240" w:lineRule="auto"/>
        <w:ind w:firstLine="709"/>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Банковские реквизиты для выплаты:</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Лицевой счет: _________________________________</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Расчетный счет: _______________________________</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Наименование банка: ___________________________</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БИК _________________________________________</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ИНН _________________________________________</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КПП _________________________________________</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Номер банковской карты ________________________</w:t>
      </w:r>
      <w:r>
        <w:rPr>
          <w:rFonts w:ascii="Times New Roman" w:hAnsi="Times New Roman" w:cs="Times New Roman"/>
          <w:color w:val="000000"/>
          <w:sz w:val="24"/>
          <w:szCs w:val="24"/>
          <w:lang w:eastAsia="ru-RU"/>
        </w:rPr>
        <w:t xml:space="preserve"> </w:t>
      </w:r>
    </w:p>
    <w:p w14:paraId="3C977A63" w14:textId="2BF3A9C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«__»________________ г.</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_____________________</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_____________________</w:t>
      </w:r>
    </w:p>
    <w:p w14:paraId="1A3EEBED" w14:textId="68E7D44E" w:rsidR="00D84433" w:rsidRPr="00D84433" w:rsidRDefault="00D84433" w:rsidP="00D84433">
      <w:pPr>
        <w:spacing w:after="0" w:line="240" w:lineRule="auto"/>
        <w:ind w:left="708"/>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(дата)</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(подпись)</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(фамилия, инициалы)</w:t>
      </w:r>
    </w:p>
    <w:p w14:paraId="7AEDB345" w14:textId="77777777" w:rsidR="00D84433" w:rsidRPr="00D84433" w:rsidRDefault="00D84433" w:rsidP="00D84433">
      <w:pPr>
        <w:spacing w:after="0" w:line="240" w:lineRule="auto"/>
        <w:ind w:firstLine="709"/>
        <w:jc w:val="both"/>
        <w:rPr>
          <w:rFonts w:ascii="Times New Roman" w:hAnsi="Times New Roman" w:cs="Times New Roman"/>
          <w:color w:val="000000"/>
          <w:sz w:val="24"/>
          <w:szCs w:val="24"/>
          <w:lang w:eastAsia="ru-RU"/>
        </w:rPr>
      </w:pPr>
    </w:p>
    <w:p w14:paraId="0C03458C" w14:textId="086295B6" w:rsidR="00D84433" w:rsidRPr="00D84433" w:rsidRDefault="00D84433" w:rsidP="00D84433">
      <w:pPr>
        <w:spacing w:after="0" w:line="240" w:lineRule="auto"/>
        <w:ind w:firstLine="709"/>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В соответствии с Федеральным законом</w:t>
      </w:r>
      <w:r w:rsidRPr="00D84433">
        <w:rPr>
          <w:rFonts w:ascii="Times New Roman" w:hAnsi="Times New Roman" w:cs="Times New Roman"/>
          <w:color w:val="0000FF"/>
          <w:sz w:val="24"/>
          <w:szCs w:val="24"/>
          <w:lang w:eastAsia="ru-RU"/>
        </w:rPr>
        <w:t xml:space="preserve"> </w:t>
      </w:r>
      <w:r w:rsidRPr="00D84433">
        <w:rPr>
          <w:rFonts w:ascii="Times New Roman" w:hAnsi="Times New Roman" w:cs="Times New Roman"/>
          <w:color w:val="000000"/>
          <w:sz w:val="24"/>
          <w:szCs w:val="24"/>
          <w:lang w:eastAsia="ru-RU"/>
        </w:rPr>
        <w:t>от 27</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июля 2006</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г. №</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152-ФЗ «О персональных данных» даю согласие на обработку (сбор, систематизацию, накопление, хранение, уточнение, использование, распространение (в том числе передачу), обезличивание, блокирование, уничтожение) сведений, указанных в настоящем заявлении и прилагаемых документах. Мне разъяснено, что данное согласие может быть отозвано мною.</w:t>
      </w:r>
    </w:p>
    <w:p w14:paraId="748FB97D" w14:textId="3ADA8DA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p>
    <w:p w14:paraId="48CBE200" w14:textId="244F350B"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«__»________________ г.</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_____________________</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_____________________</w:t>
      </w:r>
    </w:p>
    <w:p w14:paraId="50AA01ED" w14:textId="22C93707" w:rsidR="00D84433" w:rsidRPr="00D84433" w:rsidRDefault="00D84433" w:rsidP="00D84433">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(дата)</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(подпись)</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(фамилия, инициалы)</w:t>
      </w:r>
    </w:p>
    <w:p w14:paraId="2713A5F6" w14:textId="77777777" w:rsidR="00D84433" w:rsidRPr="00D84433" w:rsidRDefault="00D84433" w:rsidP="00D84433">
      <w:pPr>
        <w:spacing w:after="0" w:line="240" w:lineRule="auto"/>
        <w:ind w:firstLine="720"/>
        <w:jc w:val="both"/>
        <w:rPr>
          <w:rFonts w:ascii="Times New Roman" w:hAnsi="Times New Roman" w:cs="Times New Roman"/>
          <w:sz w:val="24"/>
          <w:szCs w:val="24"/>
          <w:lang w:eastAsia="ru-RU"/>
        </w:rPr>
      </w:pPr>
    </w:p>
    <w:p w14:paraId="37D28BF6" w14:textId="71DB95CF" w:rsidR="00D84433" w:rsidRPr="00D84433" w:rsidRDefault="00D84433" w:rsidP="00D84433">
      <w:pPr>
        <w:widowControl w:val="0"/>
        <w:spacing w:after="0" w:line="240" w:lineRule="auto"/>
        <w:ind w:left="5670"/>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Приложение</w:t>
      </w:r>
      <w:r>
        <w:rPr>
          <w:rFonts w:ascii="Times New Roman" w:eastAsia="Arial" w:hAnsi="Times New Roman" w:cs="Times New Roman"/>
          <w:sz w:val="24"/>
          <w:szCs w:val="24"/>
          <w:lang w:eastAsia="ru-RU"/>
        </w:rPr>
        <w:t xml:space="preserve"> </w:t>
      </w:r>
      <w:r w:rsidRPr="00D84433">
        <w:rPr>
          <w:rFonts w:ascii="Times New Roman" w:eastAsia="Arial" w:hAnsi="Times New Roman" w:cs="Times New Roman"/>
          <w:sz w:val="24"/>
          <w:szCs w:val="24"/>
          <w:lang w:eastAsia="ru-RU"/>
        </w:rPr>
        <w:t xml:space="preserve">3 </w:t>
      </w:r>
    </w:p>
    <w:p w14:paraId="23501BAF" w14:textId="77777777" w:rsidR="00D84433" w:rsidRPr="00D84433" w:rsidRDefault="00D84433" w:rsidP="00D84433">
      <w:pPr>
        <w:spacing w:after="0" w:line="240" w:lineRule="auto"/>
        <w:ind w:left="5670"/>
        <w:rPr>
          <w:rFonts w:ascii="Times New Roman" w:hAnsi="Times New Roman" w:cs="Times New Roman"/>
          <w:sz w:val="24"/>
          <w:szCs w:val="24"/>
          <w:lang w:eastAsia="ru-RU"/>
        </w:rPr>
      </w:pPr>
      <w:r w:rsidRPr="00D84433">
        <w:rPr>
          <w:rFonts w:ascii="Times New Roman" w:eastAsia="Arial" w:hAnsi="Times New Roman" w:cs="Times New Roman"/>
          <w:sz w:val="24"/>
          <w:szCs w:val="24"/>
          <w:lang w:eastAsia="ru-RU"/>
        </w:rPr>
        <w:t>к Порядку установления фактов проживания в жилых помещениях, находящихся в зоне чрезвычайной ситуации, нарушения условий их жизнедеятельности и утраты ими имущества первой необходимости в результате чрезвычайной ситуации природного и техногенного характера</w:t>
      </w:r>
    </w:p>
    <w:p w14:paraId="5342CEB5" w14:textId="77777777" w:rsidR="00D84433" w:rsidRPr="00D84433" w:rsidRDefault="00D84433" w:rsidP="00D84433">
      <w:pPr>
        <w:spacing w:after="0" w:line="240" w:lineRule="auto"/>
        <w:jc w:val="right"/>
        <w:rPr>
          <w:rFonts w:ascii="Times New Roman" w:hAnsi="Times New Roman" w:cs="Times New Roman"/>
          <w:sz w:val="24"/>
          <w:szCs w:val="24"/>
          <w:lang w:eastAsia="ru-RU"/>
        </w:rPr>
      </w:pPr>
    </w:p>
    <w:p w14:paraId="4500D031" w14:textId="77777777" w:rsidR="00D84433" w:rsidRPr="00D84433" w:rsidRDefault="00D84433" w:rsidP="00D84433">
      <w:pPr>
        <w:spacing w:after="0" w:line="240" w:lineRule="auto"/>
        <w:jc w:val="right"/>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ФОРМА </w:t>
      </w:r>
    </w:p>
    <w:p w14:paraId="4B3FCADB" w14:textId="609F1AED" w:rsidR="00D84433" w:rsidRPr="00D84433" w:rsidRDefault="003917C9" w:rsidP="00D84433">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bl>
      <w:tblPr>
        <w:tblW w:w="9075" w:type="dxa"/>
        <w:tblCellMar>
          <w:left w:w="0" w:type="dxa"/>
          <w:right w:w="0" w:type="dxa"/>
        </w:tblCellMar>
        <w:tblLook w:val="04A0" w:firstRow="1" w:lastRow="0" w:firstColumn="1" w:lastColumn="0" w:noHBand="0" w:noVBand="1"/>
      </w:tblPr>
      <w:tblGrid>
        <w:gridCol w:w="5"/>
        <w:gridCol w:w="9350"/>
      </w:tblGrid>
      <w:tr w:rsidR="00D84433" w:rsidRPr="00D84433" w14:paraId="75C4F61A" w14:textId="77777777" w:rsidTr="0092035D">
        <w:tc>
          <w:tcPr>
            <w:tcW w:w="0" w:type="auto"/>
          </w:tcPr>
          <w:p w14:paraId="69561257" w14:textId="64CD436A" w:rsidR="00D84433" w:rsidRPr="00D84433" w:rsidRDefault="003917C9" w:rsidP="001456AA">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c>
          <w:tcPr>
            <w:tcW w:w="0" w:type="auto"/>
          </w:tcPr>
          <w:p w14:paraId="260A8B31" w14:textId="77777777" w:rsidR="00D84433" w:rsidRPr="00D84433" w:rsidRDefault="00D84433" w:rsidP="001456AA">
            <w:pPr>
              <w:widowControl w:val="0"/>
              <w:spacing w:after="0" w:line="240" w:lineRule="auto"/>
              <w:ind w:left="5615"/>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УТВЕРЖДАЮ</w:t>
            </w:r>
          </w:p>
          <w:p w14:paraId="7D8AACBD" w14:textId="77777777" w:rsidR="00D84433" w:rsidRPr="00D84433" w:rsidRDefault="00D84433" w:rsidP="001456AA">
            <w:pPr>
              <w:widowControl w:val="0"/>
              <w:spacing w:after="0" w:line="240" w:lineRule="auto"/>
              <w:ind w:left="5615"/>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 xml:space="preserve">Глава администрации Каширского муниципального района </w:t>
            </w:r>
            <w:r w:rsidRPr="00D84433">
              <w:rPr>
                <w:rFonts w:ascii="Times New Roman" w:hAnsi="Times New Roman" w:cs="Times New Roman"/>
                <w:sz w:val="24"/>
                <w:szCs w:val="24"/>
                <w:lang w:eastAsia="ru-RU"/>
              </w:rPr>
              <w:t>Воронежской области</w:t>
            </w:r>
            <w:r w:rsidRPr="00D84433">
              <w:rPr>
                <w:rFonts w:ascii="Times New Roman" w:eastAsia="Arial" w:hAnsi="Times New Roman" w:cs="Times New Roman"/>
                <w:sz w:val="24"/>
                <w:szCs w:val="24"/>
                <w:lang w:eastAsia="ru-RU"/>
              </w:rPr>
              <w:t xml:space="preserve"> </w:t>
            </w:r>
          </w:p>
          <w:p w14:paraId="4C11DBF9" w14:textId="77777777" w:rsidR="00D84433" w:rsidRPr="00D84433" w:rsidRDefault="00D84433" w:rsidP="001456AA">
            <w:pPr>
              <w:widowControl w:val="0"/>
              <w:spacing w:after="0" w:line="240" w:lineRule="auto"/>
              <w:ind w:left="5615"/>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_______________________ Ф.И.О.</w:t>
            </w:r>
          </w:p>
          <w:p w14:paraId="6430CF79" w14:textId="77777777" w:rsidR="00D84433" w:rsidRPr="00D84433" w:rsidRDefault="00D84433" w:rsidP="001456AA">
            <w:pPr>
              <w:widowControl w:val="0"/>
              <w:spacing w:after="0" w:line="240" w:lineRule="auto"/>
              <w:ind w:left="5615"/>
              <w:rPr>
                <w:rFonts w:ascii="Times New Roman" w:eastAsia="Arial" w:hAnsi="Times New Roman" w:cs="Times New Roman"/>
                <w:sz w:val="24"/>
                <w:szCs w:val="24"/>
                <w:lang w:eastAsia="ru-RU"/>
              </w:rPr>
            </w:pPr>
          </w:p>
          <w:p w14:paraId="3F944400" w14:textId="77777777" w:rsidR="00D84433" w:rsidRPr="00D84433" w:rsidRDefault="00D84433" w:rsidP="001456AA">
            <w:pPr>
              <w:spacing w:after="0" w:line="240" w:lineRule="auto"/>
              <w:ind w:left="5615"/>
              <w:jc w:val="both"/>
              <w:rPr>
                <w:rFonts w:ascii="Times New Roman" w:hAnsi="Times New Roman" w:cs="Times New Roman"/>
                <w:sz w:val="24"/>
                <w:szCs w:val="24"/>
                <w:lang w:eastAsia="ru-RU"/>
              </w:rPr>
            </w:pPr>
            <w:r w:rsidRPr="00D84433">
              <w:rPr>
                <w:rFonts w:ascii="Times New Roman" w:eastAsia="Arial" w:hAnsi="Times New Roman" w:cs="Times New Roman"/>
                <w:sz w:val="24"/>
                <w:szCs w:val="24"/>
                <w:lang w:eastAsia="ru-RU"/>
              </w:rPr>
              <w:t>«____» _______________ 20___ год</w:t>
            </w:r>
            <w:r w:rsidRPr="00D84433">
              <w:rPr>
                <w:rFonts w:ascii="Times New Roman" w:hAnsi="Times New Roman" w:cs="Times New Roman"/>
                <w:sz w:val="24"/>
                <w:szCs w:val="24"/>
                <w:lang w:eastAsia="ru-RU"/>
              </w:rPr>
              <w:t xml:space="preserve"> </w:t>
            </w:r>
          </w:p>
          <w:p w14:paraId="3601952F" w14:textId="77777777" w:rsidR="00D84433" w:rsidRPr="00D84433" w:rsidRDefault="00D84433" w:rsidP="001456AA">
            <w:pPr>
              <w:spacing w:after="0" w:line="240" w:lineRule="auto"/>
              <w:ind w:left="5615"/>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МП </w:t>
            </w:r>
          </w:p>
        </w:tc>
      </w:tr>
      <w:tr w:rsidR="00D84433" w:rsidRPr="00D84433" w14:paraId="29679BBC" w14:textId="77777777" w:rsidTr="0092035D">
        <w:tc>
          <w:tcPr>
            <w:tcW w:w="0" w:type="auto"/>
            <w:gridSpan w:val="2"/>
          </w:tcPr>
          <w:p w14:paraId="20222EF8" w14:textId="77777777" w:rsidR="00D84433" w:rsidRPr="00D84433" w:rsidRDefault="00D84433" w:rsidP="001456AA">
            <w:pPr>
              <w:spacing w:after="0" w:line="240" w:lineRule="auto"/>
              <w:jc w:val="center"/>
              <w:rPr>
                <w:rFonts w:ascii="Times New Roman" w:hAnsi="Times New Roman" w:cs="Times New Roman"/>
                <w:sz w:val="24"/>
                <w:szCs w:val="24"/>
                <w:lang w:eastAsia="ru-RU"/>
              </w:rPr>
            </w:pPr>
          </w:p>
          <w:p w14:paraId="5A70ACBE" w14:textId="77777777" w:rsidR="00D84433" w:rsidRPr="00D84433" w:rsidRDefault="00D84433" w:rsidP="001456AA">
            <w:pPr>
              <w:spacing w:after="0" w:line="240" w:lineRule="auto"/>
              <w:jc w:val="center"/>
              <w:rPr>
                <w:rFonts w:ascii="Times New Roman" w:hAnsi="Times New Roman" w:cs="Times New Roman"/>
                <w:b/>
                <w:bCs/>
                <w:sz w:val="24"/>
                <w:szCs w:val="24"/>
                <w:lang w:eastAsia="ru-RU"/>
              </w:rPr>
            </w:pPr>
            <w:r w:rsidRPr="00D84433">
              <w:rPr>
                <w:rFonts w:ascii="Times New Roman" w:hAnsi="Times New Roman" w:cs="Times New Roman"/>
                <w:b/>
                <w:bCs/>
                <w:sz w:val="24"/>
                <w:szCs w:val="24"/>
                <w:lang w:eastAsia="ru-RU"/>
              </w:rPr>
              <w:t>ЗАКЛЮЧЕНИЕ</w:t>
            </w:r>
          </w:p>
          <w:p w14:paraId="2F9FEE42" w14:textId="77777777" w:rsidR="00D84433" w:rsidRPr="00D84433" w:rsidRDefault="00D84433" w:rsidP="001456AA">
            <w:pPr>
              <w:spacing w:after="0" w:line="240" w:lineRule="auto"/>
              <w:jc w:val="center"/>
              <w:rPr>
                <w:rFonts w:ascii="Times New Roman" w:hAnsi="Times New Roman" w:cs="Times New Roman"/>
                <w:b/>
                <w:bCs/>
                <w:sz w:val="24"/>
                <w:szCs w:val="24"/>
                <w:lang w:eastAsia="ru-RU"/>
              </w:rPr>
            </w:pPr>
            <w:r w:rsidRPr="00D84433">
              <w:rPr>
                <w:rFonts w:ascii="Times New Roman" w:hAnsi="Times New Roman" w:cs="Times New Roman"/>
                <w:b/>
                <w:bCs/>
                <w:sz w:val="24"/>
                <w:szCs w:val="24"/>
                <w:lang w:eastAsia="ru-RU"/>
              </w:rPr>
              <w:t xml:space="preserve">об установлении факта проживания в жилом помещении, </w:t>
            </w:r>
          </w:p>
          <w:p w14:paraId="25842FC5" w14:textId="77777777" w:rsidR="00D84433" w:rsidRPr="00D84433" w:rsidRDefault="00D84433" w:rsidP="001456AA">
            <w:pPr>
              <w:spacing w:after="0" w:line="240" w:lineRule="auto"/>
              <w:jc w:val="center"/>
              <w:rPr>
                <w:rFonts w:ascii="Times New Roman" w:hAnsi="Times New Roman" w:cs="Times New Roman"/>
                <w:b/>
                <w:bCs/>
                <w:sz w:val="24"/>
                <w:szCs w:val="24"/>
                <w:lang w:eastAsia="ru-RU"/>
              </w:rPr>
            </w:pPr>
            <w:r w:rsidRPr="00D84433">
              <w:rPr>
                <w:rFonts w:ascii="Times New Roman" w:hAnsi="Times New Roman" w:cs="Times New Roman"/>
                <w:b/>
                <w:bCs/>
                <w:sz w:val="24"/>
                <w:szCs w:val="24"/>
                <w:lang w:eastAsia="ru-RU"/>
              </w:rPr>
              <w:t xml:space="preserve">находящемся в зоне чрезвычайной ситуации, и факта нарушения </w:t>
            </w:r>
          </w:p>
          <w:p w14:paraId="5B297194" w14:textId="77777777" w:rsidR="00D84433" w:rsidRPr="00D84433" w:rsidRDefault="00D84433" w:rsidP="001456AA">
            <w:pPr>
              <w:spacing w:after="0" w:line="240" w:lineRule="auto"/>
              <w:jc w:val="center"/>
              <w:rPr>
                <w:rFonts w:ascii="Times New Roman" w:hAnsi="Times New Roman" w:cs="Times New Roman"/>
                <w:b/>
                <w:bCs/>
                <w:sz w:val="24"/>
                <w:szCs w:val="24"/>
                <w:lang w:eastAsia="ru-RU"/>
              </w:rPr>
            </w:pPr>
            <w:r w:rsidRPr="00D84433">
              <w:rPr>
                <w:rFonts w:ascii="Times New Roman" w:hAnsi="Times New Roman" w:cs="Times New Roman"/>
                <w:b/>
                <w:bCs/>
                <w:sz w:val="24"/>
                <w:szCs w:val="24"/>
                <w:lang w:eastAsia="ru-RU"/>
              </w:rPr>
              <w:t xml:space="preserve">условий жизнедеятельности гражданина в результате </w:t>
            </w:r>
          </w:p>
          <w:p w14:paraId="5FF732E0" w14:textId="77777777" w:rsidR="00D84433" w:rsidRPr="00D84433" w:rsidRDefault="00D84433" w:rsidP="001456AA">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b/>
                <w:bCs/>
                <w:sz w:val="24"/>
                <w:szCs w:val="24"/>
                <w:lang w:eastAsia="ru-RU"/>
              </w:rPr>
              <w:t>чрезвычайной ситуации</w:t>
            </w:r>
            <w:r w:rsidRPr="00D84433">
              <w:rPr>
                <w:rFonts w:ascii="Times New Roman" w:hAnsi="Times New Roman" w:cs="Times New Roman"/>
                <w:sz w:val="24"/>
                <w:szCs w:val="24"/>
                <w:lang w:eastAsia="ru-RU"/>
              </w:rPr>
              <w:t xml:space="preserve"> </w:t>
            </w:r>
          </w:p>
        </w:tc>
      </w:tr>
      <w:tr w:rsidR="00D84433" w:rsidRPr="00D84433" w14:paraId="64F01117" w14:textId="77777777" w:rsidTr="0092035D">
        <w:tc>
          <w:tcPr>
            <w:tcW w:w="0" w:type="auto"/>
            <w:gridSpan w:val="2"/>
          </w:tcPr>
          <w:p w14:paraId="06CE4568" w14:textId="77777777" w:rsidR="00D84433" w:rsidRPr="00D84433" w:rsidRDefault="00D84433" w:rsidP="001456AA">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______________________________________________________________________________________________________ </w:t>
            </w:r>
          </w:p>
          <w:p w14:paraId="32494C8C" w14:textId="77777777" w:rsidR="00D84433" w:rsidRPr="00D84433" w:rsidRDefault="00D84433" w:rsidP="001456AA">
            <w:pPr>
              <w:spacing w:after="0" w:line="240" w:lineRule="auto"/>
              <w:ind w:right="-423"/>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(реквизиты нормативного правового акта администрации Каширского муниципального района об отнесении сложившейся ситуации к чрезвычайной) </w:t>
            </w:r>
          </w:p>
          <w:p w14:paraId="410A5F51"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Комиссия, действующая на основании __________________________________________________________________, </w:t>
            </w:r>
          </w:p>
          <w:p w14:paraId="45F772B4"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в составе: </w:t>
            </w:r>
          </w:p>
          <w:p w14:paraId="40F839C9"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председатель комиссии: _____________________________________________________________________________; </w:t>
            </w:r>
          </w:p>
          <w:p w14:paraId="0DCD980F"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члены комиссии: ___________________________________________________________________________________; </w:t>
            </w:r>
          </w:p>
          <w:p w14:paraId="234F283B"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_________________________________________________________________________________</w:t>
            </w:r>
            <w:r w:rsidRPr="00D84433">
              <w:rPr>
                <w:rFonts w:ascii="Times New Roman" w:hAnsi="Times New Roman" w:cs="Times New Roman"/>
                <w:sz w:val="24"/>
                <w:szCs w:val="24"/>
                <w:lang w:eastAsia="ru-RU"/>
              </w:rPr>
              <w:lastRenderedPageBreak/>
              <w:t>____________________;</w:t>
            </w:r>
          </w:p>
          <w:p w14:paraId="2EC71C6D"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_____________________________________________________________________________________________________; </w:t>
            </w:r>
          </w:p>
          <w:p w14:paraId="279A55E5" w14:textId="206F014D"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провела «_____» ___________ 20___ г.</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 xml:space="preserve">обследование условий жизнедеятельности заявителя: </w:t>
            </w:r>
          </w:p>
          <w:p w14:paraId="66DDF2ED"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адрес места жительства: _____________________________________________________________________________ </w:t>
            </w:r>
          </w:p>
          <w:p w14:paraId="6BBD6BE6"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_____________________________________________________________________________________________________, </w:t>
            </w:r>
          </w:p>
          <w:p w14:paraId="5CE155C8"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ФИО заявителя: ____________________________________________________________________________________, </w:t>
            </w:r>
          </w:p>
          <w:p w14:paraId="4BA4C3FB"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ФИО граждан, проживающих совместно с заявителем в домовладении: </w:t>
            </w:r>
          </w:p>
          <w:p w14:paraId="0AFF445C"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______________________________________________________________________________________________________</w:t>
            </w:r>
          </w:p>
          <w:p w14:paraId="7DEE3E88"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_______________________________________________________________________________________________________ </w:t>
            </w:r>
          </w:p>
          <w:p w14:paraId="37E1E1B1"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_______________________________________________________________________________________________________ </w:t>
            </w:r>
          </w:p>
          <w:p w14:paraId="6F9C078F"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_______________________________________________________________________________________________________ </w:t>
            </w:r>
          </w:p>
          <w:p w14:paraId="4FDAE4FF"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_______________________________________________________________________________________________________ </w:t>
            </w:r>
          </w:p>
          <w:p w14:paraId="1B8FE1C8"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_______________________________________________________________________________________________________ </w:t>
            </w:r>
          </w:p>
          <w:p w14:paraId="79D572A5"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_____________________________________________________________________________________________________. </w:t>
            </w:r>
          </w:p>
          <w:p w14:paraId="0C9C1E9A"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Факт проживания в жилом помещении _________________________________________________________________ </w:t>
            </w:r>
          </w:p>
          <w:p w14:paraId="5C4EBAC2"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(ФИО заявителя) </w:t>
            </w:r>
          </w:p>
          <w:p w14:paraId="535F82E3"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установлен/не установлен на основании ____________________________________________________________________ </w:t>
            </w:r>
          </w:p>
          <w:p w14:paraId="122D1336"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(нужное подчеркнуть) </w:t>
            </w:r>
          </w:p>
          <w:p w14:paraId="6646C2CD"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_____________________________________________________________________________________________________. </w:t>
            </w:r>
          </w:p>
          <w:p w14:paraId="43AC178D" w14:textId="77777777" w:rsidR="00D84433" w:rsidRPr="00D84433" w:rsidRDefault="00D84433" w:rsidP="001456AA">
            <w:pPr>
              <w:spacing w:after="0" w:line="240" w:lineRule="auto"/>
              <w:ind w:right="-423"/>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(указать, если факт проживания установлен) </w:t>
            </w:r>
          </w:p>
          <w:p w14:paraId="3C105756"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Факт проживания в домовладении граждан в количестве ______ чел., проживающих совместно с заявителем, указанных в настоящем заключении, установлен/не установлен на основании ____________________________________________ </w:t>
            </w:r>
          </w:p>
          <w:p w14:paraId="59F35349"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(нужное подчеркнуть) </w:t>
            </w:r>
          </w:p>
          <w:p w14:paraId="66CEF793" w14:textId="77777777" w:rsidR="00D84433" w:rsidRPr="00D84433" w:rsidRDefault="00D84433" w:rsidP="001456AA">
            <w:pPr>
              <w:spacing w:after="0" w:line="240" w:lineRule="auto"/>
              <w:ind w:right="-423"/>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_____________________________________________________________________________________________________. </w:t>
            </w:r>
          </w:p>
          <w:p w14:paraId="2CFCBD5C" w14:textId="77777777" w:rsidR="00D84433" w:rsidRPr="00D84433" w:rsidRDefault="00D84433" w:rsidP="001456AA">
            <w:pPr>
              <w:spacing w:after="0" w:line="240" w:lineRule="auto"/>
              <w:ind w:right="-423"/>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(указать, если факт проживания установлен) </w:t>
            </w:r>
          </w:p>
          <w:p w14:paraId="76F94F08" w14:textId="77777777" w:rsidR="00D84433" w:rsidRPr="00D84433" w:rsidRDefault="00D84433" w:rsidP="001456AA">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Дата начала нарушения условий жизнедеятельности: ____________________________________________________. </w:t>
            </w:r>
          </w:p>
          <w:p w14:paraId="5559D33A" w14:textId="6904019C" w:rsidR="00D84433" w:rsidRPr="00D84433" w:rsidRDefault="003917C9" w:rsidP="001456AA">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14:paraId="72093282" w14:textId="77777777" w:rsidR="00D84433" w:rsidRPr="00D84433" w:rsidRDefault="00D84433" w:rsidP="001456AA">
            <w:pPr>
              <w:spacing w:after="0" w:line="240" w:lineRule="auto"/>
              <w:rPr>
                <w:rFonts w:ascii="Times New Roman" w:hAnsi="Times New Roman" w:cs="Times New Roman"/>
                <w:sz w:val="24"/>
                <w:szCs w:val="24"/>
                <w:lang w:eastAsia="ru-RU"/>
              </w:rPr>
            </w:pPr>
          </w:p>
          <w:p w14:paraId="65E38848" w14:textId="77777777" w:rsidR="00D84433" w:rsidRPr="00D84433" w:rsidRDefault="00D84433" w:rsidP="001456AA">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Характер нарушения условий жизнедеятельности: </w:t>
            </w:r>
          </w:p>
        </w:tc>
      </w:tr>
    </w:tbl>
    <w:p w14:paraId="68CC7E83" w14:textId="01681B83" w:rsidR="00D84433" w:rsidRPr="00D84433" w:rsidRDefault="003917C9" w:rsidP="00D84433">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w:t>
      </w:r>
    </w:p>
    <w:tbl>
      <w:tblPr>
        <w:tblW w:w="9632" w:type="dxa"/>
        <w:tblInd w:w="15" w:type="dxa"/>
        <w:tblCellMar>
          <w:left w:w="0" w:type="dxa"/>
          <w:right w:w="0" w:type="dxa"/>
        </w:tblCellMar>
        <w:tblLook w:val="04A0" w:firstRow="1" w:lastRow="0" w:firstColumn="1" w:lastColumn="0" w:noHBand="0" w:noVBand="1"/>
      </w:tblPr>
      <w:tblGrid>
        <w:gridCol w:w="2545"/>
        <w:gridCol w:w="4111"/>
        <w:gridCol w:w="2976"/>
      </w:tblGrid>
      <w:tr w:rsidR="00D84433" w:rsidRPr="00D84433" w14:paraId="39E219B8" w14:textId="77777777" w:rsidTr="0092035D">
        <w:tc>
          <w:tcPr>
            <w:tcW w:w="2545" w:type="dxa"/>
            <w:tcBorders>
              <w:top w:val="single" w:sz="6" w:space="0" w:color="000000"/>
              <w:left w:val="single" w:sz="6" w:space="0" w:color="000000"/>
              <w:bottom w:val="single" w:sz="6" w:space="0" w:color="000000"/>
              <w:right w:val="single" w:sz="6" w:space="0" w:color="000000"/>
            </w:tcBorders>
            <w:vAlign w:val="center"/>
          </w:tcPr>
          <w:p w14:paraId="081E5BA8"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Критерии нарушения условий жизнедеятельности </w:t>
            </w:r>
          </w:p>
        </w:tc>
        <w:tc>
          <w:tcPr>
            <w:tcW w:w="4111" w:type="dxa"/>
            <w:tcBorders>
              <w:top w:val="single" w:sz="6" w:space="0" w:color="000000"/>
              <w:left w:val="single" w:sz="6" w:space="0" w:color="000000"/>
              <w:bottom w:val="single" w:sz="6" w:space="0" w:color="000000"/>
              <w:right w:val="single" w:sz="6" w:space="0" w:color="000000"/>
            </w:tcBorders>
            <w:vAlign w:val="center"/>
          </w:tcPr>
          <w:p w14:paraId="0FAEFD5F"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Показатели критериев нарушения условий жизнедеятельности </w:t>
            </w:r>
          </w:p>
        </w:tc>
        <w:tc>
          <w:tcPr>
            <w:tcW w:w="2976" w:type="dxa"/>
            <w:tcBorders>
              <w:top w:val="single" w:sz="6" w:space="0" w:color="000000"/>
              <w:left w:val="single" w:sz="6" w:space="0" w:color="000000"/>
              <w:bottom w:val="single" w:sz="6" w:space="0" w:color="000000"/>
              <w:right w:val="single" w:sz="6" w:space="0" w:color="000000"/>
            </w:tcBorders>
            <w:vAlign w:val="center"/>
          </w:tcPr>
          <w:p w14:paraId="473AE7F9"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Состояние </w:t>
            </w:r>
          </w:p>
        </w:tc>
      </w:tr>
      <w:tr w:rsidR="00D84433" w:rsidRPr="00D84433" w14:paraId="4F0AE897" w14:textId="77777777" w:rsidTr="0092035D">
        <w:tc>
          <w:tcPr>
            <w:tcW w:w="2545" w:type="dxa"/>
            <w:tcBorders>
              <w:top w:val="single" w:sz="6" w:space="0" w:color="000000"/>
              <w:left w:val="single" w:sz="6" w:space="0" w:color="000000"/>
              <w:bottom w:val="single" w:sz="6" w:space="0" w:color="000000"/>
              <w:right w:val="single" w:sz="6" w:space="0" w:color="000000"/>
            </w:tcBorders>
          </w:tcPr>
          <w:p w14:paraId="32016EA7"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lastRenderedPageBreak/>
              <w:t xml:space="preserve">1 </w:t>
            </w:r>
          </w:p>
        </w:tc>
        <w:tc>
          <w:tcPr>
            <w:tcW w:w="4111" w:type="dxa"/>
            <w:tcBorders>
              <w:top w:val="single" w:sz="6" w:space="0" w:color="000000"/>
              <w:left w:val="single" w:sz="6" w:space="0" w:color="000000"/>
              <w:bottom w:val="single" w:sz="6" w:space="0" w:color="000000"/>
              <w:right w:val="single" w:sz="6" w:space="0" w:color="000000"/>
            </w:tcBorders>
          </w:tcPr>
          <w:p w14:paraId="7BFEC917"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2 </w:t>
            </w:r>
          </w:p>
        </w:tc>
        <w:tc>
          <w:tcPr>
            <w:tcW w:w="2976" w:type="dxa"/>
            <w:tcBorders>
              <w:top w:val="single" w:sz="6" w:space="0" w:color="000000"/>
              <w:left w:val="single" w:sz="6" w:space="0" w:color="000000"/>
              <w:bottom w:val="single" w:sz="6" w:space="0" w:color="000000"/>
              <w:right w:val="single" w:sz="6" w:space="0" w:color="000000"/>
            </w:tcBorders>
          </w:tcPr>
          <w:p w14:paraId="7875820B"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3 </w:t>
            </w:r>
          </w:p>
        </w:tc>
      </w:tr>
      <w:tr w:rsidR="00D84433" w:rsidRPr="00D84433" w14:paraId="59FA26AE" w14:textId="77777777" w:rsidTr="0092035D">
        <w:tc>
          <w:tcPr>
            <w:tcW w:w="2545" w:type="dxa"/>
            <w:vMerge w:val="restart"/>
            <w:tcBorders>
              <w:top w:val="single" w:sz="6" w:space="0" w:color="000000"/>
              <w:left w:val="single" w:sz="6" w:space="0" w:color="000000"/>
              <w:bottom w:val="single" w:sz="6" w:space="0" w:color="000000"/>
              <w:right w:val="single" w:sz="6" w:space="0" w:color="000000"/>
            </w:tcBorders>
          </w:tcPr>
          <w:p w14:paraId="7089C7C9"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Невозможность проживания заявителя в жилых помещениях (местах проживания): </w:t>
            </w:r>
          </w:p>
        </w:tc>
        <w:tc>
          <w:tcPr>
            <w:tcW w:w="4111" w:type="dxa"/>
            <w:tcBorders>
              <w:top w:val="single" w:sz="6" w:space="0" w:color="000000"/>
              <w:left w:val="single" w:sz="6" w:space="0" w:color="000000"/>
              <w:bottom w:val="single" w:sz="6" w:space="0" w:color="000000"/>
              <w:right w:val="single" w:sz="6" w:space="0" w:color="000000"/>
            </w:tcBorders>
          </w:tcPr>
          <w:p w14:paraId="70C26F8A"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1) здание (жилое помещение): </w:t>
            </w:r>
          </w:p>
        </w:tc>
        <w:tc>
          <w:tcPr>
            <w:tcW w:w="2976" w:type="dxa"/>
            <w:tcBorders>
              <w:top w:val="single" w:sz="6" w:space="0" w:color="000000"/>
              <w:left w:val="single" w:sz="6" w:space="0" w:color="000000"/>
              <w:bottom w:val="single" w:sz="6" w:space="0" w:color="000000"/>
              <w:right w:val="single" w:sz="6" w:space="0" w:color="000000"/>
            </w:tcBorders>
          </w:tcPr>
          <w:p w14:paraId="6E3DF558" w14:textId="6076F68F"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r>
      <w:tr w:rsidR="00D84433" w:rsidRPr="00D84433" w14:paraId="4943BEDC" w14:textId="77777777" w:rsidTr="0092035D">
        <w:tc>
          <w:tcPr>
            <w:tcW w:w="2545" w:type="dxa"/>
            <w:vMerge/>
            <w:tcBorders>
              <w:top w:val="single" w:sz="6" w:space="0" w:color="000000"/>
              <w:left w:val="single" w:sz="6" w:space="0" w:color="000000"/>
              <w:bottom w:val="single" w:sz="6" w:space="0" w:color="000000"/>
              <w:right w:val="single" w:sz="6" w:space="0" w:color="000000"/>
            </w:tcBorders>
            <w:vAlign w:val="center"/>
          </w:tcPr>
          <w:p w14:paraId="6CAAC8D6" w14:textId="77777777" w:rsidR="00D84433" w:rsidRPr="00D84433" w:rsidRDefault="00D84433" w:rsidP="00A5005B">
            <w:pPr>
              <w:spacing w:after="0" w:line="240" w:lineRule="auto"/>
              <w:rPr>
                <w:rFonts w:ascii="Times New Roman" w:hAnsi="Times New Roman" w:cs="Times New Roman"/>
                <w:sz w:val="24"/>
                <w:szCs w:val="24"/>
                <w:lang w:eastAsia="ru-RU"/>
              </w:rPr>
            </w:pPr>
          </w:p>
        </w:tc>
        <w:tc>
          <w:tcPr>
            <w:tcW w:w="4111" w:type="dxa"/>
            <w:tcBorders>
              <w:top w:val="single" w:sz="6" w:space="0" w:color="000000"/>
              <w:left w:val="single" w:sz="6" w:space="0" w:color="000000"/>
              <w:bottom w:val="single" w:sz="6" w:space="0" w:color="000000"/>
              <w:right w:val="single" w:sz="6" w:space="0" w:color="000000"/>
            </w:tcBorders>
          </w:tcPr>
          <w:p w14:paraId="6EE79B99"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фундамент </w:t>
            </w:r>
          </w:p>
        </w:tc>
        <w:tc>
          <w:tcPr>
            <w:tcW w:w="2976" w:type="dxa"/>
            <w:tcBorders>
              <w:top w:val="single" w:sz="6" w:space="0" w:color="000000"/>
              <w:left w:val="single" w:sz="6" w:space="0" w:color="000000"/>
              <w:bottom w:val="single" w:sz="6" w:space="0" w:color="000000"/>
              <w:right w:val="single" w:sz="6" w:space="0" w:color="000000"/>
            </w:tcBorders>
          </w:tcPr>
          <w:p w14:paraId="46491F1D"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Поврежден (частично </w:t>
            </w:r>
            <w:proofErr w:type="gramStart"/>
            <w:r w:rsidRPr="00D84433">
              <w:rPr>
                <w:rFonts w:ascii="Times New Roman" w:hAnsi="Times New Roman" w:cs="Times New Roman"/>
                <w:sz w:val="24"/>
                <w:szCs w:val="24"/>
                <w:lang w:eastAsia="ru-RU"/>
              </w:rPr>
              <w:t>разрушен)/</w:t>
            </w:r>
            <w:proofErr w:type="gramEnd"/>
          </w:p>
          <w:p w14:paraId="7E3B6FFA"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не поврежден (частично не разрушен) </w:t>
            </w:r>
          </w:p>
        </w:tc>
      </w:tr>
      <w:tr w:rsidR="00D84433" w:rsidRPr="00D84433" w14:paraId="35AFEE06" w14:textId="77777777" w:rsidTr="0092035D">
        <w:tc>
          <w:tcPr>
            <w:tcW w:w="2545" w:type="dxa"/>
            <w:vMerge/>
            <w:tcBorders>
              <w:top w:val="single" w:sz="6" w:space="0" w:color="000000"/>
              <w:left w:val="single" w:sz="6" w:space="0" w:color="000000"/>
              <w:bottom w:val="single" w:sz="6" w:space="0" w:color="000000"/>
              <w:right w:val="single" w:sz="6" w:space="0" w:color="000000"/>
            </w:tcBorders>
            <w:vAlign w:val="center"/>
          </w:tcPr>
          <w:p w14:paraId="46FDCD45" w14:textId="77777777" w:rsidR="00D84433" w:rsidRPr="00D84433" w:rsidRDefault="00D84433" w:rsidP="00A5005B">
            <w:pPr>
              <w:spacing w:after="0" w:line="240" w:lineRule="auto"/>
              <w:rPr>
                <w:rFonts w:ascii="Times New Roman" w:hAnsi="Times New Roman" w:cs="Times New Roman"/>
                <w:sz w:val="24"/>
                <w:szCs w:val="24"/>
                <w:lang w:eastAsia="ru-RU"/>
              </w:rPr>
            </w:pPr>
          </w:p>
        </w:tc>
        <w:tc>
          <w:tcPr>
            <w:tcW w:w="4111" w:type="dxa"/>
            <w:tcBorders>
              <w:top w:val="single" w:sz="6" w:space="0" w:color="000000"/>
              <w:left w:val="single" w:sz="6" w:space="0" w:color="000000"/>
              <w:bottom w:val="single" w:sz="6" w:space="0" w:color="000000"/>
              <w:right w:val="single" w:sz="6" w:space="0" w:color="000000"/>
            </w:tcBorders>
          </w:tcPr>
          <w:p w14:paraId="11B8B79F"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стены </w:t>
            </w:r>
          </w:p>
        </w:tc>
        <w:tc>
          <w:tcPr>
            <w:tcW w:w="2976" w:type="dxa"/>
            <w:tcBorders>
              <w:top w:val="single" w:sz="6" w:space="0" w:color="000000"/>
              <w:left w:val="single" w:sz="6" w:space="0" w:color="000000"/>
              <w:bottom w:val="single" w:sz="6" w:space="0" w:color="000000"/>
              <w:right w:val="single" w:sz="6" w:space="0" w:color="000000"/>
            </w:tcBorders>
          </w:tcPr>
          <w:p w14:paraId="76690349"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Повреждены (частично </w:t>
            </w:r>
            <w:proofErr w:type="gramStart"/>
            <w:r w:rsidRPr="00D84433">
              <w:rPr>
                <w:rFonts w:ascii="Times New Roman" w:hAnsi="Times New Roman" w:cs="Times New Roman"/>
                <w:sz w:val="24"/>
                <w:szCs w:val="24"/>
                <w:lang w:eastAsia="ru-RU"/>
              </w:rPr>
              <w:t>разрушены)/</w:t>
            </w:r>
            <w:proofErr w:type="gramEnd"/>
            <w:r w:rsidRPr="00D84433">
              <w:rPr>
                <w:rFonts w:ascii="Times New Roman" w:hAnsi="Times New Roman" w:cs="Times New Roman"/>
                <w:sz w:val="24"/>
                <w:szCs w:val="24"/>
                <w:lang w:eastAsia="ru-RU"/>
              </w:rPr>
              <w:t xml:space="preserve">не повреждены (частично не разрушены) </w:t>
            </w:r>
          </w:p>
        </w:tc>
      </w:tr>
      <w:tr w:rsidR="00D84433" w:rsidRPr="00D84433" w14:paraId="12457C2C" w14:textId="77777777" w:rsidTr="0092035D">
        <w:tc>
          <w:tcPr>
            <w:tcW w:w="2545" w:type="dxa"/>
            <w:vMerge/>
            <w:tcBorders>
              <w:top w:val="single" w:sz="6" w:space="0" w:color="000000"/>
              <w:left w:val="single" w:sz="6" w:space="0" w:color="000000"/>
              <w:bottom w:val="single" w:sz="6" w:space="0" w:color="000000"/>
              <w:right w:val="single" w:sz="6" w:space="0" w:color="000000"/>
            </w:tcBorders>
            <w:vAlign w:val="center"/>
          </w:tcPr>
          <w:p w14:paraId="394B223D" w14:textId="77777777" w:rsidR="00D84433" w:rsidRPr="00D84433" w:rsidRDefault="00D84433" w:rsidP="00A5005B">
            <w:pPr>
              <w:spacing w:after="0" w:line="240" w:lineRule="auto"/>
              <w:rPr>
                <w:rFonts w:ascii="Times New Roman" w:hAnsi="Times New Roman" w:cs="Times New Roman"/>
                <w:sz w:val="24"/>
                <w:szCs w:val="24"/>
                <w:lang w:eastAsia="ru-RU"/>
              </w:rPr>
            </w:pPr>
          </w:p>
        </w:tc>
        <w:tc>
          <w:tcPr>
            <w:tcW w:w="4111" w:type="dxa"/>
            <w:tcBorders>
              <w:top w:val="single" w:sz="6" w:space="0" w:color="000000"/>
              <w:left w:val="single" w:sz="6" w:space="0" w:color="000000"/>
              <w:bottom w:val="single" w:sz="6" w:space="0" w:color="000000"/>
              <w:right w:val="single" w:sz="6" w:space="0" w:color="000000"/>
            </w:tcBorders>
          </w:tcPr>
          <w:p w14:paraId="126D51A2"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перегородки </w:t>
            </w:r>
          </w:p>
        </w:tc>
        <w:tc>
          <w:tcPr>
            <w:tcW w:w="2976" w:type="dxa"/>
            <w:tcBorders>
              <w:top w:val="single" w:sz="6" w:space="0" w:color="000000"/>
              <w:left w:val="single" w:sz="6" w:space="0" w:color="000000"/>
              <w:bottom w:val="single" w:sz="6" w:space="0" w:color="000000"/>
              <w:right w:val="single" w:sz="6" w:space="0" w:color="000000"/>
            </w:tcBorders>
          </w:tcPr>
          <w:p w14:paraId="06E174AB"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Повреждены (частично </w:t>
            </w:r>
            <w:proofErr w:type="gramStart"/>
            <w:r w:rsidRPr="00D84433">
              <w:rPr>
                <w:rFonts w:ascii="Times New Roman" w:hAnsi="Times New Roman" w:cs="Times New Roman"/>
                <w:sz w:val="24"/>
                <w:szCs w:val="24"/>
                <w:lang w:eastAsia="ru-RU"/>
              </w:rPr>
              <w:t>разрушены)/</w:t>
            </w:r>
            <w:proofErr w:type="gramEnd"/>
            <w:r w:rsidRPr="00D84433">
              <w:rPr>
                <w:rFonts w:ascii="Times New Roman" w:hAnsi="Times New Roman" w:cs="Times New Roman"/>
                <w:sz w:val="24"/>
                <w:szCs w:val="24"/>
                <w:lang w:eastAsia="ru-RU"/>
              </w:rPr>
              <w:t xml:space="preserve">не повреждены (частично не разрушены) </w:t>
            </w:r>
          </w:p>
        </w:tc>
      </w:tr>
      <w:tr w:rsidR="00D84433" w:rsidRPr="00D84433" w14:paraId="2A1CD331" w14:textId="77777777" w:rsidTr="0092035D">
        <w:tc>
          <w:tcPr>
            <w:tcW w:w="2545" w:type="dxa"/>
            <w:vMerge/>
            <w:tcBorders>
              <w:top w:val="single" w:sz="6" w:space="0" w:color="000000"/>
              <w:left w:val="single" w:sz="6" w:space="0" w:color="000000"/>
              <w:bottom w:val="single" w:sz="6" w:space="0" w:color="000000"/>
              <w:right w:val="single" w:sz="6" w:space="0" w:color="000000"/>
            </w:tcBorders>
            <w:vAlign w:val="center"/>
          </w:tcPr>
          <w:p w14:paraId="0EB9525E" w14:textId="77777777" w:rsidR="00D84433" w:rsidRPr="00D84433" w:rsidRDefault="00D84433" w:rsidP="00A5005B">
            <w:pPr>
              <w:spacing w:after="0" w:line="240" w:lineRule="auto"/>
              <w:rPr>
                <w:rFonts w:ascii="Times New Roman" w:hAnsi="Times New Roman" w:cs="Times New Roman"/>
                <w:sz w:val="24"/>
                <w:szCs w:val="24"/>
                <w:lang w:eastAsia="ru-RU"/>
              </w:rPr>
            </w:pPr>
          </w:p>
        </w:tc>
        <w:tc>
          <w:tcPr>
            <w:tcW w:w="4111" w:type="dxa"/>
            <w:tcBorders>
              <w:top w:val="single" w:sz="6" w:space="0" w:color="000000"/>
              <w:left w:val="single" w:sz="6" w:space="0" w:color="000000"/>
              <w:bottom w:val="single" w:sz="6" w:space="0" w:color="000000"/>
              <w:right w:val="single" w:sz="6" w:space="0" w:color="000000"/>
            </w:tcBorders>
          </w:tcPr>
          <w:p w14:paraId="7699A455"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перекрытия </w:t>
            </w:r>
          </w:p>
        </w:tc>
        <w:tc>
          <w:tcPr>
            <w:tcW w:w="2976" w:type="dxa"/>
            <w:tcBorders>
              <w:top w:val="single" w:sz="6" w:space="0" w:color="000000"/>
              <w:left w:val="single" w:sz="6" w:space="0" w:color="000000"/>
              <w:bottom w:val="single" w:sz="6" w:space="0" w:color="000000"/>
              <w:right w:val="single" w:sz="6" w:space="0" w:color="000000"/>
            </w:tcBorders>
          </w:tcPr>
          <w:p w14:paraId="7F4235F4"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Повреждены (частично </w:t>
            </w:r>
            <w:proofErr w:type="gramStart"/>
            <w:r w:rsidRPr="00D84433">
              <w:rPr>
                <w:rFonts w:ascii="Times New Roman" w:hAnsi="Times New Roman" w:cs="Times New Roman"/>
                <w:sz w:val="24"/>
                <w:szCs w:val="24"/>
                <w:lang w:eastAsia="ru-RU"/>
              </w:rPr>
              <w:t>разрушены)/</w:t>
            </w:r>
            <w:proofErr w:type="gramEnd"/>
            <w:r w:rsidRPr="00D84433">
              <w:rPr>
                <w:rFonts w:ascii="Times New Roman" w:hAnsi="Times New Roman" w:cs="Times New Roman"/>
                <w:sz w:val="24"/>
                <w:szCs w:val="24"/>
                <w:lang w:eastAsia="ru-RU"/>
              </w:rPr>
              <w:t xml:space="preserve">не повреждены (частично не разрушены) </w:t>
            </w:r>
          </w:p>
        </w:tc>
      </w:tr>
      <w:tr w:rsidR="00D84433" w:rsidRPr="00D84433" w14:paraId="7BE4FCE2" w14:textId="77777777" w:rsidTr="0092035D">
        <w:tc>
          <w:tcPr>
            <w:tcW w:w="2545" w:type="dxa"/>
            <w:vMerge/>
            <w:tcBorders>
              <w:top w:val="single" w:sz="6" w:space="0" w:color="000000"/>
              <w:left w:val="single" w:sz="6" w:space="0" w:color="000000"/>
              <w:bottom w:val="single" w:sz="6" w:space="0" w:color="000000"/>
              <w:right w:val="single" w:sz="6" w:space="0" w:color="000000"/>
            </w:tcBorders>
            <w:vAlign w:val="center"/>
          </w:tcPr>
          <w:p w14:paraId="2EDEDAE4" w14:textId="77777777" w:rsidR="00D84433" w:rsidRPr="00D84433" w:rsidRDefault="00D84433" w:rsidP="00A5005B">
            <w:pPr>
              <w:spacing w:after="0" w:line="240" w:lineRule="auto"/>
              <w:rPr>
                <w:rFonts w:ascii="Times New Roman" w:hAnsi="Times New Roman" w:cs="Times New Roman"/>
                <w:sz w:val="24"/>
                <w:szCs w:val="24"/>
                <w:lang w:eastAsia="ru-RU"/>
              </w:rPr>
            </w:pPr>
          </w:p>
        </w:tc>
        <w:tc>
          <w:tcPr>
            <w:tcW w:w="4111" w:type="dxa"/>
            <w:tcBorders>
              <w:top w:val="single" w:sz="6" w:space="0" w:color="000000"/>
              <w:left w:val="single" w:sz="6" w:space="0" w:color="000000"/>
              <w:bottom w:val="single" w:sz="6" w:space="0" w:color="000000"/>
              <w:right w:val="single" w:sz="6" w:space="0" w:color="000000"/>
            </w:tcBorders>
          </w:tcPr>
          <w:p w14:paraId="3680195F"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полы </w:t>
            </w:r>
          </w:p>
        </w:tc>
        <w:tc>
          <w:tcPr>
            <w:tcW w:w="2976" w:type="dxa"/>
            <w:tcBorders>
              <w:top w:val="single" w:sz="6" w:space="0" w:color="000000"/>
              <w:left w:val="single" w:sz="6" w:space="0" w:color="000000"/>
              <w:bottom w:val="single" w:sz="6" w:space="0" w:color="000000"/>
              <w:right w:val="single" w:sz="6" w:space="0" w:color="000000"/>
            </w:tcBorders>
          </w:tcPr>
          <w:p w14:paraId="6B5A225B"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Повреждены (частично </w:t>
            </w:r>
            <w:proofErr w:type="gramStart"/>
            <w:r w:rsidRPr="00D84433">
              <w:rPr>
                <w:rFonts w:ascii="Times New Roman" w:hAnsi="Times New Roman" w:cs="Times New Roman"/>
                <w:sz w:val="24"/>
                <w:szCs w:val="24"/>
                <w:lang w:eastAsia="ru-RU"/>
              </w:rPr>
              <w:t>разрушены)/</w:t>
            </w:r>
            <w:proofErr w:type="gramEnd"/>
            <w:r w:rsidRPr="00D84433">
              <w:rPr>
                <w:rFonts w:ascii="Times New Roman" w:hAnsi="Times New Roman" w:cs="Times New Roman"/>
                <w:sz w:val="24"/>
                <w:szCs w:val="24"/>
                <w:lang w:eastAsia="ru-RU"/>
              </w:rPr>
              <w:t xml:space="preserve">не повреждены (частично не разрушены) </w:t>
            </w:r>
          </w:p>
        </w:tc>
      </w:tr>
      <w:tr w:rsidR="00D84433" w:rsidRPr="00D84433" w14:paraId="4DC7DCD9" w14:textId="77777777" w:rsidTr="0092035D">
        <w:tc>
          <w:tcPr>
            <w:tcW w:w="2545" w:type="dxa"/>
            <w:vMerge/>
            <w:tcBorders>
              <w:top w:val="single" w:sz="6" w:space="0" w:color="000000"/>
              <w:left w:val="single" w:sz="6" w:space="0" w:color="000000"/>
              <w:bottom w:val="single" w:sz="6" w:space="0" w:color="000000"/>
              <w:right w:val="single" w:sz="6" w:space="0" w:color="000000"/>
            </w:tcBorders>
            <w:vAlign w:val="center"/>
          </w:tcPr>
          <w:p w14:paraId="1AC665D0" w14:textId="77777777" w:rsidR="00D84433" w:rsidRPr="00D84433" w:rsidRDefault="00D84433" w:rsidP="00A5005B">
            <w:pPr>
              <w:spacing w:after="0" w:line="240" w:lineRule="auto"/>
              <w:rPr>
                <w:rFonts w:ascii="Times New Roman" w:hAnsi="Times New Roman" w:cs="Times New Roman"/>
                <w:sz w:val="24"/>
                <w:szCs w:val="24"/>
                <w:lang w:eastAsia="ru-RU"/>
              </w:rPr>
            </w:pPr>
          </w:p>
        </w:tc>
        <w:tc>
          <w:tcPr>
            <w:tcW w:w="4111" w:type="dxa"/>
            <w:tcBorders>
              <w:top w:val="single" w:sz="6" w:space="0" w:color="000000"/>
              <w:left w:val="single" w:sz="6" w:space="0" w:color="000000"/>
              <w:bottom w:val="single" w:sz="6" w:space="0" w:color="000000"/>
              <w:right w:val="single" w:sz="6" w:space="0" w:color="000000"/>
            </w:tcBorders>
          </w:tcPr>
          <w:p w14:paraId="483C8BD8"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крыша </w:t>
            </w:r>
          </w:p>
        </w:tc>
        <w:tc>
          <w:tcPr>
            <w:tcW w:w="2976" w:type="dxa"/>
            <w:tcBorders>
              <w:top w:val="single" w:sz="6" w:space="0" w:color="000000"/>
              <w:left w:val="single" w:sz="6" w:space="0" w:color="000000"/>
              <w:bottom w:val="single" w:sz="6" w:space="0" w:color="000000"/>
              <w:right w:val="single" w:sz="6" w:space="0" w:color="000000"/>
            </w:tcBorders>
          </w:tcPr>
          <w:p w14:paraId="55CDA88C"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Повреждена (частично </w:t>
            </w:r>
            <w:proofErr w:type="gramStart"/>
            <w:r w:rsidRPr="00D84433">
              <w:rPr>
                <w:rFonts w:ascii="Times New Roman" w:hAnsi="Times New Roman" w:cs="Times New Roman"/>
                <w:sz w:val="24"/>
                <w:szCs w:val="24"/>
                <w:lang w:eastAsia="ru-RU"/>
              </w:rPr>
              <w:t>разрушена)/</w:t>
            </w:r>
            <w:proofErr w:type="gramEnd"/>
            <w:r w:rsidRPr="00D84433">
              <w:rPr>
                <w:rFonts w:ascii="Times New Roman" w:hAnsi="Times New Roman" w:cs="Times New Roman"/>
                <w:sz w:val="24"/>
                <w:szCs w:val="24"/>
                <w:lang w:eastAsia="ru-RU"/>
              </w:rPr>
              <w:t xml:space="preserve">не повреждена (частично не разрушена) </w:t>
            </w:r>
          </w:p>
        </w:tc>
      </w:tr>
      <w:tr w:rsidR="00D84433" w:rsidRPr="00D84433" w14:paraId="4F6D30B9" w14:textId="77777777" w:rsidTr="0092035D">
        <w:tc>
          <w:tcPr>
            <w:tcW w:w="2545" w:type="dxa"/>
            <w:vMerge/>
            <w:tcBorders>
              <w:top w:val="single" w:sz="6" w:space="0" w:color="000000"/>
              <w:left w:val="single" w:sz="6" w:space="0" w:color="000000"/>
              <w:bottom w:val="single" w:sz="6" w:space="0" w:color="000000"/>
              <w:right w:val="single" w:sz="6" w:space="0" w:color="000000"/>
            </w:tcBorders>
            <w:vAlign w:val="center"/>
          </w:tcPr>
          <w:p w14:paraId="07705072" w14:textId="77777777" w:rsidR="00D84433" w:rsidRPr="00D84433" w:rsidRDefault="00D84433" w:rsidP="00A5005B">
            <w:pPr>
              <w:spacing w:after="0" w:line="240" w:lineRule="auto"/>
              <w:rPr>
                <w:rFonts w:ascii="Times New Roman" w:hAnsi="Times New Roman" w:cs="Times New Roman"/>
                <w:sz w:val="24"/>
                <w:szCs w:val="24"/>
                <w:lang w:eastAsia="ru-RU"/>
              </w:rPr>
            </w:pPr>
          </w:p>
        </w:tc>
        <w:tc>
          <w:tcPr>
            <w:tcW w:w="4111" w:type="dxa"/>
            <w:tcBorders>
              <w:top w:val="single" w:sz="6" w:space="0" w:color="000000"/>
              <w:left w:val="single" w:sz="6" w:space="0" w:color="000000"/>
              <w:bottom w:val="single" w:sz="6" w:space="0" w:color="000000"/>
              <w:right w:val="single" w:sz="6" w:space="0" w:color="000000"/>
            </w:tcBorders>
          </w:tcPr>
          <w:p w14:paraId="7ACAD032"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окна и двери </w:t>
            </w:r>
          </w:p>
        </w:tc>
        <w:tc>
          <w:tcPr>
            <w:tcW w:w="2976" w:type="dxa"/>
            <w:tcBorders>
              <w:top w:val="single" w:sz="6" w:space="0" w:color="000000"/>
              <w:left w:val="single" w:sz="6" w:space="0" w:color="000000"/>
              <w:bottom w:val="single" w:sz="6" w:space="0" w:color="000000"/>
              <w:right w:val="single" w:sz="6" w:space="0" w:color="000000"/>
            </w:tcBorders>
          </w:tcPr>
          <w:p w14:paraId="51A20380"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Повреждены (частично </w:t>
            </w:r>
            <w:proofErr w:type="gramStart"/>
            <w:r w:rsidRPr="00D84433">
              <w:rPr>
                <w:rFonts w:ascii="Times New Roman" w:hAnsi="Times New Roman" w:cs="Times New Roman"/>
                <w:sz w:val="24"/>
                <w:szCs w:val="24"/>
                <w:lang w:eastAsia="ru-RU"/>
              </w:rPr>
              <w:t>разрушены)/</w:t>
            </w:r>
            <w:proofErr w:type="gramEnd"/>
            <w:r w:rsidRPr="00D84433">
              <w:rPr>
                <w:rFonts w:ascii="Times New Roman" w:hAnsi="Times New Roman" w:cs="Times New Roman"/>
                <w:sz w:val="24"/>
                <w:szCs w:val="24"/>
                <w:lang w:eastAsia="ru-RU"/>
              </w:rPr>
              <w:t xml:space="preserve">не повреждены (частично не разрушены) </w:t>
            </w:r>
          </w:p>
        </w:tc>
      </w:tr>
      <w:tr w:rsidR="00D84433" w:rsidRPr="00D84433" w14:paraId="202A1356" w14:textId="77777777" w:rsidTr="0092035D">
        <w:tc>
          <w:tcPr>
            <w:tcW w:w="2545" w:type="dxa"/>
            <w:vMerge/>
            <w:tcBorders>
              <w:top w:val="single" w:sz="6" w:space="0" w:color="000000"/>
              <w:left w:val="single" w:sz="6" w:space="0" w:color="000000"/>
              <w:bottom w:val="single" w:sz="6" w:space="0" w:color="000000"/>
              <w:right w:val="single" w:sz="6" w:space="0" w:color="000000"/>
            </w:tcBorders>
            <w:vAlign w:val="center"/>
          </w:tcPr>
          <w:p w14:paraId="2AF30046" w14:textId="77777777" w:rsidR="00D84433" w:rsidRPr="00D84433" w:rsidRDefault="00D84433" w:rsidP="00A5005B">
            <w:pPr>
              <w:spacing w:after="0" w:line="240" w:lineRule="auto"/>
              <w:rPr>
                <w:rFonts w:ascii="Times New Roman" w:hAnsi="Times New Roman" w:cs="Times New Roman"/>
                <w:sz w:val="24"/>
                <w:szCs w:val="24"/>
                <w:lang w:eastAsia="ru-RU"/>
              </w:rPr>
            </w:pPr>
          </w:p>
        </w:tc>
        <w:tc>
          <w:tcPr>
            <w:tcW w:w="4111" w:type="dxa"/>
            <w:tcBorders>
              <w:top w:val="single" w:sz="6" w:space="0" w:color="000000"/>
              <w:left w:val="single" w:sz="6" w:space="0" w:color="000000"/>
              <w:bottom w:val="single" w:sz="6" w:space="0" w:color="000000"/>
              <w:right w:val="single" w:sz="6" w:space="0" w:color="000000"/>
            </w:tcBorders>
          </w:tcPr>
          <w:p w14:paraId="475E59D1"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отделочные работы </w:t>
            </w:r>
          </w:p>
        </w:tc>
        <w:tc>
          <w:tcPr>
            <w:tcW w:w="2976" w:type="dxa"/>
            <w:tcBorders>
              <w:top w:val="single" w:sz="6" w:space="0" w:color="000000"/>
              <w:left w:val="single" w:sz="6" w:space="0" w:color="000000"/>
              <w:bottom w:val="single" w:sz="6" w:space="0" w:color="000000"/>
              <w:right w:val="single" w:sz="6" w:space="0" w:color="000000"/>
            </w:tcBorders>
          </w:tcPr>
          <w:p w14:paraId="09A87F58"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Повреждены (частично </w:t>
            </w:r>
            <w:proofErr w:type="gramStart"/>
            <w:r w:rsidRPr="00D84433">
              <w:rPr>
                <w:rFonts w:ascii="Times New Roman" w:hAnsi="Times New Roman" w:cs="Times New Roman"/>
                <w:sz w:val="24"/>
                <w:szCs w:val="24"/>
                <w:lang w:eastAsia="ru-RU"/>
              </w:rPr>
              <w:t>разрушены)/</w:t>
            </w:r>
            <w:proofErr w:type="gramEnd"/>
            <w:r w:rsidRPr="00D84433">
              <w:rPr>
                <w:rFonts w:ascii="Times New Roman" w:hAnsi="Times New Roman" w:cs="Times New Roman"/>
                <w:sz w:val="24"/>
                <w:szCs w:val="24"/>
                <w:lang w:eastAsia="ru-RU"/>
              </w:rPr>
              <w:t xml:space="preserve">не повреждены (частично не разрушены) </w:t>
            </w:r>
          </w:p>
        </w:tc>
      </w:tr>
      <w:tr w:rsidR="00D84433" w:rsidRPr="00D84433" w14:paraId="768C233B" w14:textId="77777777" w:rsidTr="0092035D">
        <w:tc>
          <w:tcPr>
            <w:tcW w:w="2545" w:type="dxa"/>
            <w:vMerge/>
            <w:tcBorders>
              <w:top w:val="single" w:sz="6" w:space="0" w:color="000000"/>
              <w:left w:val="single" w:sz="6" w:space="0" w:color="000000"/>
              <w:bottom w:val="single" w:sz="6" w:space="0" w:color="000000"/>
              <w:right w:val="single" w:sz="6" w:space="0" w:color="000000"/>
            </w:tcBorders>
            <w:vAlign w:val="center"/>
          </w:tcPr>
          <w:p w14:paraId="09347ED8" w14:textId="77777777" w:rsidR="00D84433" w:rsidRPr="00D84433" w:rsidRDefault="00D84433" w:rsidP="00A5005B">
            <w:pPr>
              <w:spacing w:after="0" w:line="240" w:lineRule="auto"/>
              <w:rPr>
                <w:rFonts w:ascii="Times New Roman" w:hAnsi="Times New Roman" w:cs="Times New Roman"/>
                <w:sz w:val="24"/>
                <w:szCs w:val="24"/>
                <w:lang w:eastAsia="ru-RU"/>
              </w:rPr>
            </w:pPr>
          </w:p>
        </w:tc>
        <w:tc>
          <w:tcPr>
            <w:tcW w:w="4111" w:type="dxa"/>
            <w:tcBorders>
              <w:top w:val="single" w:sz="6" w:space="0" w:color="000000"/>
              <w:left w:val="single" w:sz="6" w:space="0" w:color="000000"/>
              <w:bottom w:val="single" w:sz="6" w:space="0" w:color="000000"/>
              <w:right w:val="single" w:sz="6" w:space="0" w:color="000000"/>
            </w:tcBorders>
          </w:tcPr>
          <w:p w14:paraId="3DF2EB93"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печное отопление </w:t>
            </w:r>
          </w:p>
        </w:tc>
        <w:tc>
          <w:tcPr>
            <w:tcW w:w="2976" w:type="dxa"/>
            <w:tcBorders>
              <w:top w:val="single" w:sz="6" w:space="0" w:color="000000"/>
              <w:left w:val="single" w:sz="6" w:space="0" w:color="000000"/>
              <w:bottom w:val="single" w:sz="6" w:space="0" w:color="000000"/>
              <w:right w:val="single" w:sz="6" w:space="0" w:color="000000"/>
            </w:tcBorders>
          </w:tcPr>
          <w:p w14:paraId="2B444EB4"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Повреждено (частично </w:t>
            </w:r>
            <w:proofErr w:type="gramStart"/>
            <w:r w:rsidRPr="00D84433">
              <w:rPr>
                <w:rFonts w:ascii="Times New Roman" w:hAnsi="Times New Roman" w:cs="Times New Roman"/>
                <w:sz w:val="24"/>
                <w:szCs w:val="24"/>
                <w:lang w:eastAsia="ru-RU"/>
              </w:rPr>
              <w:t>разрушено)/</w:t>
            </w:r>
            <w:proofErr w:type="gramEnd"/>
            <w:r w:rsidRPr="00D84433">
              <w:rPr>
                <w:rFonts w:ascii="Times New Roman" w:hAnsi="Times New Roman" w:cs="Times New Roman"/>
                <w:sz w:val="24"/>
                <w:szCs w:val="24"/>
                <w:lang w:eastAsia="ru-RU"/>
              </w:rPr>
              <w:t xml:space="preserve">не повреждено (частично не разрушено) </w:t>
            </w:r>
          </w:p>
        </w:tc>
      </w:tr>
      <w:tr w:rsidR="00D84433" w:rsidRPr="00D84433" w14:paraId="64851AFF" w14:textId="77777777" w:rsidTr="0092035D">
        <w:tc>
          <w:tcPr>
            <w:tcW w:w="2545" w:type="dxa"/>
            <w:vMerge/>
            <w:tcBorders>
              <w:top w:val="single" w:sz="6" w:space="0" w:color="000000"/>
              <w:left w:val="single" w:sz="6" w:space="0" w:color="000000"/>
              <w:bottom w:val="single" w:sz="6" w:space="0" w:color="000000"/>
              <w:right w:val="single" w:sz="6" w:space="0" w:color="000000"/>
            </w:tcBorders>
            <w:vAlign w:val="center"/>
          </w:tcPr>
          <w:p w14:paraId="79309873" w14:textId="77777777" w:rsidR="00D84433" w:rsidRPr="00D84433" w:rsidRDefault="00D84433" w:rsidP="00A5005B">
            <w:pPr>
              <w:spacing w:after="0" w:line="240" w:lineRule="auto"/>
              <w:rPr>
                <w:rFonts w:ascii="Times New Roman" w:hAnsi="Times New Roman" w:cs="Times New Roman"/>
                <w:sz w:val="24"/>
                <w:szCs w:val="24"/>
                <w:lang w:eastAsia="ru-RU"/>
              </w:rPr>
            </w:pPr>
          </w:p>
        </w:tc>
        <w:tc>
          <w:tcPr>
            <w:tcW w:w="4111" w:type="dxa"/>
            <w:tcBorders>
              <w:top w:val="single" w:sz="6" w:space="0" w:color="000000"/>
              <w:left w:val="single" w:sz="6" w:space="0" w:color="000000"/>
              <w:bottom w:val="single" w:sz="6" w:space="0" w:color="000000"/>
              <w:right w:val="single" w:sz="6" w:space="0" w:color="000000"/>
            </w:tcBorders>
          </w:tcPr>
          <w:p w14:paraId="58556418"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электроосвещение </w:t>
            </w:r>
          </w:p>
        </w:tc>
        <w:tc>
          <w:tcPr>
            <w:tcW w:w="2976" w:type="dxa"/>
            <w:tcBorders>
              <w:top w:val="single" w:sz="6" w:space="0" w:color="000000"/>
              <w:left w:val="single" w:sz="6" w:space="0" w:color="000000"/>
              <w:bottom w:val="single" w:sz="6" w:space="0" w:color="000000"/>
              <w:right w:val="single" w:sz="6" w:space="0" w:color="000000"/>
            </w:tcBorders>
          </w:tcPr>
          <w:p w14:paraId="5EEDD159"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Повреждено (частично </w:t>
            </w:r>
            <w:proofErr w:type="gramStart"/>
            <w:r w:rsidRPr="00D84433">
              <w:rPr>
                <w:rFonts w:ascii="Times New Roman" w:hAnsi="Times New Roman" w:cs="Times New Roman"/>
                <w:sz w:val="24"/>
                <w:szCs w:val="24"/>
                <w:lang w:eastAsia="ru-RU"/>
              </w:rPr>
              <w:t>разрушено)/</w:t>
            </w:r>
            <w:proofErr w:type="gramEnd"/>
            <w:r w:rsidRPr="00D84433">
              <w:rPr>
                <w:rFonts w:ascii="Times New Roman" w:hAnsi="Times New Roman" w:cs="Times New Roman"/>
                <w:sz w:val="24"/>
                <w:szCs w:val="24"/>
                <w:lang w:eastAsia="ru-RU"/>
              </w:rPr>
              <w:t xml:space="preserve">не повреждено (частично не разрушено) </w:t>
            </w:r>
          </w:p>
        </w:tc>
      </w:tr>
      <w:tr w:rsidR="00D84433" w:rsidRPr="00D84433" w14:paraId="5B056DEB" w14:textId="77777777" w:rsidTr="0092035D">
        <w:tc>
          <w:tcPr>
            <w:tcW w:w="2545" w:type="dxa"/>
            <w:vMerge/>
            <w:tcBorders>
              <w:top w:val="single" w:sz="6" w:space="0" w:color="000000"/>
              <w:left w:val="single" w:sz="6" w:space="0" w:color="000000"/>
              <w:bottom w:val="single" w:sz="6" w:space="0" w:color="000000"/>
              <w:right w:val="single" w:sz="6" w:space="0" w:color="000000"/>
            </w:tcBorders>
            <w:vAlign w:val="center"/>
          </w:tcPr>
          <w:p w14:paraId="61699668" w14:textId="77777777" w:rsidR="00D84433" w:rsidRPr="00D84433" w:rsidRDefault="00D84433" w:rsidP="00A5005B">
            <w:pPr>
              <w:spacing w:after="0" w:line="240" w:lineRule="auto"/>
              <w:rPr>
                <w:rFonts w:ascii="Times New Roman" w:hAnsi="Times New Roman" w:cs="Times New Roman"/>
                <w:sz w:val="24"/>
                <w:szCs w:val="24"/>
                <w:lang w:eastAsia="ru-RU"/>
              </w:rPr>
            </w:pPr>
          </w:p>
        </w:tc>
        <w:tc>
          <w:tcPr>
            <w:tcW w:w="4111" w:type="dxa"/>
            <w:tcBorders>
              <w:top w:val="single" w:sz="6" w:space="0" w:color="000000"/>
              <w:left w:val="single" w:sz="6" w:space="0" w:color="000000"/>
              <w:bottom w:val="single" w:sz="6" w:space="0" w:color="000000"/>
              <w:right w:val="single" w:sz="6" w:space="0" w:color="000000"/>
            </w:tcBorders>
          </w:tcPr>
          <w:p w14:paraId="2ABBF198"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прочие </w:t>
            </w:r>
          </w:p>
        </w:tc>
        <w:tc>
          <w:tcPr>
            <w:tcW w:w="2976" w:type="dxa"/>
            <w:tcBorders>
              <w:top w:val="single" w:sz="6" w:space="0" w:color="000000"/>
              <w:left w:val="single" w:sz="6" w:space="0" w:color="000000"/>
              <w:bottom w:val="single" w:sz="6" w:space="0" w:color="000000"/>
              <w:right w:val="single" w:sz="6" w:space="0" w:color="000000"/>
            </w:tcBorders>
          </w:tcPr>
          <w:p w14:paraId="07301795"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Повреждены (частично </w:t>
            </w:r>
            <w:proofErr w:type="gramStart"/>
            <w:r w:rsidRPr="00D84433">
              <w:rPr>
                <w:rFonts w:ascii="Times New Roman" w:hAnsi="Times New Roman" w:cs="Times New Roman"/>
                <w:sz w:val="24"/>
                <w:szCs w:val="24"/>
                <w:lang w:eastAsia="ru-RU"/>
              </w:rPr>
              <w:t>разрушены)/</w:t>
            </w:r>
            <w:proofErr w:type="gramEnd"/>
            <w:r w:rsidRPr="00D84433">
              <w:rPr>
                <w:rFonts w:ascii="Times New Roman" w:hAnsi="Times New Roman" w:cs="Times New Roman"/>
                <w:sz w:val="24"/>
                <w:szCs w:val="24"/>
                <w:lang w:eastAsia="ru-RU"/>
              </w:rPr>
              <w:t xml:space="preserve">не повреждены (частично не разрушены) </w:t>
            </w:r>
          </w:p>
        </w:tc>
      </w:tr>
      <w:tr w:rsidR="00D84433" w:rsidRPr="00D84433" w14:paraId="2C253509" w14:textId="77777777" w:rsidTr="0092035D">
        <w:tc>
          <w:tcPr>
            <w:tcW w:w="2545" w:type="dxa"/>
            <w:vMerge/>
            <w:tcBorders>
              <w:top w:val="single" w:sz="6" w:space="0" w:color="000000"/>
              <w:left w:val="single" w:sz="6" w:space="0" w:color="000000"/>
              <w:bottom w:val="single" w:sz="6" w:space="0" w:color="000000"/>
              <w:right w:val="single" w:sz="6" w:space="0" w:color="000000"/>
            </w:tcBorders>
            <w:vAlign w:val="center"/>
          </w:tcPr>
          <w:p w14:paraId="7A56B273" w14:textId="77777777" w:rsidR="00D84433" w:rsidRPr="00D84433" w:rsidRDefault="00D84433" w:rsidP="00A5005B">
            <w:pPr>
              <w:spacing w:after="0" w:line="240" w:lineRule="auto"/>
              <w:rPr>
                <w:rFonts w:ascii="Times New Roman" w:hAnsi="Times New Roman" w:cs="Times New Roman"/>
                <w:sz w:val="24"/>
                <w:szCs w:val="24"/>
                <w:lang w:eastAsia="ru-RU"/>
              </w:rPr>
            </w:pPr>
          </w:p>
        </w:tc>
        <w:tc>
          <w:tcPr>
            <w:tcW w:w="4111" w:type="dxa"/>
            <w:tcBorders>
              <w:top w:val="single" w:sz="6" w:space="0" w:color="000000"/>
              <w:left w:val="single" w:sz="6" w:space="0" w:color="000000"/>
              <w:bottom w:val="single" w:sz="6" w:space="0" w:color="000000"/>
              <w:right w:val="single" w:sz="6" w:space="0" w:color="000000"/>
            </w:tcBorders>
          </w:tcPr>
          <w:p w14:paraId="6B08DD10"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2) теплоснабжение здания (жилого помещения) </w:t>
            </w:r>
          </w:p>
        </w:tc>
        <w:tc>
          <w:tcPr>
            <w:tcW w:w="2976" w:type="dxa"/>
            <w:tcBorders>
              <w:top w:val="single" w:sz="6" w:space="0" w:color="000000"/>
              <w:left w:val="single" w:sz="6" w:space="0" w:color="000000"/>
              <w:bottom w:val="single" w:sz="6" w:space="0" w:color="000000"/>
              <w:right w:val="single" w:sz="6" w:space="0" w:color="000000"/>
            </w:tcBorders>
          </w:tcPr>
          <w:p w14:paraId="4E158F3F"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Нарушено/не нарушено </w:t>
            </w:r>
          </w:p>
        </w:tc>
      </w:tr>
      <w:tr w:rsidR="00D84433" w:rsidRPr="00D84433" w14:paraId="29EFF2BF" w14:textId="77777777" w:rsidTr="0092035D">
        <w:tc>
          <w:tcPr>
            <w:tcW w:w="2545" w:type="dxa"/>
            <w:vMerge/>
            <w:tcBorders>
              <w:top w:val="single" w:sz="6" w:space="0" w:color="000000"/>
              <w:left w:val="single" w:sz="6" w:space="0" w:color="000000"/>
              <w:bottom w:val="single" w:sz="6" w:space="0" w:color="000000"/>
              <w:right w:val="single" w:sz="6" w:space="0" w:color="000000"/>
            </w:tcBorders>
            <w:vAlign w:val="center"/>
          </w:tcPr>
          <w:p w14:paraId="2A70693F" w14:textId="77777777" w:rsidR="00D84433" w:rsidRPr="00D84433" w:rsidRDefault="00D84433" w:rsidP="00A5005B">
            <w:pPr>
              <w:spacing w:after="0" w:line="240" w:lineRule="auto"/>
              <w:rPr>
                <w:rFonts w:ascii="Times New Roman" w:hAnsi="Times New Roman" w:cs="Times New Roman"/>
                <w:sz w:val="24"/>
                <w:szCs w:val="24"/>
                <w:lang w:eastAsia="ru-RU"/>
              </w:rPr>
            </w:pPr>
          </w:p>
        </w:tc>
        <w:tc>
          <w:tcPr>
            <w:tcW w:w="4111" w:type="dxa"/>
            <w:tcBorders>
              <w:top w:val="single" w:sz="6" w:space="0" w:color="000000"/>
              <w:left w:val="single" w:sz="6" w:space="0" w:color="000000"/>
              <w:bottom w:val="single" w:sz="6" w:space="0" w:color="000000"/>
              <w:right w:val="single" w:sz="6" w:space="0" w:color="000000"/>
            </w:tcBorders>
          </w:tcPr>
          <w:p w14:paraId="35825A99"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3) водоснабжение здания (жилого помещения) </w:t>
            </w:r>
          </w:p>
        </w:tc>
        <w:tc>
          <w:tcPr>
            <w:tcW w:w="2976" w:type="dxa"/>
            <w:tcBorders>
              <w:top w:val="single" w:sz="6" w:space="0" w:color="000000"/>
              <w:left w:val="single" w:sz="6" w:space="0" w:color="000000"/>
              <w:bottom w:val="single" w:sz="6" w:space="0" w:color="000000"/>
              <w:right w:val="single" w:sz="6" w:space="0" w:color="000000"/>
            </w:tcBorders>
          </w:tcPr>
          <w:p w14:paraId="64DA68B6"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Нарушено/не нарушено </w:t>
            </w:r>
          </w:p>
        </w:tc>
      </w:tr>
      <w:tr w:rsidR="00D84433" w:rsidRPr="00D84433" w14:paraId="0F2045BA" w14:textId="77777777" w:rsidTr="0092035D">
        <w:tc>
          <w:tcPr>
            <w:tcW w:w="2545" w:type="dxa"/>
            <w:vMerge/>
            <w:tcBorders>
              <w:top w:val="single" w:sz="6" w:space="0" w:color="000000"/>
              <w:left w:val="single" w:sz="6" w:space="0" w:color="000000"/>
              <w:bottom w:val="single" w:sz="6" w:space="0" w:color="000000"/>
              <w:right w:val="single" w:sz="6" w:space="0" w:color="000000"/>
            </w:tcBorders>
            <w:vAlign w:val="center"/>
          </w:tcPr>
          <w:p w14:paraId="7540610D" w14:textId="77777777" w:rsidR="00D84433" w:rsidRPr="00D84433" w:rsidRDefault="00D84433" w:rsidP="00A5005B">
            <w:pPr>
              <w:spacing w:after="0" w:line="240" w:lineRule="auto"/>
              <w:rPr>
                <w:rFonts w:ascii="Times New Roman" w:hAnsi="Times New Roman" w:cs="Times New Roman"/>
                <w:sz w:val="24"/>
                <w:szCs w:val="24"/>
                <w:lang w:eastAsia="ru-RU"/>
              </w:rPr>
            </w:pPr>
          </w:p>
        </w:tc>
        <w:tc>
          <w:tcPr>
            <w:tcW w:w="4111" w:type="dxa"/>
            <w:tcBorders>
              <w:top w:val="single" w:sz="6" w:space="0" w:color="000000"/>
              <w:left w:val="single" w:sz="6" w:space="0" w:color="000000"/>
              <w:bottom w:val="single" w:sz="6" w:space="0" w:color="000000"/>
              <w:right w:val="single" w:sz="6" w:space="0" w:color="000000"/>
            </w:tcBorders>
          </w:tcPr>
          <w:p w14:paraId="41D81D7E"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4) электроснабжение здания (жилого помещения) </w:t>
            </w:r>
          </w:p>
        </w:tc>
        <w:tc>
          <w:tcPr>
            <w:tcW w:w="2976" w:type="dxa"/>
            <w:tcBorders>
              <w:top w:val="single" w:sz="6" w:space="0" w:color="000000"/>
              <w:left w:val="single" w:sz="6" w:space="0" w:color="000000"/>
              <w:bottom w:val="single" w:sz="6" w:space="0" w:color="000000"/>
              <w:right w:val="single" w:sz="6" w:space="0" w:color="000000"/>
            </w:tcBorders>
          </w:tcPr>
          <w:p w14:paraId="1AF048A9"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Нарушено/не нарушено </w:t>
            </w:r>
          </w:p>
        </w:tc>
      </w:tr>
      <w:tr w:rsidR="00D84433" w:rsidRPr="00D84433" w14:paraId="0576E34E" w14:textId="77777777" w:rsidTr="0092035D">
        <w:tc>
          <w:tcPr>
            <w:tcW w:w="2545" w:type="dxa"/>
            <w:vMerge/>
            <w:tcBorders>
              <w:top w:val="single" w:sz="6" w:space="0" w:color="000000"/>
              <w:left w:val="single" w:sz="6" w:space="0" w:color="000000"/>
              <w:bottom w:val="single" w:sz="6" w:space="0" w:color="000000"/>
              <w:right w:val="single" w:sz="6" w:space="0" w:color="000000"/>
            </w:tcBorders>
            <w:vAlign w:val="center"/>
          </w:tcPr>
          <w:p w14:paraId="641FAB3D" w14:textId="77777777" w:rsidR="00D84433" w:rsidRPr="00D84433" w:rsidRDefault="00D84433" w:rsidP="00A5005B">
            <w:pPr>
              <w:spacing w:after="0" w:line="240" w:lineRule="auto"/>
              <w:rPr>
                <w:rFonts w:ascii="Times New Roman" w:hAnsi="Times New Roman" w:cs="Times New Roman"/>
                <w:sz w:val="24"/>
                <w:szCs w:val="24"/>
                <w:lang w:eastAsia="ru-RU"/>
              </w:rPr>
            </w:pPr>
          </w:p>
        </w:tc>
        <w:tc>
          <w:tcPr>
            <w:tcW w:w="4111" w:type="dxa"/>
            <w:tcBorders>
              <w:top w:val="single" w:sz="6" w:space="0" w:color="000000"/>
              <w:left w:val="single" w:sz="6" w:space="0" w:color="000000"/>
              <w:bottom w:val="single" w:sz="6" w:space="0" w:color="000000"/>
              <w:right w:val="single" w:sz="6" w:space="0" w:color="000000"/>
            </w:tcBorders>
          </w:tcPr>
          <w:p w14:paraId="2DF9259E"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5) возможность использования лифта </w:t>
            </w:r>
          </w:p>
        </w:tc>
        <w:tc>
          <w:tcPr>
            <w:tcW w:w="2976" w:type="dxa"/>
            <w:tcBorders>
              <w:top w:val="single" w:sz="6" w:space="0" w:color="000000"/>
              <w:left w:val="single" w:sz="6" w:space="0" w:color="000000"/>
              <w:bottom w:val="single" w:sz="6" w:space="0" w:color="000000"/>
              <w:right w:val="single" w:sz="6" w:space="0" w:color="000000"/>
            </w:tcBorders>
          </w:tcPr>
          <w:p w14:paraId="4A24EBCD"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Возможно/невозможно </w:t>
            </w:r>
          </w:p>
        </w:tc>
      </w:tr>
      <w:tr w:rsidR="00D84433" w:rsidRPr="00D84433" w14:paraId="6C092F15" w14:textId="77777777" w:rsidTr="0092035D">
        <w:tc>
          <w:tcPr>
            <w:tcW w:w="2545" w:type="dxa"/>
            <w:tcBorders>
              <w:top w:val="single" w:sz="6" w:space="0" w:color="000000"/>
              <w:left w:val="single" w:sz="6" w:space="0" w:color="000000"/>
              <w:bottom w:val="single" w:sz="6" w:space="0" w:color="000000"/>
              <w:right w:val="single" w:sz="6" w:space="0" w:color="000000"/>
            </w:tcBorders>
          </w:tcPr>
          <w:p w14:paraId="3CFAD3EB"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Нарушение санитарно-эпидемиологического благополучия заявителя </w:t>
            </w:r>
          </w:p>
        </w:tc>
        <w:tc>
          <w:tcPr>
            <w:tcW w:w="4111" w:type="dxa"/>
            <w:tcBorders>
              <w:top w:val="single" w:sz="6" w:space="0" w:color="000000"/>
              <w:left w:val="single" w:sz="6" w:space="0" w:color="000000"/>
              <w:bottom w:val="single" w:sz="6" w:space="0" w:color="000000"/>
              <w:right w:val="single" w:sz="6" w:space="0" w:color="000000"/>
            </w:tcBorders>
          </w:tcPr>
          <w:p w14:paraId="7DA0BB21" w14:textId="2BC18ED4"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c>
          <w:tcPr>
            <w:tcW w:w="2976" w:type="dxa"/>
            <w:tcBorders>
              <w:top w:val="single" w:sz="6" w:space="0" w:color="000000"/>
              <w:left w:val="single" w:sz="6" w:space="0" w:color="000000"/>
              <w:bottom w:val="single" w:sz="6" w:space="0" w:color="000000"/>
              <w:right w:val="single" w:sz="6" w:space="0" w:color="000000"/>
            </w:tcBorders>
          </w:tcPr>
          <w:p w14:paraId="1A37DC3F"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Нарушено/не нарушено </w:t>
            </w:r>
          </w:p>
        </w:tc>
      </w:tr>
    </w:tbl>
    <w:p w14:paraId="37601C6F" w14:textId="4AD3DC2E" w:rsidR="00D84433" w:rsidRPr="00D84433" w:rsidRDefault="003917C9" w:rsidP="00D84433">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bl>
      <w:tblPr>
        <w:tblW w:w="9340" w:type="dxa"/>
        <w:tblInd w:w="15" w:type="dxa"/>
        <w:tblCellMar>
          <w:left w:w="0" w:type="dxa"/>
          <w:right w:w="0" w:type="dxa"/>
        </w:tblCellMar>
        <w:tblLook w:val="04A0" w:firstRow="1" w:lastRow="0" w:firstColumn="1" w:lastColumn="0" w:noHBand="0" w:noVBand="1"/>
      </w:tblPr>
      <w:tblGrid>
        <w:gridCol w:w="9340"/>
      </w:tblGrid>
      <w:tr w:rsidR="00D84433" w:rsidRPr="00D84433" w14:paraId="1C57839F" w14:textId="77777777" w:rsidTr="00A5005B">
        <w:tc>
          <w:tcPr>
            <w:tcW w:w="0" w:type="auto"/>
          </w:tcPr>
          <w:p w14:paraId="2802A88D"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Факт нарушения условий жизнедеятельности при чрезвычайной ситуации устанавливается исходя из совокупности критериев нарушения условий жизнедеятельности, а также хотя бы одного из показателей критерия, характеризующего </w:t>
            </w:r>
            <w:r w:rsidRPr="00D84433">
              <w:rPr>
                <w:rFonts w:ascii="Times New Roman" w:hAnsi="Times New Roman" w:cs="Times New Roman"/>
                <w:sz w:val="24"/>
                <w:szCs w:val="24"/>
                <w:lang w:eastAsia="ru-RU"/>
              </w:rPr>
              <w:lastRenderedPageBreak/>
              <w:t xml:space="preserve">невозможность проживания заявителя в жилых помещениях (местах проживания). </w:t>
            </w:r>
          </w:p>
          <w:p w14:paraId="09090311" w14:textId="2F849B08"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D84433" w:rsidRPr="00D84433">
              <w:rPr>
                <w:rFonts w:ascii="Times New Roman" w:hAnsi="Times New Roman" w:cs="Times New Roman"/>
                <w:sz w:val="24"/>
                <w:szCs w:val="24"/>
                <w:lang w:eastAsia="ru-RU"/>
              </w:rPr>
              <w:t xml:space="preserve">Факт нарушения условий жизнедеятельности </w:t>
            </w:r>
          </w:p>
          <w:p w14:paraId="39C74E7C"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 </w:t>
            </w:r>
          </w:p>
          <w:p w14:paraId="2E1AC470"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(ФИО заявителя) </w:t>
            </w:r>
          </w:p>
          <w:p w14:paraId="53EECAE9"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в результате чрезвычайной ситуации установлен/не установлен. </w:t>
            </w:r>
          </w:p>
          <w:p w14:paraId="0AEB3EC4"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(нужное подчеркнуть) </w:t>
            </w:r>
          </w:p>
          <w:p w14:paraId="7DD38AD0" w14:textId="5CBE60E8"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14:paraId="378154CF"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Председатель комиссии: </w:t>
            </w:r>
          </w:p>
          <w:p w14:paraId="779F5DCA"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 </w:t>
            </w:r>
          </w:p>
          <w:p w14:paraId="37DE115C"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(должность, подпись, фамилия, инициалы) </w:t>
            </w:r>
          </w:p>
          <w:p w14:paraId="5D4CBD61"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Члены комиссии: </w:t>
            </w:r>
          </w:p>
          <w:p w14:paraId="640A0C9A"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 </w:t>
            </w:r>
          </w:p>
          <w:p w14:paraId="70924C08"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(должность, подпись, фамилия, инициалы) </w:t>
            </w:r>
          </w:p>
          <w:p w14:paraId="377BB1D0"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 </w:t>
            </w:r>
          </w:p>
          <w:p w14:paraId="1F61496A"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(должность, подпись, фамилия, инициалы) </w:t>
            </w:r>
          </w:p>
          <w:p w14:paraId="724A1A9B"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 </w:t>
            </w:r>
          </w:p>
          <w:p w14:paraId="1FEBA7DE"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(должность, подпись, фамилия, инициалы) </w:t>
            </w:r>
          </w:p>
          <w:p w14:paraId="2E93B75B"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С заключением комиссии ознакомлен: </w:t>
            </w:r>
          </w:p>
          <w:p w14:paraId="73EDF160"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заявитель ______________________________________________________________________________________, </w:t>
            </w:r>
          </w:p>
          <w:p w14:paraId="0A51EF7B"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(подпись, фамилия, инициалы) </w:t>
            </w:r>
          </w:p>
          <w:p w14:paraId="045D020D"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иные граждане, проживающие совместно с заявителем в домовладении: </w:t>
            </w:r>
          </w:p>
          <w:p w14:paraId="7F246152"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 </w:t>
            </w:r>
          </w:p>
          <w:p w14:paraId="31B67443"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(подпись, фамилия, инициалы) </w:t>
            </w:r>
          </w:p>
          <w:p w14:paraId="3F96F05A"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 (подпись, фамилия, инициалы) </w:t>
            </w:r>
          </w:p>
          <w:p w14:paraId="1C8F8783"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 (подпись, фамилия, инициалы) </w:t>
            </w:r>
          </w:p>
          <w:p w14:paraId="494E65C3"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 (подпись, фамилия, инициалы) </w:t>
            </w:r>
          </w:p>
          <w:p w14:paraId="5FA2B404"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 (подпись, фамилия, инициалы) </w:t>
            </w:r>
          </w:p>
          <w:p w14:paraId="7FE0F6E9"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 (подпись, фамилия, инициалы) </w:t>
            </w:r>
          </w:p>
          <w:p w14:paraId="746D3357"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 (подпись, фамилия, инициалы) </w:t>
            </w:r>
          </w:p>
        </w:tc>
      </w:tr>
    </w:tbl>
    <w:p w14:paraId="64613DB5" w14:textId="77777777" w:rsidR="00D84433" w:rsidRPr="00D84433" w:rsidRDefault="00D84433" w:rsidP="00D84433">
      <w:pPr>
        <w:spacing w:after="0" w:line="240" w:lineRule="auto"/>
        <w:ind w:firstLine="720"/>
        <w:jc w:val="both"/>
        <w:rPr>
          <w:rFonts w:ascii="Times New Roman" w:hAnsi="Times New Roman" w:cs="Times New Roman"/>
          <w:sz w:val="24"/>
          <w:szCs w:val="24"/>
          <w:lang w:eastAsia="ru-RU"/>
        </w:rPr>
      </w:pPr>
    </w:p>
    <w:p w14:paraId="3413D5F9" w14:textId="5941C341" w:rsidR="00D84433" w:rsidRPr="00D84433" w:rsidRDefault="00D84433" w:rsidP="00D84433">
      <w:pPr>
        <w:widowControl w:val="0"/>
        <w:spacing w:after="0" w:line="240" w:lineRule="auto"/>
        <w:ind w:left="5670"/>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Приложение</w:t>
      </w:r>
      <w:r>
        <w:rPr>
          <w:rFonts w:ascii="Times New Roman" w:eastAsia="Arial" w:hAnsi="Times New Roman" w:cs="Times New Roman"/>
          <w:sz w:val="24"/>
          <w:szCs w:val="24"/>
          <w:lang w:eastAsia="ru-RU"/>
        </w:rPr>
        <w:t xml:space="preserve"> </w:t>
      </w:r>
      <w:r w:rsidRPr="00D84433">
        <w:rPr>
          <w:rFonts w:ascii="Times New Roman" w:eastAsia="Arial" w:hAnsi="Times New Roman" w:cs="Times New Roman"/>
          <w:sz w:val="24"/>
          <w:szCs w:val="24"/>
          <w:lang w:eastAsia="ru-RU"/>
        </w:rPr>
        <w:t xml:space="preserve">4 </w:t>
      </w:r>
    </w:p>
    <w:p w14:paraId="780473EA" w14:textId="77777777" w:rsidR="00D84433" w:rsidRPr="00D84433" w:rsidRDefault="00D84433" w:rsidP="00D84433">
      <w:pPr>
        <w:spacing w:after="0" w:line="240" w:lineRule="auto"/>
        <w:ind w:left="5670"/>
        <w:rPr>
          <w:rFonts w:ascii="Times New Roman" w:hAnsi="Times New Roman" w:cs="Times New Roman"/>
          <w:sz w:val="24"/>
          <w:szCs w:val="24"/>
          <w:lang w:eastAsia="ru-RU"/>
        </w:rPr>
      </w:pPr>
      <w:r w:rsidRPr="00D84433">
        <w:rPr>
          <w:rFonts w:ascii="Times New Roman" w:eastAsia="Arial" w:hAnsi="Times New Roman" w:cs="Times New Roman"/>
          <w:sz w:val="24"/>
          <w:szCs w:val="24"/>
          <w:lang w:eastAsia="ru-RU"/>
        </w:rPr>
        <w:t xml:space="preserve">к Порядку установления фактов проживания в жилых помещениях, находящихся в зоне чрезвычайной ситуации, нарушения условий их жизнедеятельности и утраты ими имущества первой необходимости </w:t>
      </w:r>
      <w:r w:rsidRPr="00D84433">
        <w:rPr>
          <w:rFonts w:ascii="Times New Roman" w:eastAsia="Arial" w:hAnsi="Times New Roman" w:cs="Times New Roman"/>
          <w:sz w:val="24"/>
          <w:szCs w:val="24"/>
          <w:lang w:eastAsia="ru-RU"/>
        </w:rPr>
        <w:lastRenderedPageBreak/>
        <w:t>в результате чрезвычайной ситуации природного и техногенного характера</w:t>
      </w:r>
    </w:p>
    <w:p w14:paraId="5DDFDCA1" w14:textId="77777777" w:rsidR="00D84433" w:rsidRPr="00D84433" w:rsidRDefault="00D84433" w:rsidP="00D84433">
      <w:pPr>
        <w:spacing w:after="0" w:line="240" w:lineRule="auto"/>
        <w:jc w:val="right"/>
        <w:rPr>
          <w:rFonts w:ascii="Times New Roman" w:hAnsi="Times New Roman" w:cs="Times New Roman"/>
          <w:sz w:val="24"/>
          <w:szCs w:val="24"/>
          <w:lang w:eastAsia="ru-RU"/>
        </w:rPr>
      </w:pPr>
    </w:p>
    <w:p w14:paraId="701FF9CE" w14:textId="77777777" w:rsidR="00D84433" w:rsidRPr="00D84433" w:rsidRDefault="00D84433" w:rsidP="00D84433">
      <w:pPr>
        <w:spacing w:after="0" w:line="240" w:lineRule="auto"/>
        <w:jc w:val="right"/>
        <w:rPr>
          <w:rFonts w:ascii="Times New Roman" w:hAnsi="Times New Roman" w:cs="Times New Roman"/>
          <w:sz w:val="24"/>
          <w:szCs w:val="24"/>
          <w:lang w:eastAsia="ru-RU"/>
        </w:rPr>
      </w:pPr>
      <w:r w:rsidRPr="00D84433">
        <w:rPr>
          <w:rFonts w:ascii="Times New Roman" w:hAnsi="Times New Roman" w:cs="Times New Roman"/>
          <w:sz w:val="24"/>
          <w:szCs w:val="24"/>
          <w:lang w:eastAsia="ru-RU"/>
        </w:rPr>
        <w:t>ФОРМА</w:t>
      </w:r>
    </w:p>
    <w:p w14:paraId="15BF5491" w14:textId="77777777" w:rsidR="00D84433" w:rsidRPr="00D84433" w:rsidRDefault="00D84433" w:rsidP="00D84433">
      <w:pPr>
        <w:spacing w:after="0" w:line="240" w:lineRule="auto"/>
        <w:ind w:left="6662"/>
        <w:jc w:val="right"/>
        <w:rPr>
          <w:rFonts w:ascii="Times New Roman" w:hAnsi="Times New Roman" w:cs="Times New Roman"/>
          <w:sz w:val="24"/>
          <w:szCs w:val="24"/>
          <w:lang w:eastAsia="ru-RU"/>
        </w:rPr>
      </w:pPr>
    </w:p>
    <w:p w14:paraId="681BF48C" w14:textId="77777777" w:rsidR="00D84433" w:rsidRPr="00D84433" w:rsidRDefault="00D84433" w:rsidP="00D84433">
      <w:pPr>
        <w:widowControl w:val="0"/>
        <w:spacing w:after="0" w:line="240" w:lineRule="auto"/>
        <w:ind w:left="5670"/>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 xml:space="preserve">Главе администрации Каширского муниципального района </w:t>
      </w:r>
      <w:r w:rsidRPr="00D84433">
        <w:rPr>
          <w:rFonts w:ascii="Times New Roman" w:hAnsi="Times New Roman" w:cs="Times New Roman"/>
          <w:sz w:val="24"/>
          <w:szCs w:val="24"/>
          <w:lang w:eastAsia="ru-RU"/>
        </w:rPr>
        <w:t>Воронежской области</w:t>
      </w:r>
      <w:r w:rsidRPr="00D84433">
        <w:rPr>
          <w:rFonts w:ascii="Times New Roman" w:eastAsia="Arial" w:hAnsi="Times New Roman" w:cs="Times New Roman"/>
          <w:sz w:val="24"/>
          <w:szCs w:val="24"/>
          <w:lang w:eastAsia="ru-RU"/>
        </w:rPr>
        <w:t xml:space="preserve"> _______________________ Ф.И.О.</w:t>
      </w:r>
    </w:p>
    <w:p w14:paraId="13818FB4" w14:textId="77777777" w:rsidR="00D84433" w:rsidRPr="00D84433" w:rsidRDefault="00D84433" w:rsidP="00D84433">
      <w:pPr>
        <w:widowControl w:val="0"/>
        <w:spacing w:after="0" w:line="240" w:lineRule="auto"/>
        <w:ind w:left="5670"/>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от _______</w:t>
      </w:r>
      <w:r w:rsidRPr="00D84433">
        <w:rPr>
          <w:rFonts w:ascii="Times New Roman" w:eastAsia="Arial" w:hAnsi="Times New Roman" w:cs="Times New Roman"/>
          <w:sz w:val="24"/>
          <w:szCs w:val="24"/>
          <w:u w:val="single"/>
          <w:lang w:eastAsia="ru-RU"/>
        </w:rPr>
        <w:t>(ФИО)</w:t>
      </w:r>
      <w:r w:rsidRPr="00D84433">
        <w:rPr>
          <w:rFonts w:ascii="Times New Roman" w:eastAsia="Arial" w:hAnsi="Times New Roman" w:cs="Times New Roman"/>
          <w:sz w:val="24"/>
          <w:szCs w:val="24"/>
          <w:lang w:eastAsia="ru-RU"/>
        </w:rPr>
        <w:t>________________</w:t>
      </w:r>
    </w:p>
    <w:p w14:paraId="6C72B4FE" w14:textId="77777777" w:rsidR="00D84433" w:rsidRPr="00D84433" w:rsidRDefault="00D84433" w:rsidP="00D84433">
      <w:pPr>
        <w:widowControl w:val="0"/>
        <w:spacing w:after="0" w:line="240" w:lineRule="auto"/>
        <w:ind w:left="5670"/>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__________</w:t>
      </w:r>
      <w:r w:rsidRPr="00D84433">
        <w:rPr>
          <w:rFonts w:ascii="Times New Roman" w:eastAsia="Arial" w:hAnsi="Times New Roman" w:cs="Times New Roman"/>
          <w:sz w:val="24"/>
          <w:szCs w:val="24"/>
          <w:u w:val="single"/>
          <w:lang w:eastAsia="ru-RU"/>
        </w:rPr>
        <w:t>(адрес)</w:t>
      </w:r>
      <w:r w:rsidRPr="00D84433">
        <w:rPr>
          <w:rFonts w:ascii="Times New Roman" w:eastAsia="Arial" w:hAnsi="Times New Roman" w:cs="Times New Roman"/>
          <w:sz w:val="24"/>
          <w:szCs w:val="24"/>
          <w:lang w:eastAsia="ru-RU"/>
        </w:rPr>
        <w:t>________________</w:t>
      </w:r>
    </w:p>
    <w:p w14:paraId="079674DB" w14:textId="77777777" w:rsidR="00D84433" w:rsidRPr="00D84433" w:rsidRDefault="00D84433" w:rsidP="00D84433">
      <w:pPr>
        <w:widowControl w:val="0"/>
        <w:spacing w:after="0" w:line="240" w:lineRule="auto"/>
        <w:ind w:left="5670"/>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_________</w:t>
      </w:r>
      <w:r w:rsidRPr="00D84433">
        <w:rPr>
          <w:rFonts w:ascii="Times New Roman" w:eastAsia="Arial" w:hAnsi="Times New Roman" w:cs="Times New Roman"/>
          <w:sz w:val="24"/>
          <w:szCs w:val="24"/>
          <w:u w:val="single"/>
          <w:lang w:eastAsia="ru-RU"/>
        </w:rPr>
        <w:t>(телефон)</w:t>
      </w:r>
      <w:r w:rsidRPr="00D84433">
        <w:rPr>
          <w:rFonts w:ascii="Times New Roman" w:eastAsia="Arial" w:hAnsi="Times New Roman" w:cs="Times New Roman"/>
          <w:sz w:val="24"/>
          <w:szCs w:val="24"/>
          <w:lang w:eastAsia="ru-RU"/>
        </w:rPr>
        <w:t>_______________</w:t>
      </w:r>
    </w:p>
    <w:p w14:paraId="320D9D59" w14:textId="77777777" w:rsidR="00D84433" w:rsidRPr="00D84433" w:rsidRDefault="00D84433" w:rsidP="00D84433">
      <w:pPr>
        <w:spacing w:after="0" w:line="240" w:lineRule="auto"/>
        <w:jc w:val="center"/>
        <w:rPr>
          <w:rFonts w:ascii="Times New Roman" w:hAnsi="Times New Roman" w:cs="Times New Roman"/>
          <w:sz w:val="24"/>
          <w:szCs w:val="24"/>
          <w:lang w:eastAsia="ru-RU"/>
        </w:rPr>
      </w:pPr>
    </w:p>
    <w:p w14:paraId="4F5A241E" w14:textId="77777777" w:rsidR="00D84433" w:rsidRPr="00D84433" w:rsidRDefault="00D84433" w:rsidP="00D84433">
      <w:pPr>
        <w:spacing w:after="0" w:line="240" w:lineRule="auto"/>
        <w:jc w:val="center"/>
        <w:rPr>
          <w:rFonts w:ascii="Times New Roman" w:hAnsi="Times New Roman" w:cs="Times New Roman"/>
          <w:b/>
          <w:bCs/>
          <w:sz w:val="24"/>
          <w:szCs w:val="24"/>
          <w:lang w:eastAsia="ru-RU"/>
        </w:rPr>
      </w:pPr>
      <w:r w:rsidRPr="00D84433">
        <w:rPr>
          <w:rFonts w:ascii="Times New Roman" w:hAnsi="Times New Roman" w:cs="Times New Roman"/>
          <w:b/>
          <w:bCs/>
          <w:sz w:val="24"/>
          <w:szCs w:val="24"/>
          <w:lang w:eastAsia="ru-RU"/>
        </w:rPr>
        <w:t>ЗАЯВЛЕНИЕ</w:t>
      </w:r>
    </w:p>
    <w:p w14:paraId="502862FF" w14:textId="77777777" w:rsidR="00D84433" w:rsidRPr="00D84433" w:rsidRDefault="00D84433" w:rsidP="00D84433">
      <w:pPr>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Прошу назначить мне, ______________________________________________________</w:t>
      </w:r>
    </w:p>
    <w:p w14:paraId="386AB125" w14:textId="77777777" w:rsidR="00D84433" w:rsidRPr="00D84433" w:rsidRDefault="00D84433" w:rsidP="00D84433">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________________________________________________________________________________</w:t>
      </w:r>
    </w:p>
    <w:p w14:paraId="701AB07B" w14:textId="77777777" w:rsidR="00D84433" w:rsidRPr="00D84433" w:rsidRDefault="00D84433" w:rsidP="00D84433">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(фамилия, имя, отчество (при наличии), дата рождения, данные документа, удостоверяющего личность, адрес места жительства)</w:t>
      </w:r>
    </w:p>
    <w:p w14:paraId="4AF148EE" w14:textId="77777777" w:rsidR="00D84433" w:rsidRPr="00D84433" w:rsidRDefault="00D84433" w:rsidP="00D84433">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выплату финансовой помощи в связи с утратой имущества первой необходимости:</w:t>
      </w:r>
    </w:p>
    <w:p w14:paraId="2587C22E" w14:textId="77777777" w:rsidR="00D84433" w:rsidRPr="00D84433" w:rsidRDefault="00D84433" w:rsidP="00D84433">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________________________________________________________________________________</w:t>
      </w:r>
    </w:p>
    <w:p w14:paraId="643131E1" w14:textId="77777777" w:rsidR="00D84433" w:rsidRPr="00D84433" w:rsidRDefault="00D84433" w:rsidP="00D84433">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(причина утраты)</w:t>
      </w:r>
    </w:p>
    <w:p w14:paraId="4E537667" w14:textId="77777777" w:rsidR="00D84433" w:rsidRPr="00D84433" w:rsidRDefault="00D84433" w:rsidP="00D84433">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________________________________________________________________________________</w:t>
      </w:r>
    </w:p>
    <w:p w14:paraId="72F23C4F" w14:textId="77777777" w:rsidR="00D84433" w:rsidRPr="00D84433" w:rsidRDefault="00D84433" w:rsidP="00D84433">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(дата утраты)</w:t>
      </w:r>
    </w:p>
    <w:p w14:paraId="52009C4F" w14:textId="77777777" w:rsidR="00D84433" w:rsidRPr="00D84433" w:rsidRDefault="00D84433" w:rsidP="00D84433">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________________________________________________________________________________</w:t>
      </w:r>
    </w:p>
    <w:p w14:paraId="7C79550B" w14:textId="77777777" w:rsidR="00D84433" w:rsidRPr="00D84433" w:rsidRDefault="00D84433" w:rsidP="00D84433">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(указывается способ выплаты: через кредитные организации или через организации почтовой связи)</w:t>
      </w:r>
    </w:p>
    <w:p w14:paraId="55C078BC" w14:textId="77777777" w:rsidR="00D84433" w:rsidRPr="00D84433" w:rsidRDefault="00D84433" w:rsidP="00D84433">
      <w:pPr>
        <w:spacing w:after="0" w:line="240" w:lineRule="auto"/>
        <w:jc w:val="both"/>
        <w:rPr>
          <w:rFonts w:ascii="Times New Roman" w:hAnsi="Times New Roman" w:cs="Times New Roman"/>
          <w:sz w:val="24"/>
          <w:szCs w:val="24"/>
          <w:lang w:eastAsia="ru-RU"/>
        </w:rPr>
      </w:pPr>
    </w:p>
    <w:p w14:paraId="53E4BA4F" w14:textId="77777777" w:rsidR="00D84433" w:rsidRPr="00D84433" w:rsidRDefault="00D84433" w:rsidP="00D84433">
      <w:pPr>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Контактные данные заявителя:</w:t>
      </w:r>
    </w:p>
    <w:p w14:paraId="08CC45C4" w14:textId="77777777" w:rsidR="00D84433" w:rsidRPr="00D84433" w:rsidRDefault="00D84433" w:rsidP="00D84433">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Телефон: ________________________________________</w:t>
      </w:r>
    </w:p>
    <w:p w14:paraId="1F9D143F" w14:textId="77777777" w:rsidR="00D84433" w:rsidRPr="00D84433" w:rsidRDefault="00D84433" w:rsidP="00D84433">
      <w:pPr>
        <w:spacing w:after="0" w:line="240" w:lineRule="auto"/>
        <w:jc w:val="both"/>
        <w:rPr>
          <w:rFonts w:ascii="Times New Roman" w:hAnsi="Times New Roman" w:cs="Times New Roman"/>
          <w:sz w:val="24"/>
          <w:szCs w:val="24"/>
          <w:lang w:eastAsia="ru-RU"/>
        </w:rPr>
      </w:pPr>
    </w:p>
    <w:p w14:paraId="681E7686" w14:textId="77777777" w:rsidR="00D84433" w:rsidRPr="00D84433" w:rsidRDefault="00D84433" w:rsidP="00D84433">
      <w:pPr>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Банковские реквизиты для выплаты:</w:t>
      </w:r>
    </w:p>
    <w:p w14:paraId="73B5D103" w14:textId="77777777" w:rsidR="00D84433" w:rsidRPr="00D84433" w:rsidRDefault="00D84433" w:rsidP="00D84433">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Лицевой счет: ___________________________________</w:t>
      </w:r>
    </w:p>
    <w:p w14:paraId="2120543B" w14:textId="77777777" w:rsidR="00D84433" w:rsidRPr="00D84433" w:rsidRDefault="00D84433" w:rsidP="00D84433">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Расчетный счет: _________________________________</w:t>
      </w:r>
    </w:p>
    <w:p w14:paraId="704C23E3" w14:textId="77777777" w:rsidR="00D84433" w:rsidRPr="00D84433" w:rsidRDefault="00D84433" w:rsidP="00D84433">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Наименование банка: _____________________________</w:t>
      </w:r>
    </w:p>
    <w:p w14:paraId="3409AE1B" w14:textId="77777777" w:rsidR="00D84433" w:rsidRPr="00D84433" w:rsidRDefault="00D84433" w:rsidP="00D84433">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БИК ____________________________________________</w:t>
      </w:r>
    </w:p>
    <w:p w14:paraId="72691859" w14:textId="77777777" w:rsidR="00D84433" w:rsidRPr="00D84433" w:rsidRDefault="00D84433" w:rsidP="00D84433">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ИНН ___________________________________________</w:t>
      </w:r>
    </w:p>
    <w:p w14:paraId="44D806AB" w14:textId="77777777" w:rsidR="00D84433" w:rsidRPr="00D84433" w:rsidRDefault="00D84433" w:rsidP="00D84433">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КПП ___________________________________________</w:t>
      </w:r>
    </w:p>
    <w:p w14:paraId="2E849D2C" w14:textId="77777777" w:rsidR="00D84433" w:rsidRPr="00D84433" w:rsidRDefault="00D84433" w:rsidP="00D84433">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Номер банковской карты __________________________</w:t>
      </w:r>
    </w:p>
    <w:p w14:paraId="308E6CAA" w14:textId="77777777" w:rsidR="00D84433" w:rsidRPr="00D84433" w:rsidRDefault="00D84433" w:rsidP="00D84433">
      <w:pPr>
        <w:spacing w:after="0" w:line="240" w:lineRule="auto"/>
        <w:jc w:val="both"/>
        <w:rPr>
          <w:rFonts w:ascii="Times New Roman" w:hAnsi="Times New Roman" w:cs="Times New Roman"/>
          <w:sz w:val="24"/>
          <w:szCs w:val="24"/>
          <w:lang w:eastAsia="ru-RU"/>
        </w:rPr>
      </w:pPr>
    </w:p>
    <w:p w14:paraId="62EB7AC4" w14:textId="76F8C69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«__»________________ г.</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_____________________</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_____________________</w:t>
      </w:r>
    </w:p>
    <w:p w14:paraId="7ED19634" w14:textId="1CB71214" w:rsidR="00D84433" w:rsidRPr="00D84433" w:rsidRDefault="00D84433" w:rsidP="00D84433">
      <w:pPr>
        <w:spacing w:after="0" w:line="240" w:lineRule="auto"/>
        <w:ind w:left="708"/>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(дата)</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(подпись)</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(фамилия, инициалы)</w:t>
      </w:r>
    </w:p>
    <w:p w14:paraId="497C4366" w14:textId="1207C46E" w:rsidR="00D84433" w:rsidRPr="00D84433" w:rsidRDefault="00D84433" w:rsidP="00D84433">
      <w:pPr>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lastRenderedPageBreak/>
        <w:t>В соответствии с Федеральным законом от 27</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июля 2006</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г. №</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152-ФЗ «О персональных данных" даю согласие на обработку (сбор, систематизацию, накопление, хранение, уточнение, использование, распространение (в том числе передачу), обезличивание, блокирование, уничтожение) сведений, указанных в настоящем заявлении и прилагаемых документах. Мне разъяснено, что данное согласие может быть отозвано мною.</w:t>
      </w:r>
    </w:p>
    <w:p w14:paraId="3F32794B" w14:textId="34CDA36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«__»________________ г.</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_____________________</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_____________________</w:t>
      </w:r>
    </w:p>
    <w:p w14:paraId="0E6418E7" w14:textId="105172FE" w:rsidR="00D84433" w:rsidRPr="00D84433" w:rsidRDefault="00D84433" w:rsidP="00D84433">
      <w:pPr>
        <w:spacing w:after="0" w:line="240" w:lineRule="auto"/>
        <w:ind w:left="708"/>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(дата)</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(подпись)</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(фамилия, инициалы)</w:t>
      </w:r>
    </w:p>
    <w:p w14:paraId="77C81A88" w14:textId="77777777" w:rsidR="00A5005B" w:rsidRDefault="00A5005B" w:rsidP="00D84433">
      <w:pPr>
        <w:widowControl w:val="0"/>
        <w:spacing w:after="0" w:line="240" w:lineRule="auto"/>
        <w:ind w:left="5670"/>
        <w:rPr>
          <w:rFonts w:ascii="Times New Roman" w:hAnsi="Times New Roman" w:cs="Times New Roman"/>
          <w:sz w:val="24"/>
          <w:szCs w:val="24"/>
          <w:lang w:eastAsia="ru-RU"/>
        </w:rPr>
      </w:pPr>
    </w:p>
    <w:p w14:paraId="311C038D" w14:textId="52AEDCC0" w:rsidR="00D84433" w:rsidRPr="00D84433" w:rsidRDefault="00D84433" w:rsidP="00D84433">
      <w:pPr>
        <w:widowControl w:val="0"/>
        <w:spacing w:after="0" w:line="240" w:lineRule="auto"/>
        <w:ind w:left="5670"/>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Приложение</w:t>
      </w:r>
      <w:r>
        <w:rPr>
          <w:rFonts w:ascii="Times New Roman" w:eastAsia="Arial" w:hAnsi="Times New Roman" w:cs="Times New Roman"/>
          <w:sz w:val="24"/>
          <w:szCs w:val="24"/>
          <w:lang w:eastAsia="ru-RU"/>
        </w:rPr>
        <w:t xml:space="preserve"> </w:t>
      </w:r>
      <w:r w:rsidRPr="00D84433">
        <w:rPr>
          <w:rFonts w:ascii="Times New Roman" w:eastAsia="Arial" w:hAnsi="Times New Roman" w:cs="Times New Roman"/>
          <w:sz w:val="24"/>
          <w:szCs w:val="24"/>
          <w:lang w:eastAsia="ru-RU"/>
        </w:rPr>
        <w:t xml:space="preserve">5 </w:t>
      </w:r>
    </w:p>
    <w:p w14:paraId="1AC10374" w14:textId="77777777" w:rsidR="00D84433" w:rsidRPr="00D84433" w:rsidRDefault="00D84433" w:rsidP="00D84433">
      <w:pPr>
        <w:spacing w:after="0" w:line="240" w:lineRule="auto"/>
        <w:ind w:left="5670"/>
        <w:rPr>
          <w:rFonts w:ascii="Times New Roman" w:hAnsi="Times New Roman" w:cs="Times New Roman"/>
          <w:sz w:val="24"/>
          <w:szCs w:val="24"/>
          <w:lang w:eastAsia="ru-RU"/>
        </w:rPr>
      </w:pPr>
      <w:r w:rsidRPr="00D84433">
        <w:rPr>
          <w:rFonts w:ascii="Times New Roman" w:eastAsia="Arial" w:hAnsi="Times New Roman" w:cs="Times New Roman"/>
          <w:sz w:val="24"/>
          <w:szCs w:val="24"/>
          <w:lang w:eastAsia="ru-RU"/>
        </w:rPr>
        <w:t>к Порядку установления фактов проживания в жилых помещениях, находящихся в зоне чрезвычайной ситуации, нарушения условий их жизнедеятельности и утраты ими имущества первой необходимости в результате чрезвычайной ситуации природного и техногенного характера</w:t>
      </w:r>
    </w:p>
    <w:p w14:paraId="79AE3AB3" w14:textId="77777777" w:rsidR="00D84433" w:rsidRPr="00D84433" w:rsidRDefault="00D84433" w:rsidP="00D84433">
      <w:pPr>
        <w:spacing w:after="0" w:line="240" w:lineRule="auto"/>
        <w:jc w:val="right"/>
        <w:rPr>
          <w:rFonts w:ascii="Times New Roman" w:hAnsi="Times New Roman" w:cs="Times New Roman"/>
          <w:sz w:val="24"/>
          <w:szCs w:val="24"/>
          <w:lang w:eastAsia="ru-RU"/>
        </w:rPr>
      </w:pPr>
    </w:p>
    <w:p w14:paraId="2C0EE2C2" w14:textId="77777777" w:rsidR="00D84433" w:rsidRPr="00D84433" w:rsidRDefault="00D84433" w:rsidP="00D84433">
      <w:pPr>
        <w:spacing w:after="0" w:line="240" w:lineRule="auto"/>
        <w:jc w:val="right"/>
        <w:rPr>
          <w:rFonts w:ascii="Times New Roman" w:hAnsi="Times New Roman" w:cs="Times New Roman"/>
          <w:sz w:val="24"/>
          <w:szCs w:val="24"/>
          <w:lang w:eastAsia="ru-RU"/>
        </w:rPr>
      </w:pPr>
      <w:r w:rsidRPr="00D84433">
        <w:rPr>
          <w:rFonts w:ascii="Times New Roman" w:hAnsi="Times New Roman" w:cs="Times New Roman"/>
          <w:sz w:val="24"/>
          <w:szCs w:val="24"/>
          <w:lang w:eastAsia="ru-RU"/>
        </w:rPr>
        <w:t>ФОРМА</w:t>
      </w:r>
    </w:p>
    <w:p w14:paraId="521DFE86" w14:textId="77777777" w:rsidR="00D84433" w:rsidRPr="00D84433" w:rsidRDefault="00D84433" w:rsidP="00D84433">
      <w:pPr>
        <w:spacing w:after="0" w:line="240" w:lineRule="auto"/>
        <w:ind w:left="6662"/>
        <w:jc w:val="right"/>
        <w:rPr>
          <w:rFonts w:ascii="Times New Roman" w:hAnsi="Times New Roman" w:cs="Times New Roman"/>
          <w:sz w:val="24"/>
          <w:szCs w:val="24"/>
          <w:lang w:eastAsia="ru-RU"/>
        </w:rPr>
      </w:pPr>
    </w:p>
    <w:p w14:paraId="63BA308C" w14:textId="77777777" w:rsidR="00D84433" w:rsidRPr="00D84433" w:rsidRDefault="00D84433" w:rsidP="00D84433">
      <w:pPr>
        <w:widowControl w:val="0"/>
        <w:spacing w:after="0" w:line="240" w:lineRule="auto"/>
        <w:ind w:left="5670"/>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 xml:space="preserve">Главе администрации Каширского муниципального района </w:t>
      </w:r>
      <w:r w:rsidRPr="00D84433">
        <w:rPr>
          <w:rFonts w:ascii="Times New Roman" w:hAnsi="Times New Roman" w:cs="Times New Roman"/>
          <w:sz w:val="24"/>
          <w:szCs w:val="24"/>
          <w:lang w:eastAsia="ru-RU"/>
        </w:rPr>
        <w:t>Воронежской области</w:t>
      </w:r>
      <w:r w:rsidRPr="00D84433">
        <w:rPr>
          <w:rFonts w:ascii="Times New Roman" w:eastAsia="Arial" w:hAnsi="Times New Roman" w:cs="Times New Roman"/>
          <w:sz w:val="24"/>
          <w:szCs w:val="24"/>
          <w:lang w:eastAsia="ru-RU"/>
        </w:rPr>
        <w:t xml:space="preserve"> _______________________ Ф.И.О.</w:t>
      </w:r>
    </w:p>
    <w:p w14:paraId="78E54AD7" w14:textId="77777777" w:rsidR="00D84433" w:rsidRPr="00D84433" w:rsidRDefault="00D84433" w:rsidP="00D84433">
      <w:pPr>
        <w:widowControl w:val="0"/>
        <w:spacing w:after="0" w:line="240" w:lineRule="auto"/>
        <w:ind w:left="5670"/>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от _______</w:t>
      </w:r>
      <w:r w:rsidRPr="00D84433">
        <w:rPr>
          <w:rFonts w:ascii="Times New Roman" w:eastAsia="Arial" w:hAnsi="Times New Roman" w:cs="Times New Roman"/>
          <w:sz w:val="24"/>
          <w:szCs w:val="24"/>
          <w:u w:val="single"/>
          <w:lang w:eastAsia="ru-RU"/>
        </w:rPr>
        <w:t>(ФИО)</w:t>
      </w:r>
      <w:r w:rsidRPr="00D84433">
        <w:rPr>
          <w:rFonts w:ascii="Times New Roman" w:eastAsia="Arial" w:hAnsi="Times New Roman" w:cs="Times New Roman"/>
          <w:sz w:val="24"/>
          <w:szCs w:val="24"/>
          <w:lang w:eastAsia="ru-RU"/>
        </w:rPr>
        <w:t>________________</w:t>
      </w:r>
    </w:p>
    <w:p w14:paraId="0F750E19" w14:textId="77777777" w:rsidR="00D84433" w:rsidRPr="00D84433" w:rsidRDefault="00D84433" w:rsidP="00D84433">
      <w:pPr>
        <w:widowControl w:val="0"/>
        <w:spacing w:after="0" w:line="240" w:lineRule="auto"/>
        <w:ind w:left="5670"/>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__________</w:t>
      </w:r>
      <w:r w:rsidRPr="00D84433">
        <w:rPr>
          <w:rFonts w:ascii="Times New Roman" w:eastAsia="Arial" w:hAnsi="Times New Roman" w:cs="Times New Roman"/>
          <w:sz w:val="24"/>
          <w:szCs w:val="24"/>
          <w:u w:val="single"/>
          <w:lang w:eastAsia="ru-RU"/>
        </w:rPr>
        <w:t>(адрес)</w:t>
      </w:r>
      <w:r w:rsidRPr="00D84433">
        <w:rPr>
          <w:rFonts w:ascii="Times New Roman" w:eastAsia="Arial" w:hAnsi="Times New Roman" w:cs="Times New Roman"/>
          <w:sz w:val="24"/>
          <w:szCs w:val="24"/>
          <w:lang w:eastAsia="ru-RU"/>
        </w:rPr>
        <w:t>________________</w:t>
      </w:r>
    </w:p>
    <w:p w14:paraId="18AA8F74" w14:textId="77777777" w:rsidR="00D84433" w:rsidRPr="00D84433" w:rsidRDefault="00D84433" w:rsidP="00D84433">
      <w:pPr>
        <w:widowControl w:val="0"/>
        <w:spacing w:after="0" w:line="240" w:lineRule="auto"/>
        <w:ind w:left="5670"/>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_________</w:t>
      </w:r>
      <w:r w:rsidRPr="00D84433">
        <w:rPr>
          <w:rFonts w:ascii="Times New Roman" w:eastAsia="Arial" w:hAnsi="Times New Roman" w:cs="Times New Roman"/>
          <w:sz w:val="24"/>
          <w:szCs w:val="24"/>
          <w:u w:val="single"/>
          <w:lang w:eastAsia="ru-RU"/>
        </w:rPr>
        <w:t>(телефон)</w:t>
      </w:r>
      <w:r w:rsidRPr="00D84433">
        <w:rPr>
          <w:rFonts w:ascii="Times New Roman" w:eastAsia="Arial" w:hAnsi="Times New Roman" w:cs="Times New Roman"/>
          <w:sz w:val="24"/>
          <w:szCs w:val="24"/>
          <w:lang w:eastAsia="ru-RU"/>
        </w:rPr>
        <w:t>_______________</w:t>
      </w:r>
    </w:p>
    <w:p w14:paraId="624E1BB9" w14:textId="77777777" w:rsidR="00D84433" w:rsidRPr="00D84433" w:rsidRDefault="00D84433" w:rsidP="00D84433">
      <w:pPr>
        <w:spacing w:after="0" w:line="240" w:lineRule="auto"/>
        <w:jc w:val="right"/>
        <w:rPr>
          <w:rFonts w:ascii="Times New Roman" w:hAnsi="Times New Roman" w:cs="Times New Roman"/>
          <w:color w:val="000000"/>
          <w:sz w:val="24"/>
          <w:szCs w:val="24"/>
          <w:lang w:eastAsia="ru-RU"/>
        </w:rPr>
      </w:pPr>
    </w:p>
    <w:p w14:paraId="698A6617" w14:textId="77777777" w:rsidR="00D84433" w:rsidRPr="00D84433" w:rsidRDefault="00D84433" w:rsidP="00D84433">
      <w:pPr>
        <w:spacing w:after="0" w:line="240" w:lineRule="auto"/>
        <w:jc w:val="right"/>
        <w:rPr>
          <w:rFonts w:ascii="Times New Roman" w:hAnsi="Times New Roman" w:cs="Times New Roman"/>
          <w:color w:val="000000"/>
          <w:sz w:val="24"/>
          <w:szCs w:val="24"/>
          <w:lang w:eastAsia="ru-RU"/>
        </w:rPr>
      </w:pPr>
    </w:p>
    <w:p w14:paraId="7D7B710B" w14:textId="77777777" w:rsidR="00D84433" w:rsidRPr="00D84433" w:rsidRDefault="00D84433" w:rsidP="00D84433">
      <w:pPr>
        <w:spacing w:after="0" w:line="240" w:lineRule="auto"/>
        <w:jc w:val="center"/>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ЗАЯВЛЕНИЕ</w:t>
      </w:r>
    </w:p>
    <w:p w14:paraId="03ACBA65" w14:textId="77777777" w:rsidR="00D84433" w:rsidRPr="00D84433" w:rsidRDefault="00D84433" w:rsidP="00D84433">
      <w:pPr>
        <w:spacing w:after="0" w:line="240" w:lineRule="auto"/>
        <w:ind w:firstLine="709"/>
        <w:jc w:val="both"/>
        <w:rPr>
          <w:rFonts w:ascii="Times New Roman" w:hAnsi="Times New Roman" w:cs="Times New Roman"/>
          <w:color w:val="000000"/>
          <w:sz w:val="24"/>
          <w:szCs w:val="24"/>
          <w:lang w:eastAsia="ru-RU"/>
        </w:rPr>
      </w:pPr>
    </w:p>
    <w:p w14:paraId="147770DD" w14:textId="77777777" w:rsidR="00D84433" w:rsidRPr="00D84433" w:rsidRDefault="00D84433" w:rsidP="00D84433">
      <w:pPr>
        <w:spacing w:after="0" w:line="240" w:lineRule="auto"/>
        <w:ind w:firstLine="709"/>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Прошу назначить мне, представителю и (или) законному представителю несовершеннолетнего или недееспособного лица_____________________________________</w:t>
      </w:r>
    </w:p>
    <w:p w14:paraId="45317C4B" w14:textId="77777777" w:rsidR="00D84433" w:rsidRPr="00D84433" w:rsidRDefault="00D84433" w:rsidP="00D84433">
      <w:pPr>
        <w:spacing w:after="0" w:line="240" w:lineRule="auto"/>
        <w:ind w:firstLine="709"/>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_________________________________________________________________________,</w:t>
      </w:r>
    </w:p>
    <w:p w14:paraId="167A10F5" w14:textId="77777777" w:rsidR="00D84433" w:rsidRPr="00D84433" w:rsidRDefault="00D84433" w:rsidP="00D84433">
      <w:pPr>
        <w:spacing w:after="0" w:line="240" w:lineRule="auto"/>
        <w:ind w:left="1985" w:firstLine="567"/>
        <w:jc w:val="center"/>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(фамилия, имя, отчество (при наличии), дата рождения, данные документа, удостоверяющего личность, адрес места жительства, данные документа, подтверждающего полномочия представителя)</w:t>
      </w:r>
    </w:p>
    <w:p w14:paraId="63E933F6"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выплату финансовой помощи в связи с утратой имущества первой необходимости:</w:t>
      </w:r>
    </w:p>
    <w:p w14:paraId="047B3D9C"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________________________________________________________________________________</w:t>
      </w:r>
    </w:p>
    <w:p w14:paraId="06F749F7" w14:textId="77777777" w:rsidR="00D84433" w:rsidRPr="00D84433" w:rsidRDefault="00D84433" w:rsidP="00D84433">
      <w:pPr>
        <w:spacing w:after="0" w:line="240" w:lineRule="auto"/>
        <w:jc w:val="center"/>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(причина утраты)</w:t>
      </w:r>
    </w:p>
    <w:p w14:paraId="57DD365C"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_______________________________________________________________________________,</w:t>
      </w:r>
    </w:p>
    <w:p w14:paraId="5C7B5903" w14:textId="77777777" w:rsidR="00D84433" w:rsidRPr="00D84433" w:rsidRDefault="00D84433" w:rsidP="00D84433">
      <w:pPr>
        <w:spacing w:after="0" w:line="240" w:lineRule="auto"/>
        <w:jc w:val="center"/>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(дата утраты)</w:t>
      </w:r>
    </w:p>
    <w:p w14:paraId="0312B005"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lastRenderedPageBreak/>
        <w:t>на моих несовершеннолетних детей:</w:t>
      </w:r>
    </w:p>
    <w:p w14:paraId="7EF760D1" w14:textId="77777777" w:rsidR="00D84433" w:rsidRPr="00D84433" w:rsidRDefault="00D84433" w:rsidP="00D84433">
      <w:pPr>
        <w:numPr>
          <w:ilvl w:val="0"/>
          <w:numId w:val="19"/>
        </w:num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__________________________________________________________________________</w:t>
      </w:r>
    </w:p>
    <w:p w14:paraId="734A2A2F" w14:textId="59CEA228" w:rsidR="00D84433" w:rsidRPr="00D84433" w:rsidRDefault="00D84433" w:rsidP="00D84433">
      <w:pPr>
        <w:spacing w:after="0" w:line="240" w:lineRule="auto"/>
        <w:ind w:left="709"/>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(фамилия, имя, отчество (при наличии), дата рождения, свидетельство о рождении (серия, номер, дата), дата и номер</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записи акта о рождении или реквизиты документа о рождении, выданного компетентным органом иностранного государства)</w:t>
      </w:r>
    </w:p>
    <w:p w14:paraId="7F41525E" w14:textId="77777777" w:rsidR="00D84433" w:rsidRPr="00D84433" w:rsidRDefault="00D84433" w:rsidP="00D84433">
      <w:pPr>
        <w:numPr>
          <w:ilvl w:val="0"/>
          <w:numId w:val="19"/>
        </w:num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color w:val="000000"/>
          <w:sz w:val="24"/>
          <w:szCs w:val="24"/>
          <w:lang w:eastAsia="ru-RU"/>
        </w:rPr>
        <w:t>_________________________________________________________________________,</w:t>
      </w:r>
    </w:p>
    <w:p w14:paraId="0801E5C0" w14:textId="2D05AABC" w:rsidR="00D84433" w:rsidRPr="00D84433" w:rsidRDefault="00D84433" w:rsidP="00D84433">
      <w:pPr>
        <w:spacing w:after="0" w:line="240" w:lineRule="auto"/>
        <w:ind w:left="709"/>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(фамилия, имя, отчество (при наличии), дата рождения, свидетельство о рождении (серия, номер, дата), дата и номер</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записи акта о рождении или реквизиты документа о рождении, выданного компетентным органом иностранного государства)</w:t>
      </w:r>
    </w:p>
    <w:p w14:paraId="4BD7A521" w14:textId="77777777" w:rsidR="00D84433" w:rsidRPr="00D84433" w:rsidRDefault="00D84433" w:rsidP="00D84433">
      <w:pPr>
        <w:spacing w:after="0" w:line="240" w:lineRule="auto"/>
        <w:ind w:left="360"/>
        <w:jc w:val="both"/>
        <w:rPr>
          <w:rFonts w:ascii="Times New Roman" w:hAnsi="Times New Roman" w:cs="Times New Roman"/>
          <w:color w:val="000000"/>
          <w:sz w:val="24"/>
          <w:szCs w:val="24"/>
          <w:lang w:eastAsia="ru-RU"/>
        </w:rPr>
      </w:pPr>
    </w:p>
    <w:p w14:paraId="2AE6CD8A" w14:textId="6CC3848A" w:rsidR="00D84433" w:rsidRPr="00D84433" w:rsidRDefault="00D84433" w:rsidP="00D84433">
      <w:pPr>
        <w:spacing w:after="0" w:line="240" w:lineRule="auto"/>
        <w:ind w:left="360"/>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иных лиц, представителем и (или) законным представителем которых я являюсь:</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1. ___________________________________________________________________________</w:t>
      </w:r>
    </w:p>
    <w:p w14:paraId="7367E5D8" w14:textId="77777777" w:rsidR="00D84433" w:rsidRPr="00D84433" w:rsidRDefault="00D84433" w:rsidP="00D84433">
      <w:pPr>
        <w:spacing w:after="0" w:line="240" w:lineRule="auto"/>
        <w:ind w:left="360"/>
        <w:jc w:val="center"/>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(фамилия, имя, отчество (при наличии), дата рождения, данные документа, удостоверяющего личность)</w:t>
      </w:r>
    </w:p>
    <w:p w14:paraId="73E990F1" w14:textId="77777777" w:rsidR="00D84433" w:rsidRPr="00D84433" w:rsidRDefault="00D84433" w:rsidP="00D84433">
      <w:pPr>
        <w:spacing w:after="0" w:line="240" w:lineRule="auto"/>
        <w:ind w:left="360"/>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2.___________________________________________________________________________,</w:t>
      </w:r>
    </w:p>
    <w:p w14:paraId="626A68F5" w14:textId="77777777" w:rsidR="00D84433" w:rsidRPr="00D84433" w:rsidRDefault="00D84433" w:rsidP="00D84433">
      <w:pPr>
        <w:spacing w:after="0" w:line="240" w:lineRule="auto"/>
        <w:ind w:left="360"/>
        <w:jc w:val="center"/>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(фамилия, имя, отчество (при наличии), дата рождения, данные документа, удостоверяющего личность)</w:t>
      </w:r>
    </w:p>
    <w:p w14:paraId="27495F24" w14:textId="77777777" w:rsidR="00D84433" w:rsidRPr="00D84433" w:rsidRDefault="00D84433" w:rsidP="00D84433">
      <w:pPr>
        <w:spacing w:after="0" w:line="240" w:lineRule="auto"/>
        <w:ind w:left="360"/>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_____________________________________________________________________________</w:t>
      </w:r>
    </w:p>
    <w:p w14:paraId="44D39D47" w14:textId="77777777" w:rsidR="00D84433" w:rsidRPr="00D84433" w:rsidRDefault="00D84433" w:rsidP="00D84433">
      <w:pPr>
        <w:spacing w:after="0" w:line="240" w:lineRule="auto"/>
        <w:ind w:left="360"/>
        <w:jc w:val="center"/>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(указывается способ выплаты: через кредитные организации или через организации почтовой связи)</w:t>
      </w:r>
    </w:p>
    <w:p w14:paraId="0545854A"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p>
    <w:p w14:paraId="571708DA" w14:textId="77777777" w:rsidR="00D84433" w:rsidRPr="00D84433" w:rsidRDefault="00D84433" w:rsidP="00D84433">
      <w:pPr>
        <w:spacing w:after="0" w:line="240" w:lineRule="auto"/>
        <w:ind w:firstLine="709"/>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Контактные данные заявителя:</w:t>
      </w:r>
    </w:p>
    <w:p w14:paraId="29BB6A0A"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Телефон: ________________________________________</w:t>
      </w:r>
    </w:p>
    <w:p w14:paraId="15DFC91E" w14:textId="77777777" w:rsidR="00D84433" w:rsidRPr="00D84433" w:rsidRDefault="00D84433" w:rsidP="00D84433">
      <w:pPr>
        <w:spacing w:after="0" w:line="240" w:lineRule="auto"/>
        <w:ind w:firstLine="709"/>
        <w:jc w:val="both"/>
        <w:rPr>
          <w:rFonts w:ascii="Times New Roman" w:hAnsi="Times New Roman" w:cs="Times New Roman"/>
          <w:color w:val="000000"/>
          <w:sz w:val="24"/>
          <w:szCs w:val="24"/>
          <w:lang w:eastAsia="ru-RU"/>
        </w:rPr>
      </w:pPr>
    </w:p>
    <w:p w14:paraId="45334250" w14:textId="77777777" w:rsidR="00D84433" w:rsidRPr="00D84433" w:rsidRDefault="00D84433" w:rsidP="00D84433">
      <w:pPr>
        <w:spacing w:after="0" w:line="240" w:lineRule="auto"/>
        <w:ind w:firstLine="709"/>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Банковские реквизиты для выплаты:</w:t>
      </w:r>
    </w:p>
    <w:p w14:paraId="5A83DCAA"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Лицевой счет: ____________________________________</w:t>
      </w:r>
    </w:p>
    <w:p w14:paraId="0FB54B4A"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Расчетный счет: __________________________________</w:t>
      </w:r>
    </w:p>
    <w:p w14:paraId="39160E14"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Наименование банка: ______________________________</w:t>
      </w:r>
    </w:p>
    <w:p w14:paraId="1E26F7F3"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БИК ____________________________________________</w:t>
      </w:r>
    </w:p>
    <w:p w14:paraId="5802E138"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ИНН ____________________________________________</w:t>
      </w:r>
    </w:p>
    <w:p w14:paraId="0187072D"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КПП ____________________________________________</w:t>
      </w:r>
    </w:p>
    <w:p w14:paraId="342AF70E" w14:textId="77777777"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Номер банковской карты ___________________________</w:t>
      </w:r>
    </w:p>
    <w:p w14:paraId="6F54A648" w14:textId="77777777" w:rsidR="00D84433" w:rsidRPr="00D84433" w:rsidRDefault="00D84433" w:rsidP="00D84433">
      <w:pPr>
        <w:spacing w:after="0" w:line="240" w:lineRule="auto"/>
        <w:ind w:left="360"/>
        <w:jc w:val="both"/>
        <w:rPr>
          <w:rFonts w:ascii="Times New Roman" w:hAnsi="Times New Roman" w:cs="Times New Roman"/>
          <w:color w:val="000000"/>
          <w:sz w:val="24"/>
          <w:szCs w:val="24"/>
          <w:lang w:eastAsia="ru-RU"/>
        </w:rPr>
      </w:pPr>
    </w:p>
    <w:p w14:paraId="1D7C0777" w14:textId="5BB201A4"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«__»________________ г.</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_____________________</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_____________________</w:t>
      </w:r>
    </w:p>
    <w:p w14:paraId="3A37204B" w14:textId="66A2AF65"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(дата)</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(подпись)</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(фамилия, инициалы)</w:t>
      </w:r>
    </w:p>
    <w:p w14:paraId="6FDEC2B2" w14:textId="77777777" w:rsidR="00D84433" w:rsidRPr="00D84433" w:rsidRDefault="00D84433" w:rsidP="00D84433">
      <w:pPr>
        <w:spacing w:after="0" w:line="240" w:lineRule="auto"/>
        <w:ind w:firstLine="709"/>
        <w:jc w:val="both"/>
        <w:rPr>
          <w:rFonts w:ascii="Times New Roman" w:hAnsi="Times New Roman" w:cs="Times New Roman"/>
          <w:color w:val="000000"/>
          <w:sz w:val="24"/>
          <w:szCs w:val="24"/>
          <w:lang w:eastAsia="ru-RU"/>
        </w:rPr>
      </w:pPr>
    </w:p>
    <w:p w14:paraId="4FE0249E" w14:textId="592B11ED"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sidRPr="00D84433">
        <w:rPr>
          <w:rFonts w:ascii="Times New Roman" w:hAnsi="Times New Roman" w:cs="Times New Roman"/>
          <w:color w:val="000000"/>
          <w:sz w:val="24"/>
          <w:szCs w:val="24"/>
          <w:lang w:eastAsia="ru-RU"/>
        </w:rPr>
        <w:t>В соответствии с Федеральным законом</w:t>
      </w:r>
      <w:r w:rsidRPr="00D84433">
        <w:rPr>
          <w:rFonts w:ascii="Times New Roman" w:hAnsi="Times New Roman" w:cs="Times New Roman"/>
          <w:color w:val="0000FF"/>
          <w:sz w:val="24"/>
          <w:szCs w:val="24"/>
          <w:lang w:eastAsia="ru-RU"/>
        </w:rPr>
        <w:t xml:space="preserve"> </w:t>
      </w:r>
      <w:r w:rsidRPr="00D84433">
        <w:rPr>
          <w:rFonts w:ascii="Times New Roman" w:hAnsi="Times New Roman" w:cs="Times New Roman"/>
          <w:color w:val="000000"/>
          <w:sz w:val="24"/>
          <w:szCs w:val="24"/>
          <w:lang w:eastAsia="ru-RU"/>
        </w:rPr>
        <w:t>от 27</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июля 2006</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г. №</w:t>
      </w: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152-ФЗ «О персональных данных» даю согласие на обработку (сбор, систематизацию, накопление, хранение, уточнение, использование, распространение (в том числе передачу), обезличивание, блокирование, уничтожение) сведений, указанных в настоящем заявлении и прилагаемых документах. Мне разъяснено, что данное согласие может быть отозвано мною.</w:t>
      </w:r>
    </w:p>
    <w:p w14:paraId="64E9A846" w14:textId="52647843" w:rsidR="00D84433" w:rsidRPr="00D84433" w:rsidRDefault="00D84433" w:rsidP="00D8443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«__»________________ г.</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_____________________</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_____________________</w:t>
      </w:r>
    </w:p>
    <w:p w14:paraId="72E96E54" w14:textId="1BA9E7E0" w:rsidR="00D84433" w:rsidRPr="00D84433" w:rsidRDefault="00D84433" w:rsidP="00D84433">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(дата)</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(подпись)</w:t>
      </w:r>
      <w:r w:rsidR="003917C9">
        <w:rPr>
          <w:rFonts w:ascii="Times New Roman" w:hAnsi="Times New Roman" w:cs="Times New Roman"/>
          <w:color w:val="000000"/>
          <w:sz w:val="24"/>
          <w:szCs w:val="24"/>
          <w:lang w:eastAsia="ru-RU"/>
        </w:rPr>
        <w:t xml:space="preserve"> </w:t>
      </w:r>
      <w:r w:rsidRPr="00D84433">
        <w:rPr>
          <w:rFonts w:ascii="Times New Roman" w:hAnsi="Times New Roman" w:cs="Times New Roman"/>
          <w:color w:val="000000"/>
          <w:sz w:val="24"/>
          <w:szCs w:val="24"/>
          <w:lang w:eastAsia="ru-RU"/>
        </w:rPr>
        <w:t>(фамилия, инициалы)</w:t>
      </w:r>
    </w:p>
    <w:p w14:paraId="003A71BF" w14:textId="77777777" w:rsidR="00D84433" w:rsidRPr="00D84433" w:rsidRDefault="00D84433" w:rsidP="00D84433">
      <w:pPr>
        <w:spacing w:after="0" w:line="240" w:lineRule="auto"/>
        <w:ind w:firstLine="720"/>
        <w:jc w:val="both"/>
        <w:rPr>
          <w:rFonts w:ascii="Times New Roman" w:hAnsi="Times New Roman" w:cs="Times New Roman"/>
          <w:sz w:val="24"/>
          <w:szCs w:val="24"/>
          <w:lang w:eastAsia="ru-RU"/>
        </w:rPr>
      </w:pPr>
    </w:p>
    <w:p w14:paraId="03B540B1" w14:textId="26B74D52" w:rsidR="00D84433" w:rsidRPr="00D84433" w:rsidRDefault="00D84433" w:rsidP="00D84433">
      <w:pPr>
        <w:widowControl w:val="0"/>
        <w:spacing w:after="0" w:line="240" w:lineRule="auto"/>
        <w:ind w:left="5670"/>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lastRenderedPageBreak/>
        <w:t>Приложение</w:t>
      </w:r>
      <w:r>
        <w:rPr>
          <w:rFonts w:ascii="Times New Roman" w:eastAsia="Arial" w:hAnsi="Times New Roman" w:cs="Times New Roman"/>
          <w:sz w:val="24"/>
          <w:szCs w:val="24"/>
          <w:lang w:eastAsia="ru-RU"/>
        </w:rPr>
        <w:t xml:space="preserve"> </w:t>
      </w:r>
      <w:r w:rsidRPr="00D84433">
        <w:rPr>
          <w:rFonts w:ascii="Times New Roman" w:eastAsia="Arial" w:hAnsi="Times New Roman" w:cs="Times New Roman"/>
          <w:sz w:val="24"/>
          <w:szCs w:val="24"/>
          <w:lang w:eastAsia="ru-RU"/>
        </w:rPr>
        <w:t xml:space="preserve">6 </w:t>
      </w:r>
    </w:p>
    <w:p w14:paraId="5B7F73EE" w14:textId="77777777" w:rsidR="00D84433" w:rsidRPr="00D84433" w:rsidRDefault="00D84433" w:rsidP="00D84433">
      <w:pPr>
        <w:spacing w:after="0" w:line="240" w:lineRule="auto"/>
        <w:ind w:left="5670"/>
        <w:rPr>
          <w:rFonts w:ascii="Times New Roman" w:hAnsi="Times New Roman" w:cs="Times New Roman"/>
          <w:sz w:val="24"/>
          <w:szCs w:val="24"/>
          <w:lang w:eastAsia="ru-RU"/>
        </w:rPr>
      </w:pPr>
      <w:r w:rsidRPr="00D84433">
        <w:rPr>
          <w:rFonts w:ascii="Times New Roman" w:eastAsia="Arial" w:hAnsi="Times New Roman" w:cs="Times New Roman"/>
          <w:sz w:val="24"/>
          <w:szCs w:val="24"/>
          <w:lang w:eastAsia="ru-RU"/>
        </w:rPr>
        <w:t>к Порядку установления фактов проживания в жилых помещениях, находящихся в зоне чрезвычайной ситуации, нарушения условий их жизнедеятельности и утраты ими имущества первой необходимости в результате чрезвычайной ситуации природного и техногенного характера</w:t>
      </w:r>
    </w:p>
    <w:p w14:paraId="438F630D" w14:textId="77777777" w:rsidR="00D84433" w:rsidRPr="00D84433" w:rsidRDefault="00D84433" w:rsidP="00D84433">
      <w:pPr>
        <w:spacing w:after="0" w:line="240" w:lineRule="auto"/>
        <w:ind w:firstLine="709"/>
        <w:jc w:val="right"/>
        <w:rPr>
          <w:rFonts w:ascii="Times New Roman" w:hAnsi="Times New Roman" w:cs="Times New Roman"/>
          <w:sz w:val="24"/>
          <w:szCs w:val="24"/>
          <w:lang w:eastAsia="ru-RU"/>
        </w:rPr>
      </w:pPr>
    </w:p>
    <w:p w14:paraId="6ED7D1A5" w14:textId="77777777" w:rsidR="00D84433" w:rsidRPr="00D84433" w:rsidRDefault="00D84433" w:rsidP="00D84433">
      <w:pPr>
        <w:spacing w:after="0" w:line="240" w:lineRule="auto"/>
        <w:ind w:firstLine="709"/>
        <w:jc w:val="right"/>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ФОРМА </w:t>
      </w:r>
    </w:p>
    <w:p w14:paraId="6892A4AB" w14:textId="5AF14543" w:rsidR="00D84433" w:rsidRPr="00D84433" w:rsidRDefault="003917C9" w:rsidP="00D84433">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14:paraId="5CC42C88" w14:textId="77777777" w:rsidR="00D84433" w:rsidRPr="00D84433" w:rsidRDefault="00D84433" w:rsidP="00D84433">
      <w:pPr>
        <w:spacing w:after="0" w:line="240" w:lineRule="auto"/>
        <w:jc w:val="both"/>
        <w:rPr>
          <w:rFonts w:ascii="Times New Roman" w:hAnsi="Times New Roman" w:cs="Times New Roman"/>
          <w:sz w:val="24"/>
          <w:szCs w:val="24"/>
          <w:lang w:eastAsia="ru-RU"/>
        </w:rPr>
      </w:pPr>
    </w:p>
    <w:tbl>
      <w:tblPr>
        <w:tblW w:w="9766" w:type="dxa"/>
        <w:tblInd w:w="15" w:type="dxa"/>
        <w:tblLayout w:type="fixed"/>
        <w:tblCellMar>
          <w:left w:w="0" w:type="dxa"/>
          <w:right w:w="0" w:type="dxa"/>
        </w:tblCellMar>
        <w:tblLook w:val="04A0" w:firstRow="1" w:lastRow="0" w:firstColumn="1" w:lastColumn="0" w:noHBand="0" w:noVBand="1"/>
      </w:tblPr>
      <w:tblGrid>
        <w:gridCol w:w="2072"/>
        <w:gridCol w:w="7694"/>
      </w:tblGrid>
      <w:tr w:rsidR="00D84433" w:rsidRPr="00D84433" w14:paraId="721F5C5F" w14:textId="77777777" w:rsidTr="0092035D">
        <w:tc>
          <w:tcPr>
            <w:tcW w:w="2072" w:type="dxa"/>
          </w:tcPr>
          <w:p w14:paraId="6CED3346" w14:textId="5BA52B7C"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c>
          <w:tcPr>
            <w:tcW w:w="7694" w:type="dxa"/>
          </w:tcPr>
          <w:p w14:paraId="62D4E469" w14:textId="77777777" w:rsidR="00D84433" w:rsidRPr="00D84433" w:rsidRDefault="00D84433" w:rsidP="00A5005B">
            <w:pPr>
              <w:widowControl w:val="0"/>
              <w:spacing w:after="0" w:line="240" w:lineRule="auto"/>
              <w:ind w:left="3592"/>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УТВЕРЖДАЮ</w:t>
            </w:r>
          </w:p>
          <w:p w14:paraId="1C4B8436" w14:textId="77777777" w:rsidR="00D84433" w:rsidRPr="00D84433" w:rsidRDefault="00D84433" w:rsidP="00A5005B">
            <w:pPr>
              <w:widowControl w:val="0"/>
              <w:spacing w:after="0" w:line="240" w:lineRule="auto"/>
              <w:ind w:left="3592"/>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 xml:space="preserve">Глава администрации Каширского муниципального района </w:t>
            </w:r>
            <w:r w:rsidRPr="00D84433">
              <w:rPr>
                <w:rFonts w:ascii="Times New Roman" w:hAnsi="Times New Roman" w:cs="Times New Roman"/>
                <w:sz w:val="24"/>
                <w:szCs w:val="24"/>
                <w:lang w:eastAsia="ru-RU"/>
              </w:rPr>
              <w:t>Воронежской области</w:t>
            </w:r>
            <w:r w:rsidRPr="00D84433">
              <w:rPr>
                <w:rFonts w:ascii="Times New Roman" w:eastAsia="Arial" w:hAnsi="Times New Roman" w:cs="Times New Roman"/>
                <w:sz w:val="24"/>
                <w:szCs w:val="24"/>
                <w:lang w:eastAsia="ru-RU"/>
              </w:rPr>
              <w:t xml:space="preserve"> </w:t>
            </w:r>
          </w:p>
          <w:p w14:paraId="181BCCF5" w14:textId="77777777" w:rsidR="00D84433" w:rsidRPr="00D84433" w:rsidRDefault="00D84433" w:rsidP="00A5005B">
            <w:pPr>
              <w:widowControl w:val="0"/>
              <w:spacing w:after="0" w:line="240" w:lineRule="auto"/>
              <w:ind w:left="3592"/>
              <w:rPr>
                <w:rFonts w:ascii="Times New Roman" w:eastAsia="Arial" w:hAnsi="Times New Roman" w:cs="Times New Roman"/>
                <w:sz w:val="24"/>
                <w:szCs w:val="24"/>
                <w:lang w:eastAsia="ru-RU"/>
              </w:rPr>
            </w:pPr>
            <w:r w:rsidRPr="00D84433">
              <w:rPr>
                <w:rFonts w:ascii="Times New Roman" w:eastAsia="Arial" w:hAnsi="Times New Roman" w:cs="Times New Roman"/>
                <w:sz w:val="24"/>
                <w:szCs w:val="24"/>
                <w:lang w:eastAsia="ru-RU"/>
              </w:rPr>
              <w:t>_______________________ Ф.И.О.</w:t>
            </w:r>
          </w:p>
          <w:p w14:paraId="7D929576" w14:textId="77777777" w:rsidR="00D84433" w:rsidRPr="00D84433" w:rsidRDefault="00D84433" w:rsidP="00A5005B">
            <w:pPr>
              <w:widowControl w:val="0"/>
              <w:spacing w:after="0" w:line="240" w:lineRule="auto"/>
              <w:ind w:left="3592"/>
              <w:rPr>
                <w:rFonts w:ascii="Times New Roman" w:eastAsia="Arial" w:hAnsi="Times New Roman" w:cs="Times New Roman"/>
                <w:sz w:val="24"/>
                <w:szCs w:val="24"/>
                <w:lang w:eastAsia="ru-RU"/>
              </w:rPr>
            </w:pPr>
          </w:p>
          <w:p w14:paraId="7B7CD47D" w14:textId="77777777" w:rsidR="00D84433" w:rsidRPr="00D84433" w:rsidRDefault="00D84433" w:rsidP="00A5005B">
            <w:pPr>
              <w:spacing w:after="0" w:line="240" w:lineRule="auto"/>
              <w:ind w:left="3592"/>
              <w:rPr>
                <w:rFonts w:ascii="Times New Roman" w:hAnsi="Times New Roman" w:cs="Times New Roman"/>
                <w:sz w:val="24"/>
                <w:szCs w:val="24"/>
                <w:lang w:eastAsia="ru-RU"/>
              </w:rPr>
            </w:pPr>
            <w:r w:rsidRPr="00D84433">
              <w:rPr>
                <w:rFonts w:ascii="Times New Roman" w:eastAsia="Arial" w:hAnsi="Times New Roman" w:cs="Times New Roman"/>
                <w:sz w:val="24"/>
                <w:szCs w:val="24"/>
                <w:lang w:eastAsia="ru-RU"/>
              </w:rPr>
              <w:t>«____» _______________ 20___ год</w:t>
            </w:r>
            <w:r w:rsidRPr="00D84433">
              <w:rPr>
                <w:rFonts w:ascii="Times New Roman" w:hAnsi="Times New Roman" w:cs="Times New Roman"/>
                <w:sz w:val="24"/>
                <w:szCs w:val="24"/>
                <w:lang w:eastAsia="ru-RU"/>
              </w:rPr>
              <w:t xml:space="preserve"> </w:t>
            </w:r>
          </w:p>
          <w:p w14:paraId="7EF0ACBA" w14:textId="77777777" w:rsidR="00D84433" w:rsidRPr="00D84433" w:rsidRDefault="00D84433" w:rsidP="00A5005B">
            <w:pPr>
              <w:spacing w:after="0" w:line="240" w:lineRule="auto"/>
              <w:ind w:left="3592"/>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МП </w:t>
            </w:r>
          </w:p>
        </w:tc>
      </w:tr>
      <w:tr w:rsidR="00D84433" w:rsidRPr="00D84433" w14:paraId="7C345A63" w14:textId="77777777" w:rsidTr="0092035D">
        <w:tc>
          <w:tcPr>
            <w:tcW w:w="9766" w:type="dxa"/>
            <w:gridSpan w:val="2"/>
          </w:tcPr>
          <w:p w14:paraId="38278BA5" w14:textId="77777777" w:rsidR="00D84433" w:rsidRPr="00D84433" w:rsidRDefault="00D84433" w:rsidP="00A5005B">
            <w:pPr>
              <w:spacing w:after="0" w:line="240" w:lineRule="auto"/>
              <w:jc w:val="center"/>
              <w:rPr>
                <w:rFonts w:ascii="Times New Roman" w:hAnsi="Times New Roman" w:cs="Times New Roman"/>
                <w:b/>
                <w:sz w:val="24"/>
                <w:szCs w:val="24"/>
                <w:lang w:eastAsia="ru-RU"/>
              </w:rPr>
            </w:pPr>
          </w:p>
          <w:p w14:paraId="6024F867" w14:textId="77777777" w:rsidR="00D84433" w:rsidRPr="00D84433" w:rsidRDefault="00D84433" w:rsidP="00A5005B">
            <w:pPr>
              <w:spacing w:after="0" w:line="240" w:lineRule="auto"/>
              <w:jc w:val="center"/>
              <w:rPr>
                <w:rFonts w:ascii="Times New Roman" w:hAnsi="Times New Roman" w:cs="Times New Roman"/>
                <w:b/>
                <w:sz w:val="24"/>
                <w:szCs w:val="24"/>
                <w:lang w:eastAsia="ru-RU"/>
              </w:rPr>
            </w:pPr>
            <w:r w:rsidRPr="00D84433">
              <w:rPr>
                <w:rFonts w:ascii="Times New Roman" w:hAnsi="Times New Roman" w:cs="Times New Roman"/>
                <w:b/>
                <w:sz w:val="24"/>
                <w:szCs w:val="24"/>
                <w:lang w:eastAsia="ru-RU"/>
              </w:rPr>
              <w:t xml:space="preserve">ЗАКЛЮЧЕНИЕ </w:t>
            </w:r>
          </w:p>
          <w:p w14:paraId="055A81DB"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об установлении факта </w:t>
            </w:r>
            <w:r w:rsidRPr="00D84433">
              <w:rPr>
                <w:rFonts w:ascii="Times New Roman" w:hAnsi="Times New Roman" w:cs="Times New Roman"/>
                <w:color w:val="000000"/>
                <w:sz w:val="24"/>
                <w:szCs w:val="24"/>
                <w:lang w:eastAsia="ru-RU"/>
              </w:rPr>
              <w:t>проживания в жилых помещениях, находящихся в зоне чрезвычайной ситуации, и факта утраты гражданином имущества первой необходимости в результате</w:t>
            </w:r>
            <w:r w:rsidRPr="00D84433">
              <w:rPr>
                <w:rFonts w:ascii="Times New Roman" w:hAnsi="Times New Roman" w:cs="Times New Roman"/>
                <w:sz w:val="24"/>
                <w:szCs w:val="24"/>
                <w:lang w:eastAsia="ru-RU"/>
              </w:rPr>
              <w:t xml:space="preserve"> чрезвычайной ситуации </w:t>
            </w:r>
          </w:p>
        </w:tc>
      </w:tr>
      <w:tr w:rsidR="00D84433" w:rsidRPr="00D84433" w14:paraId="649AA743" w14:textId="77777777" w:rsidTr="0092035D">
        <w:tc>
          <w:tcPr>
            <w:tcW w:w="9766" w:type="dxa"/>
            <w:gridSpan w:val="2"/>
          </w:tcPr>
          <w:p w14:paraId="7F7C9221"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______________________________________________________________________________________________________</w:t>
            </w:r>
          </w:p>
          <w:p w14:paraId="68FEFA17"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(реквизиты нормативного правового акта администрации Каширского муниципального района </w:t>
            </w:r>
          </w:p>
          <w:p w14:paraId="18CD392C"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об отнесении сложившейся ситуации к чрезвычайной) </w:t>
            </w:r>
          </w:p>
          <w:p w14:paraId="14170748"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Комиссия, действующая на основании ________________________________________________________________, </w:t>
            </w:r>
          </w:p>
          <w:p w14:paraId="527F14C5"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в составе: </w:t>
            </w:r>
          </w:p>
          <w:p w14:paraId="704CAB92"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председатель комиссии: _____________________________________________________________________________, </w:t>
            </w:r>
          </w:p>
          <w:p w14:paraId="485EF05B"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члены комиссии: ___________________________________________________________________________________, </w:t>
            </w:r>
          </w:p>
          <w:p w14:paraId="7D37B7AF"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 </w:t>
            </w:r>
          </w:p>
          <w:p w14:paraId="5D8EB29A"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 - </w:t>
            </w:r>
          </w:p>
          <w:p w14:paraId="4666ABDD"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провела ______________________________ обследование утраченного имущества первой необходимости:</w:t>
            </w:r>
          </w:p>
          <w:p w14:paraId="6BDC2908" w14:textId="442ACE18" w:rsidR="00D84433" w:rsidRPr="00D84433" w:rsidRDefault="00D84433" w:rsidP="00A5005B">
            <w:pPr>
              <w:spacing w:after="0" w:line="240" w:lineRule="auto"/>
              <w:rPr>
                <w:rFonts w:ascii="Times New Roman" w:hAnsi="Times New Roman" w:cs="Times New Roman"/>
                <w:sz w:val="24"/>
                <w:szCs w:val="24"/>
                <w:vertAlign w:val="superscript"/>
                <w:lang w:eastAsia="ru-RU"/>
              </w:rPr>
            </w:pPr>
            <w:r>
              <w:rPr>
                <w:rFonts w:ascii="Times New Roman" w:hAnsi="Times New Roman" w:cs="Times New Roman"/>
                <w:sz w:val="24"/>
                <w:szCs w:val="24"/>
                <w:vertAlign w:val="superscript"/>
                <w:lang w:eastAsia="ru-RU"/>
              </w:rPr>
              <w:t xml:space="preserve"> </w:t>
            </w:r>
            <w:r w:rsidRPr="00D84433">
              <w:rPr>
                <w:rFonts w:ascii="Times New Roman" w:hAnsi="Times New Roman" w:cs="Times New Roman"/>
                <w:sz w:val="24"/>
                <w:szCs w:val="24"/>
                <w:vertAlign w:val="superscript"/>
                <w:lang w:eastAsia="ru-RU"/>
              </w:rPr>
              <w:t>(дата)</w:t>
            </w:r>
          </w:p>
          <w:p w14:paraId="781EF963"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Адрес места жительства: ____________________________________________________________________________ </w:t>
            </w:r>
          </w:p>
          <w:p w14:paraId="575230F1"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_____________________________________________________________________________________________________. </w:t>
            </w:r>
          </w:p>
          <w:p w14:paraId="072C6FA3"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lastRenderedPageBreak/>
              <w:t xml:space="preserve">ФИО заявителя: ____________________________________________________________________________________. </w:t>
            </w:r>
          </w:p>
          <w:p w14:paraId="4EC36AC6"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ФИО граждан, проживающих совместно с заявителем в домовладении: _____________________________________________________________________________________________________ </w:t>
            </w:r>
          </w:p>
          <w:p w14:paraId="39E40E5D"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_____________________________________________________________________________________________________ </w:t>
            </w:r>
          </w:p>
          <w:p w14:paraId="7D07D6DB"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(фамилия, имя, отчество (при наличии) </w:t>
            </w:r>
          </w:p>
          <w:p w14:paraId="30CA7DEE"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_____________________________________________________________________________________________________ </w:t>
            </w:r>
          </w:p>
          <w:p w14:paraId="634DDC5D"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(фамилия, имя, отчество (при наличии) </w:t>
            </w:r>
          </w:p>
          <w:p w14:paraId="3D0BD1DF"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_____________________________________________________________________________________________________ </w:t>
            </w:r>
          </w:p>
          <w:p w14:paraId="097F3C0B"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(фамилия, имя, отчество (при наличии) </w:t>
            </w:r>
          </w:p>
          <w:p w14:paraId="712F3847"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_____________________________________________________________________________________________________ </w:t>
            </w:r>
          </w:p>
          <w:p w14:paraId="3B8EE42B"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(фамилия, имя, отчество (при наличии) </w:t>
            </w:r>
          </w:p>
          <w:p w14:paraId="73D42082"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_____________________________________________________________________________________________________ </w:t>
            </w:r>
          </w:p>
          <w:p w14:paraId="2BF001BB"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(фамилия, имя, отчество (при наличии) </w:t>
            </w:r>
          </w:p>
          <w:p w14:paraId="317F28FE"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_____________________________________________________________________________________________________ </w:t>
            </w:r>
          </w:p>
          <w:p w14:paraId="76546BBE"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(фамилия, имя, отчество (при наличии) </w:t>
            </w:r>
          </w:p>
          <w:p w14:paraId="1FB63F34"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_____________________________________________________________________________________________________. </w:t>
            </w:r>
          </w:p>
          <w:p w14:paraId="2DA36603"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(фамилия, имя, отчество (при наличии) </w:t>
            </w:r>
          </w:p>
          <w:p w14:paraId="708D5CCD" w14:textId="1AFC87E6"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D84433" w:rsidRPr="00D84433">
              <w:rPr>
                <w:rFonts w:ascii="Times New Roman" w:hAnsi="Times New Roman" w:cs="Times New Roman"/>
                <w:sz w:val="24"/>
                <w:szCs w:val="24"/>
                <w:lang w:eastAsia="ru-RU"/>
              </w:rPr>
              <w:t xml:space="preserve">Факт проживания в домовладении ______________________________________________________________________ </w:t>
            </w:r>
          </w:p>
          <w:p w14:paraId="7A2E0AE5"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(ФИО заявителя)</w:t>
            </w:r>
          </w:p>
          <w:p w14:paraId="5364FF15"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установлен/не установлен на основании __________________________________________________________________. </w:t>
            </w:r>
          </w:p>
        </w:tc>
      </w:tr>
      <w:tr w:rsidR="00D84433" w:rsidRPr="00D84433" w14:paraId="781C34EB" w14:textId="77777777" w:rsidTr="0092035D">
        <w:tc>
          <w:tcPr>
            <w:tcW w:w="2072" w:type="dxa"/>
          </w:tcPr>
          <w:p w14:paraId="1C0F9EFE" w14:textId="77777777" w:rsidR="00D84433" w:rsidRPr="00D84433" w:rsidRDefault="00D84433" w:rsidP="00A5005B">
            <w:pPr>
              <w:spacing w:after="0" w:line="240" w:lineRule="auto"/>
              <w:rPr>
                <w:rFonts w:ascii="Times New Roman" w:hAnsi="Times New Roman" w:cs="Times New Roman"/>
                <w:sz w:val="24"/>
                <w:szCs w:val="24"/>
                <w:lang w:eastAsia="ru-RU"/>
              </w:rPr>
            </w:pPr>
            <w:r w:rsidRPr="00D84433">
              <w:rPr>
                <w:rFonts w:ascii="Times New Roman" w:hAnsi="Times New Roman" w:cs="Times New Roman"/>
                <w:sz w:val="24"/>
                <w:szCs w:val="24"/>
                <w:lang w:eastAsia="ru-RU"/>
              </w:rPr>
              <w:lastRenderedPageBreak/>
              <w:t xml:space="preserve">(нужное подчеркнуть) </w:t>
            </w:r>
          </w:p>
        </w:tc>
        <w:tc>
          <w:tcPr>
            <w:tcW w:w="7694" w:type="dxa"/>
          </w:tcPr>
          <w:p w14:paraId="1E532E19"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(указать, если факт проживания установлен) </w:t>
            </w:r>
          </w:p>
        </w:tc>
      </w:tr>
      <w:tr w:rsidR="00D84433" w:rsidRPr="00D84433" w14:paraId="1FF4E461" w14:textId="77777777" w:rsidTr="0092035D">
        <w:tc>
          <w:tcPr>
            <w:tcW w:w="9766" w:type="dxa"/>
            <w:gridSpan w:val="2"/>
          </w:tcPr>
          <w:p w14:paraId="6D271248"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Факт проживания в домовладении граждан в количестве _______ чел., проживающих совместно с заявителем, указанных в настоящем заключении, установлен/не установлен на основании </w:t>
            </w:r>
          </w:p>
          <w:p w14:paraId="0EF53830"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(нужное подчеркнуть) </w:t>
            </w:r>
          </w:p>
          <w:p w14:paraId="70794FCB"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 </w:t>
            </w:r>
          </w:p>
          <w:p w14:paraId="78F70E16"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(указать, если факт проживания установлен) </w:t>
            </w:r>
          </w:p>
          <w:p w14:paraId="38E45F33" w14:textId="545B6463"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14:paraId="2C24EF16"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Список утраченного имущества первой необходимости </w:t>
            </w:r>
          </w:p>
        </w:tc>
      </w:tr>
    </w:tbl>
    <w:p w14:paraId="10EA185C" w14:textId="639E26EA" w:rsidR="00D84433" w:rsidRPr="00D84433" w:rsidRDefault="003917C9" w:rsidP="00D84433">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bl>
      <w:tblPr>
        <w:tblW w:w="9349" w:type="dxa"/>
        <w:tblInd w:w="15" w:type="dxa"/>
        <w:tblCellMar>
          <w:left w:w="0" w:type="dxa"/>
          <w:right w:w="0" w:type="dxa"/>
        </w:tblCellMar>
        <w:tblLook w:val="04A0" w:firstRow="1" w:lastRow="0" w:firstColumn="1" w:lastColumn="0" w:noHBand="0" w:noVBand="1"/>
      </w:tblPr>
      <w:tblGrid>
        <w:gridCol w:w="6872"/>
        <w:gridCol w:w="1181"/>
        <w:gridCol w:w="1296"/>
      </w:tblGrid>
      <w:tr w:rsidR="00D84433" w:rsidRPr="00D84433" w14:paraId="04BAE4C6" w14:textId="77777777" w:rsidTr="0092035D">
        <w:tc>
          <w:tcPr>
            <w:tcW w:w="0" w:type="auto"/>
            <w:tcBorders>
              <w:top w:val="single" w:sz="6" w:space="0" w:color="000000"/>
              <w:left w:val="single" w:sz="6" w:space="0" w:color="000000"/>
              <w:bottom w:val="single" w:sz="6" w:space="0" w:color="000000"/>
              <w:right w:val="single" w:sz="6" w:space="0" w:color="000000"/>
            </w:tcBorders>
            <w:vAlign w:val="center"/>
          </w:tcPr>
          <w:p w14:paraId="7FB540F5"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Список имущества первой необходимости </w:t>
            </w:r>
          </w:p>
        </w:tc>
        <w:tc>
          <w:tcPr>
            <w:tcW w:w="1181" w:type="dxa"/>
            <w:tcBorders>
              <w:top w:val="single" w:sz="6" w:space="0" w:color="000000"/>
              <w:left w:val="single" w:sz="6" w:space="0" w:color="000000"/>
              <w:bottom w:val="single" w:sz="6" w:space="0" w:color="000000"/>
              <w:right w:val="single" w:sz="6" w:space="0" w:color="000000"/>
            </w:tcBorders>
            <w:vAlign w:val="center"/>
          </w:tcPr>
          <w:p w14:paraId="6789F867"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Утрачено </w:t>
            </w:r>
          </w:p>
          <w:p w14:paraId="330B7BEF"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(ДА или НЕТ) </w:t>
            </w:r>
          </w:p>
        </w:tc>
        <w:tc>
          <w:tcPr>
            <w:tcW w:w="1296" w:type="dxa"/>
            <w:tcBorders>
              <w:top w:val="single" w:sz="6" w:space="0" w:color="000000"/>
              <w:left w:val="single" w:sz="6" w:space="0" w:color="000000"/>
              <w:bottom w:val="single" w:sz="6" w:space="0" w:color="000000"/>
              <w:right w:val="single" w:sz="6" w:space="0" w:color="000000"/>
            </w:tcBorders>
            <w:vAlign w:val="center"/>
          </w:tcPr>
          <w:p w14:paraId="5A9E449B"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Примечание </w:t>
            </w:r>
          </w:p>
        </w:tc>
      </w:tr>
      <w:tr w:rsidR="00D84433" w:rsidRPr="00D84433" w14:paraId="2F1A5EAE" w14:textId="77777777" w:rsidTr="0092035D">
        <w:tc>
          <w:tcPr>
            <w:tcW w:w="0" w:type="auto"/>
            <w:tcBorders>
              <w:top w:val="single" w:sz="6" w:space="0" w:color="000000"/>
              <w:left w:val="single" w:sz="6" w:space="0" w:color="000000"/>
              <w:bottom w:val="single" w:sz="6" w:space="0" w:color="000000"/>
              <w:right w:val="single" w:sz="6" w:space="0" w:color="000000"/>
            </w:tcBorders>
            <w:vAlign w:val="center"/>
          </w:tcPr>
          <w:p w14:paraId="10E73A14"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1 </w:t>
            </w:r>
          </w:p>
        </w:tc>
        <w:tc>
          <w:tcPr>
            <w:tcW w:w="1181" w:type="dxa"/>
            <w:tcBorders>
              <w:top w:val="single" w:sz="6" w:space="0" w:color="000000"/>
              <w:left w:val="single" w:sz="6" w:space="0" w:color="000000"/>
              <w:bottom w:val="single" w:sz="6" w:space="0" w:color="000000"/>
              <w:right w:val="single" w:sz="6" w:space="0" w:color="000000"/>
            </w:tcBorders>
            <w:vAlign w:val="center"/>
          </w:tcPr>
          <w:p w14:paraId="11ABC2F2"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2 </w:t>
            </w:r>
          </w:p>
        </w:tc>
        <w:tc>
          <w:tcPr>
            <w:tcW w:w="1296" w:type="dxa"/>
            <w:tcBorders>
              <w:top w:val="single" w:sz="6" w:space="0" w:color="000000"/>
              <w:left w:val="single" w:sz="6" w:space="0" w:color="000000"/>
              <w:bottom w:val="single" w:sz="6" w:space="0" w:color="000000"/>
              <w:right w:val="single" w:sz="6" w:space="0" w:color="000000"/>
            </w:tcBorders>
            <w:vAlign w:val="center"/>
          </w:tcPr>
          <w:p w14:paraId="056281CE"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3 </w:t>
            </w:r>
          </w:p>
        </w:tc>
      </w:tr>
      <w:tr w:rsidR="00D84433" w:rsidRPr="00D84433" w14:paraId="0A379B19" w14:textId="77777777" w:rsidTr="0092035D">
        <w:tc>
          <w:tcPr>
            <w:tcW w:w="0" w:type="auto"/>
            <w:tcBorders>
              <w:top w:val="single" w:sz="6" w:space="0" w:color="000000"/>
              <w:left w:val="single" w:sz="6" w:space="0" w:color="000000"/>
              <w:bottom w:val="single" w:sz="6" w:space="0" w:color="000000"/>
              <w:right w:val="single" w:sz="6" w:space="0" w:color="000000"/>
            </w:tcBorders>
          </w:tcPr>
          <w:p w14:paraId="21AEFE72"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Предметы для хранения и приготовления пищи: </w:t>
            </w:r>
          </w:p>
        </w:tc>
        <w:tc>
          <w:tcPr>
            <w:tcW w:w="1181" w:type="dxa"/>
            <w:tcBorders>
              <w:top w:val="single" w:sz="6" w:space="0" w:color="000000"/>
              <w:left w:val="single" w:sz="6" w:space="0" w:color="000000"/>
              <w:bottom w:val="single" w:sz="6" w:space="0" w:color="000000"/>
              <w:right w:val="single" w:sz="6" w:space="0" w:color="000000"/>
            </w:tcBorders>
          </w:tcPr>
          <w:p w14:paraId="51642EF5" w14:textId="70D231B8"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c>
          <w:tcPr>
            <w:tcW w:w="1296" w:type="dxa"/>
            <w:tcBorders>
              <w:top w:val="single" w:sz="6" w:space="0" w:color="000000"/>
              <w:left w:val="single" w:sz="6" w:space="0" w:color="000000"/>
              <w:bottom w:val="single" w:sz="6" w:space="0" w:color="000000"/>
              <w:right w:val="single" w:sz="6" w:space="0" w:color="000000"/>
            </w:tcBorders>
          </w:tcPr>
          <w:p w14:paraId="0B6A5B27" w14:textId="4DF39F37"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r>
      <w:tr w:rsidR="00D84433" w:rsidRPr="00D84433" w14:paraId="1DD6FE9F" w14:textId="77777777" w:rsidTr="0092035D">
        <w:tc>
          <w:tcPr>
            <w:tcW w:w="0" w:type="auto"/>
            <w:tcBorders>
              <w:top w:val="single" w:sz="6" w:space="0" w:color="000000"/>
              <w:left w:val="single" w:sz="6" w:space="0" w:color="000000"/>
              <w:bottom w:val="single" w:sz="6" w:space="0" w:color="000000"/>
              <w:right w:val="single" w:sz="6" w:space="0" w:color="000000"/>
            </w:tcBorders>
          </w:tcPr>
          <w:p w14:paraId="1245BCD7"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холодильник </w:t>
            </w:r>
          </w:p>
        </w:tc>
        <w:tc>
          <w:tcPr>
            <w:tcW w:w="1181" w:type="dxa"/>
            <w:tcBorders>
              <w:top w:val="single" w:sz="6" w:space="0" w:color="000000"/>
              <w:left w:val="single" w:sz="6" w:space="0" w:color="000000"/>
              <w:bottom w:val="single" w:sz="6" w:space="0" w:color="000000"/>
              <w:right w:val="single" w:sz="6" w:space="0" w:color="000000"/>
            </w:tcBorders>
          </w:tcPr>
          <w:p w14:paraId="186A44C5" w14:textId="4304B1D1"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c>
          <w:tcPr>
            <w:tcW w:w="1296" w:type="dxa"/>
            <w:tcBorders>
              <w:top w:val="single" w:sz="6" w:space="0" w:color="000000"/>
              <w:left w:val="single" w:sz="6" w:space="0" w:color="000000"/>
              <w:bottom w:val="single" w:sz="6" w:space="0" w:color="000000"/>
              <w:right w:val="single" w:sz="6" w:space="0" w:color="000000"/>
            </w:tcBorders>
          </w:tcPr>
          <w:p w14:paraId="3FDD0A0A" w14:textId="2DC59F70"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r>
      <w:tr w:rsidR="00D84433" w:rsidRPr="00D84433" w14:paraId="1608A0FC" w14:textId="77777777" w:rsidTr="0092035D">
        <w:tc>
          <w:tcPr>
            <w:tcW w:w="0" w:type="auto"/>
            <w:tcBorders>
              <w:top w:val="single" w:sz="6" w:space="0" w:color="000000"/>
              <w:left w:val="single" w:sz="6" w:space="0" w:color="000000"/>
              <w:bottom w:val="single" w:sz="6" w:space="0" w:color="000000"/>
              <w:right w:val="single" w:sz="6" w:space="0" w:color="000000"/>
            </w:tcBorders>
          </w:tcPr>
          <w:p w14:paraId="5BF2DD32"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lastRenderedPageBreak/>
              <w:t xml:space="preserve">газовая плита (электроплита) </w:t>
            </w:r>
          </w:p>
        </w:tc>
        <w:tc>
          <w:tcPr>
            <w:tcW w:w="1181" w:type="dxa"/>
            <w:tcBorders>
              <w:top w:val="single" w:sz="6" w:space="0" w:color="000000"/>
              <w:left w:val="single" w:sz="6" w:space="0" w:color="000000"/>
              <w:bottom w:val="single" w:sz="6" w:space="0" w:color="000000"/>
              <w:right w:val="single" w:sz="6" w:space="0" w:color="000000"/>
            </w:tcBorders>
          </w:tcPr>
          <w:p w14:paraId="0F1CB34A" w14:textId="4D95963B"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c>
          <w:tcPr>
            <w:tcW w:w="1296" w:type="dxa"/>
            <w:tcBorders>
              <w:top w:val="single" w:sz="6" w:space="0" w:color="000000"/>
              <w:left w:val="single" w:sz="6" w:space="0" w:color="000000"/>
              <w:bottom w:val="single" w:sz="6" w:space="0" w:color="000000"/>
              <w:right w:val="single" w:sz="6" w:space="0" w:color="000000"/>
            </w:tcBorders>
          </w:tcPr>
          <w:p w14:paraId="5B16D57A" w14:textId="6E0AC6A0"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r>
      <w:tr w:rsidR="00D84433" w:rsidRPr="00D84433" w14:paraId="29BBB708" w14:textId="77777777" w:rsidTr="0092035D">
        <w:tc>
          <w:tcPr>
            <w:tcW w:w="0" w:type="auto"/>
            <w:tcBorders>
              <w:top w:val="single" w:sz="6" w:space="0" w:color="000000"/>
              <w:left w:val="single" w:sz="6" w:space="0" w:color="000000"/>
              <w:bottom w:val="single" w:sz="6" w:space="0" w:color="000000"/>
              <w:right w:val="single" w:sz="6" w:space="0" w:color="000000"/>
            </w:tcBorders>
          </w:tcPr>
          <w:p w14:paraId="64149A18"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шкаф для посуды </w:t>
            </w:r>
          </w:p>
        </w:tc>
        <w:tc>
          <w:tcPr>
            <w:tcW w:w="1181" w:type="dxa"/>
            <w:tcBorders>
              <w:top w:val="single" w:sz="6" w:space="0" w:color="000000"/>
              <w:left w:val="single" w:sz="6" w:space="0" w:color="000000"/>
              <w:bottom w:val="single" w:sz="6" w:space="0" w:color="000000"/>
              <w:right w:val="single" w:sz="6" w:space="0" w:color="000000"/>
            </w:tcBorders>
          </w:tcPr>
          <w:p w14:paraId="05686D8E" w14:textId="07D7C0D2"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c>
          <w:tcPr>
            <w:tcW w:w="1296" w:type="dxa"/>
            <w:tcBorders>
              <w:top w:val="single" w:sz="6" w:space="0" w:color="000000"/>
              <w:left w:val="single" w:sz="6" w:space="0" w:color="000000"/>
              <w:bottom w:val="single" w:sz="6" w:space="0" w:color="000000"/>
              <w:right w:val="single" w:sz="6" w:space="0" w:color="000000"/>
            </w:tcBorders>
          </w:tcPr>
          <w:p w14:paraId="123F841B" w14:textId="3947B52E"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r>
      <w:tr w:rsidR="00D84433" w:rsidRPr="00D84433" w14:paraId="68BE1CBE" w14:textId="77777777" w:rsidTr="0092035D">
        <w:tc>
          <w:tcPr>
            <w:tcW w:w="0" w:type="auto"/>
            <w:tcBorders>
              <w:top w:val="single" w:sz="6" w:space="0" w:color="000000"/>
              <w:left w:val="single" w:sz="6" w:space="0" w:color="000000"/>
              <w:bottom w:val="single" w:sz="6" w:space="0" w:color="000000"/>
              <w:right w:val="single" w:sz="6" w:space="0" w:color="000000"/>
            </w:tcBorders>
          </w:tcPr>
          <w:p w14:paraId="216982BA"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Предметы мебели для приема пищи: </w:t>
            </w:r>
          </w:p>
        </w:tc>
        <w:tc>
          <w:tcPr>
            <w:tcW w:w="1181" w:type="dxa"/>
            <w:tcBorders>
              <w:top w:val="single" w:sz="6" w:space="0" w:color="000000"/>
              <w:left w:val="single" w:sz="6" w:space="0" w:color="000000"/>
              <w:bottom w:val="single" w:sz="6" w:space="0" w:color="000000"/>
              <w:right w:val="single" w:sz="6" w:space="0" w:color="000000"/>
            </w:tcBorders>
          </w:tcPr>
          <w:p w14:paraId="67C8E4B9" w14:textId="50F4FDFC"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c>
          <w:tcPr>
            <w:tcW w:w="1296" w:type="dxa"/>
            <w:tcBorders>
              <w:top w:val="single" w:sz="6" w:space="0" w:color="000000"/>
              <w:left w:val="single" w:sz="6" w:space="0" w:color="000000"/>
              <w:bottom w:val="single" w:sz="6" w:space="0" w:color="000000"/>
              <w:right w:val="single" w:sz="6" w:space="0" w:color="000000"/>
            </w:tcBorders>
          </w:tcPr>
          <w:p w14:paraId="20FB6E2B" w14:textId="3399C27F"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r>
      <w:tr w:rsidR="00D84433" w:rsidRPr="00D84433" w14:paraId="79E1FF39" w14:textId="77777777" w:rsidTr="0092035D">
        <w:tc>
          <w:tcPr>
            <w:tcW w:w="0" w:type="auto"/>
            <w:tcBorders>
              <w:top w:val="single" w:sz="6" w:space="0" w:color="000000"/>
              <w:left w:val="single" w:sz="6" w:space="0" w:color="000000"/>
              <w:bottom w:val="single" w:sz="6" w:space="0" w:color="000000"/>
              <w:right w:val="single" w:sz="6" w:space="0" w:color="000000"/>
            </w:tcBorders>
          </w:tcPr>
          <w:p w14:paraId="60619CE8"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стол </w:t>
            </w:r>
          </w:p>
        </w:tc>
        <w:tc>
          <w:tcPr>
            <w:tcW w:w="1181" w:type="dxa"/>
            <w:tcBorders>
              <w:top w:val="single" w:sz="6" w:space="0" w:color="000000"/>
              <w:left w:val="single" w:sz="6" w:space="0" w:color="000000"/>
              <w:bottom w:val="single" w:sz="6" w:space="0" w:color="000000"/>
              <w:right w:val="single" w:sz="6" w:space="0" w:color="000000"/>
            </w:tcBorders>
          </w:tcPr>
          <w:p w14:paraId="1BCD621A" w14:textId="77A4918A"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c>
          <w:tcPr>
            <w:tcW w:w="1296" w:type="dxa"/>
            <w:tcBorders>
              <w:top w:val="single" w:sz="6" w:space="0" w:color="000000"/>
              <w:left w:val="single" w:sz="6" w:space="0" w:color="000000"/>
              <w:bottom w:val="single" w:sz="6" w:space="0" w:color="000000"/>
              <w:right w:val="single" w:sz="6" w:space="0" w:color="000000"/>
            </w:tcBorders>
          </w:tcPr>
          <w:p w14:paraId="31392F8D" w14:textId="14B1C0E3"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r>
      <w:tr w:rsidR="00D84433" w:rsidRPr="00D84433" w14:paraId="3F2686A5" w14:textId="77777777" w:rsidTr="0092035D">
        <w:tc>
          <w:tcPr>
            <w:tcW w:w="0" w:type="auto"/>
            <w:tcBorders>
              <w:top w:val="single" w:sz="6" w:space="0" w:color="000000"/>
              <w:left w:val="single" w:sz="6" w:space="0" w:color="000000"/>
              <w:bottom w:val="single" w:sz="6" w:space="0" w:color="000000"/>
              <w:right w:val="single" w:sz="6" w:space="0" w:color="000000"/>
            </w:tcBorders>
          </w:tcPr>
          <w:p w14:paraId="6E092717"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стул (табурет) </w:t>
            </w:r>
          </w:p>
        </w:tc>
        <w:tc>
          <w:tcPr>
            <w:tcW w:w="1181" w:type="dxa"/>
            <w:tcBorders>
              <w:top w:val="single" w:sz="6" w:space="0" w:color="000000"/>
              <w:left w:val="single" w:sz="6" w:space="0" w:color="000000"/>
              <w:bottom w:val="single" w:sz="6" w:space="0" w:color="000000"/>
              <w:right w:val="single" w:sz="6" w:space="0" w:color="000000"/>
            </w:tcBorders>
          </w:tcPr>
          <w:p w14:paraId="702D8115" w14:textId="280D02E9"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c>
          <w:tcPr>
            <w:tcW w:w="1296" w:type="dxa"/>
            <w:tcBorders>
              <w:top w:val="single" w:sz="6" w:space="0" w:color="000000"/>
              <w:left w:val="single" w:sz="6" w:space="0" w:color="000000"/>
              <w:bottom w:val="single" w:sz="6" w:space="0" w:color="000000"/>
              <w:right w:val="single" w:sz="6" w:space="0" w:color="000000"/>
            </w:tcBorders>
          </w:tcPr>
          <w:p w14:paraId="1CBDF9D8" w14:textId="196B2FF4"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r>
      <w:tr w:rsidR="00D84433" w:rsidRPr="00D84433" w14:paraId="1BD07ACB" w14:textId="77777777" w:rsidTr="0092035D">
        <w:tc>
          <w:tcPr>
            <w:tcW w:w="0" w:type="auto"/>
            <w:tcBorders>
              <w:top w:val="single" w:sz="6" w:space="0" w:color="000000"/>
              <w:left w:val="single" w:sz="6" w:space="0" w:color="000000"/>
              <w:bottom w:val="single" w:sz="6" w:space="0" w:color="000000"/>
              <w:right w:val="single" w:sz="6" w:space="0" w:color="000000"/>
            </w:tcBorders>
          </w:tcPr>
          <w:p w14:paraId="4408441A"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Предметы мебели для сна: </w:t>
            </w:r>
          </w:p>
        </w:tc>
        <w:tc>
          <w:tcPr>
            <w:tcW w:w="1181" w:type="dxa"/>
            <w:tcBorders>
              <w:top w:val="single" w:sz="6" w:space="0" w:color="000000"/>
              <w:left w:val="single" w:sz="6" w:space="0" w:color="000000"/>
              <w:bottom w:val="single" w:sz="6" w:space="0" w:color="000000"/>
              <w:right w:val="single" w:sz="6" w:space="0" w:color="000000"/>
            </w:tcBorders>
          </w:tcPr>
          <w:p w14:paraId="0C298353" w14:textId="76BB6B1B"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c>
          <w:tcPr>
            <w:tcW w:w="1296" w:type="dxa"/>
            <w:tcBorders>
              <w:top w:val="single" w:sz="6" w:space="0" w:color="000000"/>
              <w:left w:val="single" w:sz="6" w:space="0" w:color="000000"/>
              <w:bottom w:val="single" w:sz="6" w:space="0" w:color="000000"/>
              <w:right w:val="single" w:sz="6" w:space="0" w:color="000000"/>
            </w:tcBorders>
          </w:tcPr>
          <w:p w14:paraId="2F9FAD84" w14:textId="64520214"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r>
      <w:tr w:rsidR="00D84433" w:rsidRPr="00D84433" w14:paraId="7DD03B6D" w14:textId="77777777" w:rsidTr="0092035D">
        <w:tc>
          <w:tcPr>
            <w:tcW w:w="0" w:type="auto"/>
            <w:tcBorders>
              <w:top w:val="single" w:sz="6" w:space="0" w:color="000000"/>
              <w:left w:val="single" w:sz="6" w:space="0" w:color="000000"/>
              <w:bottom w:val="single" w:sz="6" w:space="0" w:color="000000"/>
              <w:right w:val="single" w:sz="6" w:space="0" w:color="000000"/>
            </w:tcBorders>
          </w:tcPr>
          <w:p w14:paraId="28038F6B"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кровать (диван) </w:t>
            </w:r>
          </w:p>
        </w:tc>
        <w:tc>
          <w:tcPr>
            <w:tcW w:w="1181" w:type="dxa"/>
            <w:tcBorders>
              <w:top w:val="single" w:sz="6" w:space="0" w:color="000000"/>
              <w:left w:val="single" w:sz="6" w:space="0" w:color="000000"/>
              <w:bottom w:val="single" w:sz="6" w:space="0" w:color="000000"/>
              <w:right w:val="single" w:sz="6" w:space="0" w:color="000000"/>
            </w:tcBorders>
          </w:tcPr>
          <w:p w14:paraId="2BA1D543" w14:textId="1B4D3D4C"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c>
          <w:tcPr>
            <w:tcW w:w="1296" w:type="dxa"/>
            <w:tcBorders>
              <w:top w:val="single" w:sz="6" w:space="0" w:color="000000"/>
              <w:left w:val="single" w:sz="6" w:space="0" w:color="000000"/>
              <w:bottom w:val="single" w:sz="6" w:space="0" w:color="000000"/>
              <w:right w:val="single" w:sz="6" w:space="0" w:color="000000"/>
            </w:tcBorders>
          </w:tcPr>
          <w:p w14:paraId="7A7F3990" w14:textId="016F2092"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r>
      <w:tr w:rsidR="00D84433" w:rsidRPr="00D84433" w14:paraId="0AE90030" w14:textId="77777777" w:rsidTr="0092035D">
        <w:tc>
          <w:tcPr>
            <w:tcW w:w="0" w:type="auto"/>
            <w:tcBorders>
              <w:top w:val="single" w:sz="6" w:space="0" w:color="000000"/>
              <w:left w:val="single" w:sz="6" w:space="0" w:color="000000"/>
              <w:bottom w:val="single" w:sz="6" w:space="0" w:color="000000"/>
              <w:right w:val="single" w:sz="6" w:space="0" w:color="000000"/>
            </w:tcBorders>
          </w:tcPr>
          <w:p w14:paraId="3884B704"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Предметы средств информирования граждан: </w:t>
            </w:r>
          </w:p>
        </w:tc>
        <w:tc>
          <w:tcPr>
            <w:tcW w:w="1181" w:type="dxa"/>
            <w:tcBorders>
              <w:top w:val="single" w:sz="6" w:space="0" w:color="000000"/>
              <w:left w:val="single" w:sz="6" w:space="0" w:color="000000"/>
              <w:bottom w:val="single" w:sz="6" w:space="0" w:color="000000"/>
              <w:right w:val="single" w:sz="6" w:space="0" w:color="000000"/>
            </w:tcBorders>
          </w:tcPr>
          <w:p w14:paraId="566DD604" w14:textId="22800987"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c>
          <w:tcPr>
            <w:tcW w:w="1296" w:type="dxa"/>
            <w:tcBorders>
              <w:top w:val="single" w:sz="6" w:space="0" w:color="000000"/>
              <w:left w:val="single" w:sz="6" w:space="0" w:color="000000"/>
              <w:bottom w:val="single" w:sz="6" w:space="0" w:color="000000"/>
              <w:right w:val="single" w:sz="6" w:space="0" w:color="000000"/>
            </w:tcBorders>
          </w:tcPr>
          <w:p w14:paraId="4EB82ED2" w14:textId="2E92CBAC"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r>
      <w:tr w:rsidR="00D84433" w:rsidRPr="00D84433" w14:paraId="38E00BAD" w14:textId="77777777" w:rsidTr="0092035D">
        <w:tc>
          <w:tcPr>
            <w:tcW w:w="0" w:type="auto"/>
            <w:tcBorders>
              <w:top w:val="single" w:sz="6" w:space="0" w:color="000000"/>
              <w:left w:val="single" w:sz="6" w:space="0" w:color="000000"/>
              <w:bottom w:val="single" w:sz="6" w:space="0" w:color="000000"/>
              <w:right w:val="single" w:sz="6" w:space="0" w:color="000000"/>
            </w:tcBorders>
          </w:tcPr>
          <w:p w14:paraId="27B8F95F"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телевизор (радио) </w:t>
            </w:r>
          </w:p>
        </w:tc>
        <w:tc>
          <w:tcPr>
            <w:tcW w:w="1181" w:type="dxa"/>
            <w:tcBorders>
              <w:top w:val="single" w:sz="6" w:space="0" w:color="000000"/>
              <w:left w:val="single" w:sz="6" w:space="0" w:color="000000"/>
              <w:bottom w:val="single" w:sz="6" w:space="0" w:color="000000"/>
              <w:right w:val="single" w:sz="6" w:space="0" w:color="000000"/>
            </w:tcBorders>
          </w:tcPr>
          <w:p w14:paraId="7E43735F" w14:textId="1A848EF1"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c>
          <w:tcPr>
            <w:tcW w:w="1296" w:type="dxa"/>
            <w:tcBorders>
              <w:top w:val="single" w:sz="6" w:space="0" w:color="000000"/>
              <w:left w:val="single" w:sz="6" w:space="0" w:color="000000"/>
              <w:bottom w:val="single" w:sz="6" w:space="0" w:color="000000"/>
              <w:right w:val="single" w:sz="6" w:space="0" w:color="000000"/>
            </w:tcBorders>
          </w:tcPr>
          <w:p w14:paraId="7CADF6C0" w14:textId="5F2BC183"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r>
      <w:tr w:rsidR="00D84433" w:rsidRPr="00D84433" w14:paraId="360491A0" w14:textId="77777777" w:rsidTr="0092035D">
        <w:tc>
          <w:tcPr>
            <w:tcW w:w="0" w:type="auto"/>
            <w:tcBorders>
              <w:top w:val="single" w:sz="6" w:space="0" w:color="000000"/>
              <w:left w:val="single" w:sz="6" w:space="0" w:color="000000"/>
              <w:bottom w:val="single" w:sz="6" w:space="0" w:color="000000"/>
              <w:right w:val="single" w:sz="6" w:space="0" w:color="000000"/>
            </w:tcBorders>
          </w:tcPr>
          <w:p w14:paraId="062CC34B"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Предметы средств водоснабжения и отопления (заполняется в случае отсутствия централизованного водоснабжения и отопления): </w:t>
            </w:r>
          </w:p>
        </w:tc>
        <w:tc>
          <w:tcPr>
            <w:tcW w:w="1181" w:type="dxa"/>
            <w:tcBorders>
              <w:top w:val="single" w:sz="6" w:space="0" w:color="000000"/>
              <w:left w:val="single" w:sz="6" w:space="0" w:color="000000"/>
              <w:bottom w:val="single" w:sz="6" w:space="0" w:color="000000"/>
              <w:right w:val="single" w:sz="6" w:space="0" w:color="000000"/>
            </w:tcBorders>
          </w:tcPr>
          <w:p w14:paraId="7E4CC6BF" w14:textId="4E11E4FC"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c>
          <w:tcPr>
            <w:tcW w:w="1296" w:type="dxa"/>
            <w:tcBorders>
              <w:top w:val="single" w:sz="6" w:space="0" w:color="000000"/>
              <w:left w:val="single" w:sz="6" w:space="0" w:color="000000"/>
              <w:bottom w:val="single" w:sz="6" w:space="0" w:color="000000"/>
              <w:right w:val="single" w:sz="6" w:space="0" w:color="000000"/>
            </w:tcBorders>
          </w:tcPr>
          <w:p w14:paraId="6271778F" w14:textId="1FC4B6C4"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r>
      <w:tr w:rsidR="00D84433" w:rsidRPr="00D84433" w14:paraId="5948EEAC" w14:textId="77777777" w:rsidTr="0092035D">
        <w:tc>
          <w:tcPr>
            <w:tcW w:w="0" w:type="auto"/>
            <w:tcBorders>
              <w:top w:val="single" w:sz="6" w:space="0" w:color="000000"/>
              <w:left w:val="single" w:sz="6" w:space="0" w:color="000000"/>
              <w:bottom w:val="single" w:sz="6" w:space="0" w:color="000000"/>
              <w:right w:val="single" w:sz="6" w:space="0" w:color="000000"/>
            </w:tcBorders>
          </w:tcPr>
          <w:p w14:paraId="68537772"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насос для подачи воды </w:t>
            </w:r>
          </w:p>
        </w:tc>
        <w:tc>
          <w:tcPr>
            <w:tcW w:w="1181" w:type="dxa"/>
            <w:tcBorders>
              <w:top w:val="single" w:sz="6" w:space="0" w:color="000000"/>
              <w:left w:val="single" w:sz="6" w:space="0" w:color="000000"/>
              <w:bottom w:val="single" w:sz="6" w:space="0" w:color="000000"/>
              <w:right w:val="single" w:sz="6" w:space="0" w:color="000000"/>
            </w:tcBorders>
          </w:tcPr>
          <w:p w14:paraId="651A45D3" w14:textId="2EEC2960"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c>
          <w:tcPr>
            <w:tcW w:w="1296" w:type="dxa"/>
            <w:tcBorders>
              <w:top w:val="single" w:sz="6" w:space="0" w:color="000000"/>
              <w:left w:val="single" w:sz="6" w:space="0" w:color="000000"/>
              <w:bottom w:val="single" w:sz="6" w:space="0" w:color="000000"/>
              <w:right w:val="single" w:sz="6" w:space="0" w:color="000000"/>
            </w:tcBorders>
          </w:tcPr>
          <w:p w14:paraId="3BF5A1B2" w14:textId="445C010B"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r>
      <w:tr w:rsidR="00D84433" w:rsidRPr="00D84433" w14:paraId="7B4F316E" w14:textId="77777777" w:rsidTr="0092035D">
        <w:tc>
          <w:tcPr>
            <w:tcW w:w="0" w:type="auto"/>
            <w:tcBorders>
              <w:top w:val="single" w:sz="6" w:space="0" w:color="000000"/>
              <w:left w:val="single" w:sz="6" w:space="0" w:color="000000"/>
              <w:bottom w:val="single" w:sz="6" w:space="0" w:color="000000"/>
              <w:right w:val="single" w:sz="6" w:space="0" w:color="000000"/>
            </w:tcBorders>
          </w:tcPr>
          <w:p w14:paraId="5DF9217C"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водонагреватель </w:t>
            </w:r>
          </w:p>
        </w:tc>
        <w:tc>
          <w:tcPr>
            <w:tcW w:w="1181" w:type="dxa"/>
            <w:tcBorders>
              <w:top w:val="single" w:sz="6" w:space="0" w:color="000000"/>
              <w:left w:val="single" w:sz="6" w:space="0" w:color="000000"/>
              <w:bottom w:val="single" w:sz="6" w:space="0" w:color="000000"/>
              <w:right w:val="single" w:sz="6" w:space="0" w:color="000000"/>
            </w:tcBorders>
          </w:tcPr>
          <w:p w14:paraId="39868C8E" w14:textId="70EE10C3"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c>
          <w:tcPr>
            <w:tcW w:w="1296" w:type="dxa"/>
            <w:tcBorders>
              <w:top w:val="single" w:sz="6" w:space="0" w:color="000000"/>
              <w:left w:val="single" w:sz="6" w:space="0" w:color="000000"/>
              <w:bottom w:val="single" w:sz="6" w:space="0" w:color="000000"/>
              <w:right w:val="single" w:sz="6" w:space="0" w:color="000000"/>
            </w:tcBorders>
          </w:tcPr>
          <w:p w14:paraId="79CAFCBF" w14:textId="17E0FBFD"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r>
      <w:tr w:rsidR="00D84433" w:rsidRPr="00D84433" w14:paraId="0374FEDB" w14:textId="77777777" w:rsidTr="0092035D">
        <w:tc>
          <w:tcPr>
            <w:tcW w:w="0" w:type="auto"/>
            <w:tcBorders>
              <w:top w:val="single" w:sz="6" w:space="0" w:color="000000"/>
              <w:left w:val="single" w:sz="6" w:space="0" w:color="000000"/>
              <w:bottom w:val="single" w:sz="6" w:space="0" w:color="000000"/>
              <w:right w:val="single" w:sz="6" w:space="0" w:color="000000"/>
            </w:tcBorders>
          </w:tcPr>
          <w:p w14:paraId="28284784"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котел отопительный (переносная печь) </w:t>
            </w:r>
          </w:p>
        </w:tc>
        <w:tc>
          <w:tcPr>
            <w:tcW w:w="1181" w:type="dxa"/>
            <w:tcBorders>
              <w:top w:val="single" w:sz="6" w:space="0" w:color="000000"/>
              <w:left w:val="single" w:sz="6" w:space="0" w:color="000000"/>
              <w:bottom w:val="single" w:sz="6" w:space="0" w:color="000000"/>
              <w:right w:val="single" w:sz="6" w:space="0" w:color="000000"/>
            </w:tcBorders>
          </w:tcPr>
          <w:p w14:paraId="2C4C64DA" w14:textId="1F25339A"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c>
          <w:tcPr>
            <w:tcW w:w="1296" w:type="dxa"/>
            <w:tcBorders>
              <w:top w:val="single" w:sz="6" w:space="0" w:color="000000"/>
              <w:left w:val="single" w:sz="6" w:space="0" w:color="000000"/>
              <w:bottom w:val="single" w:sz="6" w:space="0" w:color="000000"/>
              <w:right w:val="single" w:sz="6" w:space="0" w:color="000000"/>
            </w:tcBorders>
          </w:tcPr>
          <w:p w14:paraId="09C5C721" w14:textId="42596AAD"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r>
    </w:tbl>
    <w:p w14:paraId="3A61BE13" w14:textId="6C87490E" w:rsidR="00D84433" w:rsidRPr="00D84433" w:rsidRDefault="003917C9" w:rsidP="00D84433">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bl>
      <w:tblPr>
        <w:tblW w:w="9483" w:type="dxa"/>
        <w:tblInd w:w="15" w:type="dxa"/>
        <w:tblCellMar>
          <w:left w:w="0" w:type="dxa"/>
          <w:right w:w="0" w:type="dxa"/>
        </w:tblCellMar>
        <w:tblLook w:val="04A0" w:firstRow="1" w:lastRow="0" w:firstColumn="1" w:lastColumn="0" w:noHBand="0" w:noVBand="1"/>
      </w:tblPr>
      <w:tblGrid>
        <w:gridCol w:w="11880"/>
      </w:tblGrid>
      <w:tr w:rsidR="00D84433" w:rsidRPr="00D84433" w14:paraId="2DA5F0EA" w14:textId="77777777" w:rsidTr="0092035D">
        <w:tc>
          <w:tcPr>
            <w:tcW w:w="9483" w:type="dxa"/>
          </w:tcPr>
          <w:p w14:paraId="52C5A050"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Факт утраты имущества первой необходимости</w:t>
            </w:r>
          </w:p>
          <w:p w14:paraId="02A40CDC"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 </w:t>
            </w:r>
          </w:p>
          <w:p w14:paraId="6A8E07B2"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(ФИО заявителя) </w:t>
            </w:r>
          </w:p>
          <w:p w14:paraId="65CA2536"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в результате чрезвычайной ситуации установлен/не установлен. </w:t>
            </w:r>
          </w:p>
          <w:p w14:paraId="17026887"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(нужное подчеркнуть) </w:t>
            </w:r>
          </w:p>
          <w:p w14:paraId="5270C9B3" w14:textId="370C00CF" w:rsidR="00D84433" w:rsidRPr="00D84433" w:rsidRDefault="003917C9" w:rsidP="00A5005B">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14:paraId="4BF6BCE1"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Имущество первой необходимости утрачено полностью/частично. </w:t>
            </w:r>
          </w:p>
          <w:p w14:paraId="53B8F04F"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(нужное подчеркнуть) </w:t>
            </w:r>
          </w:p>
          <w:p w14:paraId="78E7E81A"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Председатель комиссии: __________________________________________________________________________ </w:t>
            </w:r>
          </w:p>
          <w:p w14:paraId="73C032BD"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 </w:t>
            </w:r>
          </w:p>
          <w:p w14:paraId="2F678242"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(должность, подпись, фамилия, инициалы) </w:t>
            </w:r>
          </w:p>
          <w:p w14:paraId="30FCF2B9"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Члены комиссии: </w:t>
            </w:r>
          </w:p>
          <w:p w14:paraId="72F86764"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 </w:t>
            </w:r>
          </w:p>
          <w:p w14:paraId="3EA34C68"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(должность, подпись, фамилия, инициалы) </w:t>
            </w:r>
          </w:p>
          <w:p w14:paraId="19B70CF9"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 </w:t>
            </w:r>
          </w:p>
          <w:p w14:paraId="1E79621C"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(должность, подпись, фамилия, инициалы) </w:t>
            </w:r>
          </w:p>
          <w:p w14:paraId="31B581BF"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___________________________________________________________________________________________________ </w:t>
            </w:r>
          </w:p>
          <w:p w14:paraId="1B3F515C"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(должность, подпись, фамилия, инициалы) </w:t>
            </w:r>
          </w:p>
          <w:p w14:paraId="6720E925"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С заключением комиссии ознакомлен: </w:t>
            </w:r>
          </w:p>
          <w:p w14:paraId="749D2F84"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1. заявитель ____________________________________________________________________________________; </w:t>
            </w:r>
          </w:p>
          <w:p w14:paraId="4D34DD8D"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(подпись, фамилия, инициалы) </w:t>
            </w:r>
          </w:p>
          <w:p w14:paraId="00245B25"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2. иные граждане, проживающие совместно с заявителем в домовладении: </w:t>
            </w:r>
          </w:p>
          <w:p w14:paraId="0DC943A8"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 </w:t>
            </w:r>
          </w:p>
          <w:p w14:paraId="7D3533C2"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(подпись, фамилия, инициалы) </w:t>
            </w:r>
          </w:p>
          <w:p w14:paraId="7D0F9CBB"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 </w:t>
            </w:r>
          </w:p>
          <w:p w14:paraId="5AFC9CB5"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(подпись, фамилия, инициалы) </w:t>
            </w:r>
          </w:p>
          <w:p w14:paraId="28149F73"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 </w:t>
            </w:r>
          </w:p>
          <w:p w14:paraId="3A35D47F"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(подпись, фамилия, инициалы) </w:t>
            </w:r>
          </w:p>
          <w:p w14:paraId="3E25DE2F"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 </w:t>
            </w:r>
          </w:p>
          <w:p w14:paraId="4DC986F1"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(подпись, фамилия, инициалы) </w:t>
            </w:r>
          </w:p>
          <w:p w14:paraId="474AAB89"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 </w:t>
            </w:r>
          </w:p>
          <w:p w14:paraId="16A37466"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(подпись, фамилия, инициалы) </w:t>
            </w:r>
          </w:p>
          <w:p w14:paraId="17B5276D" w14:textId="77777777" w:rsidR="00D84433" w:rsidRPr="00D84433" w:rsidRDefault="00D84433" w:rsidP="00A5005B">
            <w:pPr>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__________________________________________________________________________________________________ </w:t>
            </w:r>
          </w:p>
          <w:p w14:paraId="1BB6472F"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(подпись, фамилия, инициалы) </w:t>
            </w:r>
            <w:r w:rsidRPr="00D84433">
              <w:rPr>
                <w:rFonts w:ascii="Times New Roman" w:hAnsi="Times New Roman" w:cs="Times New Roman"/>
                <w:sz w:val="24"/>
                <w:szCs w:val="24"/>
                <w:lang w:eastAsia="ru-RU"/>
              </w:rPr>
              <w:lastRenderedPageBreak/>
              <w:t xml:space="preserve">_________________________________________________________________________________________________ </w:t>
            </w:r>
          </w:p>
          <w:p w14:paraId="3AD58D99" w14:textId="77777777" w:rsidR="00D84433" w:rsidRPr="00D84433" w:rsidRDefault="00D84433" w:rsidP="00A5005B">
            <w:pPr>
              <w:spacing w:after="0" w:line="240" w:lineRule="auto"/>
              <w:jc w:val="center"/>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(подпись, фамилия, инициалы) </w:t>
            </w:r>
          </w:p>
        </w:tc>
      </w:tr>
    </w:tbl>
    <w:p w14:paraId="5217FBAD" w14:textId="77777777" w:rsidR="00D84433" w:rsidRPr="00D84433" w:rsidRDefault="00D84433" w:rsidP="00D84433">
      <w:pPr>
        <w:spacing w:after="0" w:line="240" w:lineRule="auto"/>
        <w:ind w:left="4248" w:firstLine="708"/>
        <w:jc w:val="both"/>
        <w:rPr>
          <w:rFonts w:ascii="Times New Roman" w:hAnsi="Times New Roman" w:cs="Times New Roman"/>
          <w:sz w:val="24"/>
          <w:szCs w:val="24"/>
          <w:lang w:eastAsia="ru-RU"/>
        </w:rPr>
      </w:pPr>
    </w:p>
    <w:p w14:paraId="7D1EFE4D" w14:textId="77777777" w:rsidR="00D84433" w:rsidRPr="00D84433" w:rsidRDefault="00D84433" w:rsidP="00D84433">
      <w:pPr>
        <w:spacing w:after="0" w:line="240" w:lineRule="auto"/>
        <w:ind w:left="4248" w:firstLine="708"/>
        <w:jc w:val="both"/>
        <w:rPr>
          <w:rFonts w:ascii="Times New Roman" w:hAnsi="Times New Roman" w:cs="Times New Roman"/>
          <w:sz w:val="24"/>
          <w:szCs w:val="24"/>
          <w:lang w:eastAsia="ru-RU"/>
        </w:rPr>
      </w:pPr>
    </w:p>
    <w:p w14:paraId="290EC3BD" w14:textId="77777777" w:rsidR="00D84433" w:rsidRPr="00D84433" w:rsidRDefault="00D84433" w:rsidP="00D84433">
      <w:pPr>
        <w:spacing w:after="0" w:line="240" w:lineRule="auto"/>
        <w:ind w:left="4248" w:firstLine="708"/>
        <w:jc w:val="both"/>
        <w:rPr>
          <w:rFonts w:ascii="Times New Roman" w:hAnsi="Times New Roman" w:cs="Times New Roman"/>
          <w:sz w:val="24"/>
          <w:szCs w:val="24"/>
          <w:lang w:eastAsia="ru-RU"/>
        </w:rPr>
      </w:pPr>
    </w:p>
    <w:p w14:paraId="3677F590" w14:textId="77777777" w:rsidR="00D84433" w:rsidRPr="00D84433" w:rsidRDefault="00D84433" w:rsidP="00D84433">
      <w:pPr>
        <w:spacing w:after="0" w:line="240" w:lineRule="auto"/>
        <w:ind w:left="4248" w:firstLine="288"/>
        <w:rPr>
          <w:rFonts w:ascii="Times New Roman" w:hAnsi="Times New Roman" w:cs="Times New Roman"/>
          <w:sz w:val="24"/>
          <w:szCs w:val="24"/>
          <w:lang w:eastAsia="ru-RU"/>
        </w:rPr>
      </w:pPr>
      <w:r w:rsidRPr="00D84433">
        <w:rPr>
          <w:rFonts w:ascii="Times New Roman" w:hAnsi="Times New Roman" w:cs="Times New Roman"/>
          <w:sz w:val="24"/>
          <w:szCs w:val="24"/>
          <w:lang w:eastAsia="ru-RU"/>
        </w:rPr>
        <w:t>Приложение № 2</w:t>
      </w:r>
    </w:p>
    <w:p w14:paraId="33146F3A" w14:textId="77777777" w:rsidR="00D84433" w:rsidRPr="00D84433" w:rsidRDefault="00D84433" w:rsidP="00D84433">
      <w:pPr>
        <w:spacing w:after="0" w:line="240" w:lineRule="auto"/>
        <w:ind w:left="4248" w:firstLine="288"/>
        <w:rPr>
          <w:rFonts w:ascii="Times New Roman" w:hAnsi="Times New Roman" w:cs="Times New Roman"/>
          <w:sz w:val="24"/>
          <w:szCs w:val="24"/>
          <w:lang w:eastAsia="ru-RU"/>
        </w:rPr>
      </w:pPr>
    </w:p>
    <w:p w14:paraId="31FBDCB6" w14:textId="77777777" w:rsidR="00D84433" w:rsidRPr="00D84433" w:rsidRDefault="00D84433" w:rsidP="00D84433">
      <w:pPr>
        <w:spacing w:after="0" w:line="240" w:lineRule="auto"/>
        <w:ind w:left="4248" w:firstLine="288"/>
        <w:rPr>
          <w:rFonts w:ascii="Times New Roman" w:hAnsi="Times New Roman" w:cs="Times New Roman"/>
          <w:sz w:val="24"/>
          <w:szCs w:val="24"/>
          <w:lang w:eastAsia="ru-RU"/>
        </w:rPr>
      </w:pPr>
      <w:r w:rsidRPr="00D84433">
        <w:rPr>
          <w:rFonts w:ascii="Times New Roman" w:hAnsi="Times New Roman" w:cs="Times New Roman"/>
          <w:sz w:val="24"/>
          <w:szCs w:val="24"/>
          <w:lang w:eastAsia="ru-RU"/>
        </w:rPr>
        <w:t>УТВЕРЖДЕНО</w:t>
      </w:r>
    </w:p>
    <w:p w14:paraId="264F0763" w14:textId="77777777" w:rsidR="00D84433" w:rsidRPr="00D84433" w:rsidRDefault="00D84433" w:rsidP="00D84433">
      <w:pPr>
        <w:spacing w:after="0" w:line="240" w:lineRule="auto"/>
        <w:ind w:left="4248" w:firstLine="288"/>
        <w:rPr>
          <w:rFonts w:ascii="Times New Roman" w:hAnsi="Times New Roman" w:cs="Times New Roman"/>
          <w:sz w:val="24"/>
          <w:szCs w:val="24"/>
          <w:lang w:eastAsia="ru-RU"/>
        </w:rPr>
      </w:pPr>
      <w:r w:rsidRPr="00D84433">
        <w:rPr>
          <w:rFonts w:ascii="Times New Roman" w:hAnsi="Times New Roman" w:cs="Times New Roman"/>
          <w:sz w:val="24"/>
          <w:szCs w:val="24"/>
          <w:lang w:eastAsia="ru-RU"/>
        </w:rPr>
        <w:t>постановлением администрации</w:t>
      </w:r>
    </w:p>
    <w:p w14:paraId="40DB2F91" w14:textId="77777777" w:rsidR="00D84433" w:rsidRPr="00D84433" w:rsidRDefault="00D84433" w:rsidP="00D84433">
      <w:pPr>
        <w:spacing w:after="0" w:line="240" w:lineRule="auto"/>
        <w:ind w:left="4248" w:firstLine="288"/>
        <w:rPr>
          <w:rFonts w:ascii="Times New Roman" w:hAnsi="Times New Roman" w:cs="Times New Roman"/>
          <w:sz w:val="24"/>
          <w:szCs w:val="24"/>
          <w:lang w:eastAsia="ru-RU"/>
        </w:rPr>
      </w:pPr>
      <w:r w:rsidRPr="00D84433">
        <w:rPr>
          <w:rFonts w:ascii="Times New Roman" w:hAnsi="Times New Roman" w:cs="Times New Roman"/>
          <w:sz w:val="24"/>
          <w:szCs w:val="24"/>
          <w:lang w:eastAsia="ru-RU"/>
        </w:rPr>
        <w:t>Каширского муниципального района</w:t>
      </w:r>
    </w:p>
    <w:p w14:paraId="33BC95E8" w14:textId="77777777" w:rsidR="00D84433" w:rsidRPr="00D84433" w:rsidRDefault="00D84433" w:rsidP="00D84433">
      <w:pPr>
        <w:spacing w:after="0" w:line="240" w:lineRule="auto"/>
        <w:ind w:left="4248" w:firstLine="288"/>
        <w:rPr>
          <w:rFonts w:ascii="Times New Roman" w:hAnsi="Times New Roman" w:cs="Times New Roman"/>
          <w:sz w:val="24"/>
          <w:szCs w:val="24"/>
          <w:lang w:eastAsia="ru-RU"/>
        </w:rPr>
      </w:pPr>
      <w:r w:rsidRPr="00D84433">
        <w:rPr>
          <w:rFonts w:ascii="Times New Roman" w:hAnsi="Times New Roman" w:cs="Times New Roman"/>
          <w:sz w:val="24"/>
          <w:szCs w:val="24"/>
          <w:lang w:eastAsia="ru-RU"/>
        </w:rPr>
        <w:t>Воронежской области</w:t>
      </w:r>
    </w:p>
    <w:p w14:paraId="64CFC304" w14:textId="02557799" w:rsidR="00D84433" w:rsidRPr="00D84433" w:rsidRDefault="00D84433" w:rsidP="00D84433">
      <w:pPr>
        <w:spacing w:after="0" w:line="240" w:lineRule="auto"/>
        <w:ind w:left="4248" w:firstLine="288"/>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от </w:t>
      </w:r>
      <w:r w:rsidR="00A5005B">
        <w:rPr>
          <w:rFonts w:ascii="Times New Roman" w:hAnsi="Times New Roman" w:cs="Times New Roman"/>
          <w:sz w:val="24"/>
          <w:szCs w:val="24"/>
          <w:lang w:eastAsia="ru-RU"/>
        </w:rPr>
        <w:t>29.01.2025</w:t>
      </w:r>
      <w:r w:rsidRPr="00D84433">
        <w:rPr>
          <w:rFonts w:ascii="Times New Roman" w:hAnsi="Times New Roman" w:cs="Times New Roman"/>
          <w:sz w:val="24"/>
          <w:szCs w:val="24"/>
          <w:lang w:eastAsia="ru-RU"/>
        </w:rPr>
        <w:t xml:space="preserve"> № </w:t>
      </w:r>
      <w:r w:rsidR="00A5005B">
        <w:rPr>
          <w:rFonts w:ascii="Times New Roman" w:hAnsi="Times New Roman" w:cs="Times New Roman"/>
          <w:sz w:val="24"/>
          <w:szCs w:val="24"/>
          <w:lang w:eastAsia="ru-RU"/>
        </w:rPr>
        <w:t>52</w:t>
      </w:r>
    </w:p>
    <w:p w14:paraId="767A0186" w14:textId="77777777" w:rsidR="00D84433" w:rsidRPr="00D84433" w:rsidRDefault="00D84433" w:rsidP="00D84433">
      <w:pPr>
        <w:spacing w:after="0" w:line="240" w:lineRule="auto"/>
        <w:ind w:firstLine="289"/>
        <w:jc w:val="both"/>
        <w:rPr>
          <w:rFonts w:ascii="Times New Roman" w:hAnsi="Times New Roman" w:cs="Times New Roman"/>
          <w:color w:val="FF0000"/>
          <w:sz w:val="24"/>
          <w:szCs w:val="24"/>
          <w:lang w:eastAsia="ru-RU"/>
        </w:rPr>
      </w:pPr>
    </w:p>
    <w:p w14:paraId="419979C0" w14:textId="77777777" w:rsidR="00D84433" w:rsidRPr="00D84433" w:rsidRDefault="00D84433" w:rsidP="00D84433">
      <w:pPr>
        <w:spacing w:after="0" w:line="240" w:lineRule="auto"/>
        <w:jc w:val="center"/>
        <w:rPr>
          <w:rFonts w:ascii="Times New Roman" w:hAnsi="Times New Roman" w:cs="Times New Roman"/>
          <w:b/>
          <w:color w:val="0D0D0D"/>
          <w:sz w:val="24"/>
          <w:szCs w:val="24"/>
          <w:lang w:eastAsia="ru-RU"/>
        </w:rPr>
      </w:pPr>
      <w:r w:rsidRPr="00D84433">
        <w:rPr>
          <w:rFonts w:ascii="Times New Roman" w:hAnsi="Times New Roman" w:cs="Times New Roman"/>
          <w:b/>
          <w:color w:val="0D0D0D"/>
          <w:sz w:val="24"/>
          <w:szCs w:val="24"/>
          <w:lang w:eastAsia="ru-RU"/>
        </w:rPr>
        <w:t>ПОЛОЖЕНИЕ</w:t>
      </w:r>
    </w:p>
    <w:p w14:paraId="37E08F32" w14:textId="77777777" w:rsidR="00D84433" w:rsidRPr="00D84433" w:rsidRDefault="00D84433" w:rsidP="00D84433">
      <w:pPr>
        <w:spacing w:after="0" w:line="240" w:lineRule="auto"/>
        <w:jc w:val="center"/>
        <w:rPr>
          <w:rFonts w:ascii="Times New Roman" w:hAnsi="Times New Roman" w:cs="Times New Roman"/>
          <w:b/>
          <w:color w:val="0D0D0D"/>
          <w:sz w:val="24"/>
          <w:szCs w:val="24"/>
          <w:lang w:eastAsia="ru-RU"/>
        </w:rPr>
      </w:pPr>
      <w:r w:rsidRPr="00D84433">
        <w:rPr>
          <w:rFonts w:ascii="Times New Roman" w:hAnsi="Times New Roman" w:cs="Times New Roman"/>
          <w:b/>
          <w:color w:val="0D0D0D"/>
          <w:sz w:val="24"/>
          <w:szCs w:val="24"/>
          <w:lang w:eastAsia="ru-RU"/>
        </w:rPr>
        <w:t>о Комиссии по установлению фактов проживания граждан в жилых помещениях, находящихся в зоне чрезвычайной ситуации, нарушения условий их жизнедеятельности и утраты ими имущества в результате чрезвычайной ситуации природного и техногенного характера на территории Каширского муниципального района Воронежской области</w:t>
      </w:r>
    </w:p>
    <w:p w14:paraId="3CE23FD7" w14:textId="77777777" w:rsidR="00D84433" w:rsidRPr="00D84433" w:rsidRDefault="00D84433" w:rsidP="00D84433">
      <w:pPr>
        <w:spacing w:after="0" w:line="240" w:lineRule="auto"/>
        <w:ind w:firstLine="288"/>
        <w:jc w:val="center"/>
        <w:rPr>
          <w:rFonts w:ascii="Times New Roman" w:hAnsi="Times New Roman" w:cs="Times New Roman"/>
          <w:b/>
          <w:color w:val="FF0000"/>
          <w:sz w:val="24"/>
          <w:szCs w:val="24"/>
          <w:lang w:eastAsia="ru-RU"/>
        </w:rPr>
      </w:pPr>
    </w:p>
    <w:p w14:paraId="4EB7EA4E" w14:textId="73260BAD" w:rsidR="00D84433" w:rsidRPr="00D84433" w:rsidRDefault="00D84433" w:rsidP="00D84433">
      <w:pPr>
        <w:shd w:val="clear" w:color="auto" w:fill="FFFFFF"/>
        <w:tabs>
          <w:tab w:val="left" w:pos="284"/>
        </w:tabs>
        <w:spacing w:after="0" w:line="240" w:lineRule="auto"/>
        <w:jc w:val="center"/>
        <w:rPr>
          <w:rFonts w:ascii="Times New Roman" w:hAnsi="Times New Roman" w:cs="Times New Roman"/>
          <w:b/>
          <w:bCs/>
          <w:color w:val="0D0D0D"/>
          <w:sz w:val="24"/>
          <w:szCs w:val="24"/>
          <w:lang w:eastAsia="ru-RU"/>
        </w:rPr>
      </w:pPr>
      <w:r w:rsidRPr="00D84433">
        <w:rPr>
          <w:rFonts w:ascii="Times New Roman" w:hAnsi="Times New Roman" w:cs="Times New Roman"/>
          <w:b/>
          <w:bCs/>
          <w:color w:val="0D0D0D"/>
          <w:sz w:val="24"/>
          <w:szCs w:val="24"/>
          <w:lang w:eastAsia="ru-RU"/>
        </w:rPr>
        <w:t>1.</w:t>
      </w:r>
      <w:r>
        <w:rPr>
          <w:rFonts w:ascii="Times New Roman" w:hAnsi="Times New Roman" w:cs="Times New Roman"/>
          <w:b/>
          <w:bCs/>
          <w:color w:val="0D0D0D"/>
          <w:sz w:val="24"/>
          <w:szCs w:val="24"/>
          <w:lang w:eastAsia="ru-RU"/>
        </w:rPr>
        <w:t xml:space="preserve"> </w:t>
      </w:r>
      <w:r w:rsidRPr="00D84433">
        <w:rPr>
          <w:rFonts w:ascii="Times New Roman" w:hAnsi="Times New Roman" w:cs="Times New Roman"/>
          <w:b/>
          <w:bCs/>
          <w:color w:val="0D0D0D"/>
          <w:sz w:val="24"/>
          <w:szCs w:val="24"/>
          <w:lang w:eastAsia="ru-RU"/>
        </w:rPr>
        <w:t>Общие положения</w:t>
      </w:r>
    </w:p>
    <w:p w14:paraId="00A48BF4" w14:textId="6F3F8FDB" w:rsidR="00D84433" w:rsidRPr="00D84433" w:rsidRDefault="00D84433" w:rsidP="00D84433">
      <w:pPr>
        <w:spacing w:after="0" w:line="240" w:lineRule="auto"/>
        <w:ind w:firstLine="709"/>
        <w:jc w:val="both"/>
        <w:rPr>
          <w:rFonts w:ascii="Times New Roman" w:hAnsi="Times New Roman" w:cs="Times New Roman"/>
          <w:color w:val="0D0D0D"/>
          <w:sz w:val="24"/>
          <w:szCs w:val="24"/>
          <w:lang w:eastAsia="ru-RU"/>
        </w:rPr>
      </w:pPr>
      <w:r w:rsidRPr="00D84433">
        <w:rPr>
          <w:rFonts w:ascii="Times New Roman" w:hAnsi="Times New Roman" w:cs="Times New Roman"/>
          <w:color w:val="0D0D0D"/>
          <w:sz w:val="24"/>
          <w:szCs w:val="24"/>
          <w:lang w:eastAsia="ru-RU"/>
        </w:rPr>
        <w:t>1.1.</w:t>
      </w:r>
      <w:r>
        <w:rPr>
          <w:rFonts w:ascii="Times New Roman" w:hAnsi="Times New Roman" w:cs="Times New Roman"/>
          <w:color w:val="0D0D0D"/>
          <w:sz w:val="24"/>
          <w:szCs w:val="24"/>
          <w:lang w:eastAsia="ru-RU"/>
        </w:rPr>
        <w:t xml:space="preserve"> </w:t>
      </w:r>
      <w:r w:rsidRPr="00D84433">
        <w:rPr>
          <w:rFonts w:ascii="Times New Roman" w:hAnsi="Times New Roman" w:cs="Times New Roman"/>
          <w:color w:val="0D0D0D"/>
          <w:sz w:val="24"/>
          <w:szCs w:val="24"/>
          <w:lang w:eastAsia="ru-RU"/>
        </w:rPr>
        <w:t>Настоящее Положение о комиссии по установлению фактов проживания граждан в жилых помещениях, находящихся в зоне чрезвычайной ситуации, нарушения условий их жизнедеятельности и утраты ими имущества в результате чрезвычайной ситуации природного и техногенного характера на территории Каширского муниципального района Воронежской области (далее – Положение) определяет цели и задачи, порядок работы комиссии по установлению фактов проживания граждан в жилых помещениях, находящихся в зоне чрезвычайной ситуации, нарушения условий их жизнедеятельности, утраты ими имущества в результате чрезвычайных ситуаций, террористических актов и (или) при пресечении террористических актов правомерными действиями (далее – Комиссия).</w:t>
      </w:r>
    </w:p>
    <w:p w14:paraId="4399CC68" w14:textId="10A6FE44" w:rsidR="00D84433" w:rsidRPr="00D84433" w:rsidRDefault="00D84433" w:rsidP="00D84433">
      <w:pPr>
        <w:tabs>
          <w:tab w:val="left" w:pos="1276"/>
          <w:tab w:val="left" w:pos="1843"/>
        </w:tabs>
        <w:spacing w:after="0" w:line="240" w:lineRule="auto"/>
        <w:ind w:firstLine="709"/>
        <w:jc w:val="both"/>
        <w:rPr>
          <w:rFonts w:ascii="Times New Roman" w:hAnsi="Times New Roman" w:cs="Times New Roman"/>
          <w:color w:val="0D0D0D"/>
          <w:sz w:val="24"/>
          <w:szCs w:val="24"/>
          <w:lang w:eastAsia="ru-RU"/>
        </w:rPr>
      </w:pPr>
      <w:r w:rsidRPr="00D84433">
        <w:rPr>
          <w:rFonts w:ascii="Times New Roman" w:hAnsi="Times New Roman" w:cs="Times New Roman"/>
          <w:color w:val="0D0D0D"/>
          <w:sz w:val="24"/>
          <w:szCs w:val="24"/>
          <w:lang w:eastAsia="ru-RU"/>
        </w:rPr>
        <w:t>1.2.</w:t>
      </w:r>
      <w:r>
        <w:rPr>
          <w:rFonts w:ascii="Times New Roman" w:hAnsi="Times New Roman" w:cs="Times New Roman"/>
          <w:color w:val="0D0D0D"/>
          <w:sz w:val="24"/>
          <w:szCs w:val="24"/>
          <w:lang w:eastAsia="ru-RU"/>
        </w:rPr>
        <w:t xml:space="preserve"> </w:t>
      </w:r>
      <w:r w:rsidRPr="00D84433">
        <w:rPr>
          <w:rFonts w:ascii="Times New Roman" w:hAnsi="Times New Roman" w:cs="Times New Roman"/>
          <w:color w:val="0D0D0D"/>
          <w:sz w:val="24"/>
          <w:szCs w:val="24"/>
          <w:lang w:eastAsia="ru-RU"/>
        </w:rPr>
        <w:t>Комиссия является совещательным органом, создаваемым в целях осуществления полномочий, определенных Федеральным законом от</w:t>
      </w:r>
      <w:r w:rsidR="003917C9">
        <w:rPr>
          <w:rFonts w:ascii="Times New Roman" w:hAnsi="Times New Roman" w:cs="Times New Roman"/>
          <w:color w:val="0D0D0D"/>
          <w:sz w:val="24"/>
          <w:szCs w:val="24"/>
          <w:lang w:eastAsia="ru-RU"/>
        </w:rPr>
        <w:t xml:space="preserve"> </w:t>
      </w:r>
      <w:r w:rsidRPr="00D84433">
        <w:rPr>
          <w:rFonts w:ascii="Times New Roman" w:hAnsi="Times New Roman" w:cs="Times New Roman"/>
          <w:color w:val="0D0D0D"/>
          <w:sz w:val="24"/>
          <w:szCs w:val="24"/>
          <w:lang w:eastAsia="ru-RU"/>
        </w:rPr>
        <w:t>21.12.1994</w:t>
      </w:r>
      <w:r>
        <w:rPr>
          <w:rFonts w:ascii="Times New Roman" w:hAnsi="Times New Roman" w:cs="Times New Roman"/>
          <w:color w:val="0D0D0D"/>
          <w:sz w:val="24"/>
          <w:szCs w:val="24"/>
          <w:lang w:eastAsia="ru-RU"/>
        </w:rPr>
        <w:t xml:space="preserve"> </w:t>
      </w:r>
      <w:r w:rsidRPr="00D84433">
        <w:rPr>
          <w:rFonts w:ascii="Times New Roman" w:hAnsi="Times New Roman" w:cs="Times New Roman"/>
          <w:color w:val="0D0D0D"/>
          <w:sz w:val="24"/>
          <w:szCs w:val="24"/>
          <w:lang w:eastAsia="ru-RU"/>
        </w:rPr>
        <w:t>№</w:t>
      </w:r>
      <w:r>
        <w:rPr>
          <w:rFonts w:ascii="Times New Roman" w:hAnsi="Times New Roman" w:cs="Times New Roman"/>
          <w:color w:val="0D0D0D"/>
          <w:sz w:val="24"/>
          <w:szCs w:val="24"/>
          <w:lang w:eastAsia="ru-RU"/>
        </w:rPr>
        <w:t xml:space="preserve"> </w:t>
      </w:r>
      <w:r w:rsidRPr="00D84433">
        <w:rPr>
          <w:rFonts w:ascii="Times New Roman" w:hAnsi="Times New Roman" w:cs="Times New Roman"/>
          <w:color w:val="0D0D0D"/>
          <w:sz w:val="24"/>
          <w:szCs w:val="24"/>
          <w:lang w:eastAsia="ru-RU"/>
        </w:rPr>
        <w:t>68-ФЗ «О защите населения и территорий от чрезвычайных ситуаций природного и техногенного характера» при возникновении чрезвычайной ситуации на территории Каширского муниципального района Воронежской области.</w:t>
      </w:r>
    </w:p>
    <w:p w14:paraId="7E439788" w14:textId="1084EEAF" w:rsidR="00D84433" w:rsidRPr="00D84433" w:rsidRDefault="00D84433" w:rsidP="00D84433">
      <w:pPr>
        <w:tabs>
          <w:tab w:val="left" w:pos="1276"/>
          <w:tab w:val="left" w:pos="1843"/>
        </w:tabs>
        <w:spacing w:after="0" w:line="240" w:lineRule="auto"/>
        <w:ind w:firstLine="709"/>
        <w:jc w:val="both"/>
        <w:rPr>
          <w:rFonts w:ascii="Times New Roman" w:hAnsi="Times New Roman" w:cs="Times New Roman"/>
          <w:color w:val="0D0D0D"/>
          <w:sz w:val="24"/>
          <w:szCs w:val="24"/>
          <w:lang w:eastAsia="ru-RU"/>
        </w:rPr>
      </w:pPr>
      <w:r w:rsidRPr="00D84433">
        <w:rPr>
          <w:rFonts w:ascii="Times New Roman" w:hAnsi="Times New Roman" w:cs="Times New Roman"/>
          <w:color w:val="0D0D0D"/>
          <w:sz w:val="24"/>
          <w:szCs w:val="24"/>
          <w:lang w:eastAsia="ru-RU"/>
        </w:rPr>
        <w:t>1.3.</w:t>
      </w:r>
      <w:r>
        <w:rPr>
          <w:rFonts w:ascii="Times New Roman" w:hAnsi="Times New Roman" w:cs="Times New Roman"/>
          <w:color w:val="0D0D0D"/>
          <w:sz w:val="24"/>
          <w:szCs w:val="24"/>
          <w:lang w:eastAsia="ru-RU"/>
        </w:rPr>
        <w:t xml:space="preserve"> </w:t>
      </w:r>
      <w:r w:rsidRPr="00D84433">
        <w:rPr>
          <w:rFonts w:ascii="Times New Roman" w:hAnsi="Times New Roman" w:cs="Times New Roman"/>
          <w:color w:val="0D0D0D"/>
          <w:sz w:val="24"/>
          <w:szCs w:val="24"/>
          <w:lang w:eastAsia="ru-RU"/>
        </w:rPr>
        <w:t>Комиссия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Методическими рекомендациями по порядку подготовки списков граждан, нуждающихся в получении единовременной материальной помощи, финансовой помощи в связи с утратой ими имущества первой необходимости, единовременного пособия в связи с гибелью (смертью) члена семьи (включая пособие на погребение погибшего (умершего) члена семьи) и единовременного пособия в связи с получением вреда здоровью при ликвидации последствий чрезвычайных ситуаций природного и техногенного характера, утвержденными МЧС России от 03 марта 2022</w:t>
      </w:r>
      <w:r>
        <w:rPr>
          <w:rFonts w:ascii="Times New Roman" w:hAnsi="Times New Roman" w:cs="Times New Roman"/>
          <w:color w:val="0D0D0D"/>
          <w:sz w:val="24"/>
          <w:szCs w:val="24"/>
          <w:lang w:eastAsia="ru-RU"/>
        </w:rPr>
        <w:t xml:space="preserve"> </w:t>
      </w:r>
      <w:r w:rsidRPr="00D84433">
        <w:rPr>
          <w:rFonts w:ascii="Times New Roman" w:hAnsi="Times New Roman" w:cs="Times New Roman"/>
          <w:color w:val="0D0D0D"/>
          <w:sz w:val="24"/>
          <w:szCs w:val="24"/>
          <w:lang w:eastAsia="ru-RU"/>
        </w:rPr>
        <w:t>г. №</w:t>
      </w:r>
      <w:r>
        <w:rPr>
          <w:rFonts w:ascii="Times New Roman" w:hAnsi="Times New Roman" w:cs="Times New Roman"/>
          <w:color w:val="0D0D0D"/>
          <w:sz w:val="24"/>
          <w:szCs w:val="24"/>
          <w:lang w:eastAsia="ru-RU"/>
        </w:rPr>
        <w:t xml:space="preserve"> </w:t>
      </w:r>
      <w:r w:rsidRPr="00D84433">
        <w:rPr>
          <w:rFonts w:ascii="Times New Roman" w:hAnsi="Times New Roman" w:cs="Times New Roman"/>
          <w:color w:val="0D0D0D"/>
          <w:sz w:val="24"/>
          <w:szCs w:val="24"/>
          <w:lang w:eastAsia="ru-RU"/>
        </w:rPr>
        <w:t>2-4-71-7-11.</w:t>
      </w:r>
    </w:p>
    <w:p w14:paraId="02193B57" w14:textId="77777777" w:rsidR="00D84433" w:rsidRPr="00D84433" w:rsidRDefault="00D84433" w:rsidP="00D84433">
      <w:pPr>
        <w:tabs>
          <w:tab w:val="left" w:pos="1276"/>
          <w:tab w:val="left" w:pos="1843"/>
        </w:tabs>
        <w:spacing w:after="0" w:line="240" w:lineRule="auto"/>
        <w:ind w:firstLine="709"/>
        <w:jc w:val="both"/>
        <w:rPr>
          <w:rFonts w:ascii="Times New Roman" w:hAnsi="Times New Roman" w:cs="Times New Roman"/>
          <w:color w:val="0D0D0D"/>
          <w:sz w:val="24"/>
          <w:szCs w:val="24"/>
          <w:lang w:eastAsia="ru-RU"/>
        </w:rPr>
      </w:pPr>
      <w:r w:rsidRPr="00D84433">
        <w:rPr>
          <w:rFonts w:ascii="Times New Roman" w:hAnsi="Times New Roman" w:cs="Times New Roman"/>
          <w:color w:val="0D0D0D"/>
          <w:sz w:val="24"/>
          <w:szCs w:val="24"/>
          <w:lang w:eastAsia="ru-RU"/>
        </w:rPr>
        <w:t xml:space="preserve"> </w:t>
      </w:r>
    </w:p>
    <w:p w14:paraId="1D0620B2" w14:textId="77777777" w:rsidR="00D84433" w:rsidRPr="00D84433" w:rsidRDefault="00D84433" w:rsidP="00D84433">
      <w:pPr>
        <w:tabs>
          <w:tab w:val="left" w:pos="1276"/>
          <w:tab w:val="left" w:pos="1843"/>
        </w:tabs>
        <w:spacing w:after="0" w:line="240" w:lineRule="auto"/>
        <w:ind w:firstLine="709"/>
        <w:jc w:val="both"/>
        <w:rPr>
          <w:rFonts w:ascii="Times New Roman" w:hAnsi="Times New Roman" w:cs="Times New Roman"/>
          <w:color w:val="0D0D0D"/>
          <w:sz w:val="24"/>
          <w:szCs w:val="24"/>
          <w:lang w:eastAsia="ru-RU"/>
        </w:rPr>
      </w:pPr>
    </w:p>
    <w:p w14:paraId="0F2106F7" w14:textId="6BEBED1C" w:rsidR="00D84433" w:rsidRPr="00D84433" w:rsidRDefault="00D84433" w:rsidP="00D84433">
      <w:pPr>
        <w:tabs>
          <w:tab w:val="left" w:pos="1276"/>
          <w:tab w:val="left" w:pos="1843"/>
        </w:tabs>
        <w:spacing w:after="0" w:line="240" w:lineRule="auto"/>
        <w:ind w:firstLine="709"/>
        <w:jc w:val="center"/>
        <w:rPr>
          <w:rFonts w:ascii="Times New Roman" w:hAnsi="Times New Roman" w:cs="Times New Roman"/>
          <w:b/>
          <w:color w:val="0D0D0D"/>
          <w:sz w:val="24"/>
          <w:szCs w:val="24"/>
          <w:lang w:eastAsia="ru-RU"/>
        </w:rPr>
      </w:pPr>
      <w:r w:rsidRPr="00D84433">
        <w:rPr>
          <w:rFonts w:ascii="Times New Roman" w:hAnsi="Times New Roman" w:cs="Times New Roman"/>
          <w:b/>
          <w:color w:val="0D0D0D"/>
          <w:sz w:val="24"/>
          <w:szCs w:val="24"/>
          <w:lang w:eastAsia="ru-RU"/>
        </w:rPr>
        <w:t>2.</w:t>
      </w:r>
      <w:r>
        <w:rPr>
          <w:rFonts w:ascii="Times New Roman" w:hAnsi="Times New Roman" w:cs="Times New Roman"/>
          <w:b/>
          <w:color w:val="0D0D0D"/>
          <w:sz w:val="24"/>
          <w:szCs w:val="24"/>
          <w:lang w:eastAsia="ru-RU"/>
        </w:rPr>
        <w:t xml:space="preserve"> </w:t>
      </w:r>
      <w:r w:rsidRPr="00D84433">
        <w:rPr>
          <w:rFonts w:ascii="Times New Roman" w:hAnsi="Times New Roman" w:cs="Times New Roman"/>
          <w:b/>
          <w:color w:val="0D0D0D"/>
          <w:sz w:val="24"/>
          <w:szCs w:val="24"/>
          <w:lang w:eastAsia="ru-RU"/>
        </w:rPr>
        <w:t>Состав Комиссии</w:t>
      </w:r>
    </w:p>
    <w:p w14:paraId="0114E1FD" w14:textId="394A6713" w:rsidR="00D84433" w:rsidRPr="00D84433" w:rsidRDefault="00D84433" w:rsidP="00D84433">
      <w:pPr>
        <w:tabs>
          <w:tab w:val="left" w:pos="1276"/>
          <w:tab w:val="left" w:pos="1843"/>
        </w:tabs>
        <w:spacing w:after="0" w:line="240" w:lineRule="auto"/>
        <w:ind w:firstLine="709"/>
        <w:jc w:val="both"/>
        <w:rPr>
          <w:rFonts w:ascii="Times New Roman" w:hAnsi="Times New Roman" w:cs="Times New Roman"/>
          <w:color w:val="0D0D0D"/>
          <w:sz w:val="24"/>
          <w:szCs w:val="24"/>
          <w:lang w:eastAsia="ru-RU"/>
        </w:rPr>
      </w:pPr>
      <w:r w:rsidRPr="00D84433">
        <w:rPr>
          <w:rFonts w:ascii="Times New Roman" w:hAnsi="Times New Roman" w:cs="Times New Roman"/>
          <w:color w:val="0D0D0D"/>
          <w:sz w:val="24"/>
          <w:szCs w:val="24"/>
          <w:lang w:eastAsia="ru-RU"/>
        </w:rPr>
        <w:t>2.1.</w:t>
      </w:r>
      <w:r>
        <w:rPr>
          <w:rFonts w:ascii="Times New Roman" w:hAnsi="Times New Roman" w:cs="Times New Roman"/>
          <w:color w:val="0D0D0D"/>
          <w:sz w:val="24"/>
          <w:szCs w:val="24"/>
          <w:lang w:eastAsia="ru-RU"/>
        </w:rPr>
        <w:t xml:space="preserve"> </w:t>
      </w:r>
      <w:r w:rsidRPr="00D84433">
        <w:rPr>
          <w:rFonts w:ascii="Times New Roman" w:hAnsi="Times New Roman" w:cs="Times New Roman"/>
          <w:color w:val="0D0D0D"/>
          <w:sz w:val="24"/>
          <w:szCs w:val="24"/>
          <w:lang w:eastAsia="ru-RU"/>
        </w:rPr>
        <w:t>Состав Комиссии в количестве не менее трех человек утвержден настоящим постановлением.</w:t>
      </w:r>
    </w:p>
    <w:p w14:paraId="192E597D" w14:textId="07F265DC" w:rsidR="00D84433" w:rsidRPr="00D84433" w:rsidRDefault="00D84433" w:rsidP="00D84433">
      <w:pPr>
        <w:tabs>
          <w:tab w:val="left" w:pos="1276"/>
          <w:tab w:val="left" w:pos="1843"/>
        </w:tabs>
        <w:spacing w:after="0" w:line="240" w:lineRule="auto"/>
        <w:ind w:firstLine="709"/>
        <w:jc w:val="both"/>
        <w:rPr>
          <w:rFonts w:ascii="Times New Roman" w:hAnsi="Times New Roman" w:cs="Times New Roman"/>
          <w:color w:val="0D0D0D"/>
          <w:sz w:val="24"/>
          <w:szCs w:val="24"/>
          <w:lang w:eastAsia="ru-RU"/>
        </w:rPr>
      </w:pPr>
      <w:r w:rsidRPr="00D84433">
        <w:rPr>
          <w:rFonts w:ascii="Times New Roman" w:hAnsi="Times New Roman" w:cs="Times New Roman"/>
          <w:color w:val="0D0D0D"/>
          <w:sz w:val="24"/>
          <w:szCs w:val="24"/>
          <w:lang w:eastAsia="ru-RU"/>
        </w:rPr>
        <w:lastRenderedPageBreak/>
        <w:t>2.2.</w:t>
      </w:r>
      <w:r>
        <w:rPr>
          <w:rFonts w:ascii="Times New Roman" w:hAnsi="Times New Roman" w:cs="Times New Roman"/>
          <w:color w:val="0D0D0D"/>
          <w:sz w:val="24"/>
          <w:szCs w:val="24"/>
          <w:lang w:eastAsia="ru-RU"/>
        </w:rPr>
        <w:t xml:space="preserve"> </w:t>
      </w:r>
      <w:r w:rsidRPr="00D84433">
        <w:rPr>
          <w:rFonts w:ascii="Times New Roman" w:hAnsi="Times New Roman" w:cs="Times New Roman"/>
          <w:color w:val="0D0D0D"/>
          <w:sz w:val="24"/>
          <w:szCs w:val="24"/>
          <w:lang w:eastAsia="ru-RU"/>
        </w:rPr>
        <w:t>Комиссия состоит из председателя, заместителя председателя, секретаря и членов Комиссии.</w:t>
      </w:r>
    </w:p>
    <w:p w14:paraId="222BDB31" w14:textId="51D1A5E1" w:rsidR="00D84433" w:rsidRPr="00D84433" w:rsidRDefault="00D84433" w:rsidP="00D84433">
      <w:pPr>
        <w:tabs>
          <w:tab w:val="left" w:pos="1276"/>
          <w:tab w:val="left" w:pos="1843"/>
        </w:tabs>
        <w:spacing w:after="0" w:line="240" w:lineRule="auto"/>
        <w:ind w:firstLine="709"/>
        <w:jc w:val="both"/>
        <w:rPr>
          <w:rFonts w:ascii="Times New Roman" w:hAnsi="Times New Roman" w:cs="Times New Roman"/>
          <w:color w:val="0D0D0D"/>
          <w:sz w:val="24"/>
          <w:szCs w:val="24"/>
          <w:lang w:eastAsia="ru-RU"/>
        </w:rPr>
      </w:pPr>
      <w:r w:rsidRPr="00D84433">
        <w:rPr>
          <w:rFonts w:ascii="Times New Roman" w:hAnsi="Times New Roman" w:cs="Times New Roman"/>
          <w:color w:val="0D0D0D"/>
          <w:sz w:val="24"/>
          <w:szCs w:val="24"/>
          <w:lang w:eastAsia="ru-RU"/>
        </w:rPr>
        <w:t>2.3.</w:t>
      </w:r>
      <w:r>
        <w:rPr>
          <w:rFonts w:ascii="Times New Roman" w:hAnsi="Times New Roman" w:cs="Times New Roman"/>
          <w:color w:val="0D0D0D"/>
          <w:sz w:val="24"/>
          <w:szCs w:val="24"/>
          <w:lang w:eastAsia="ru-RU"/>
        </w:rPr>
        <w:t xml:space="preserve"> </w:t>
      </w:r>
      <w:r w:rsidRPr="00D84433">
        <w:rPr>
          <w:rFonts w:ascii="Times New Roman" w:hAnsi="Times New Roman" w:cs="Times New Roman"/>
          <w:color w:val="0D0D0D"/>
          <w:sz w:val="24"/>
          <w:szCs w:val="24"/>
          <w:lang w:eastAsia="ru-RU"/>
        </w:rPr>
        <w:t>Председателем Комиссии является заместитель главы администрации Каширского муниципального района Воронежской области</w:t>
      </w:r>
      <w:r w:rsidRPr="00D84433">
        <w:rPr>
          <w:rFonts w:ascii="Times New Roman" w:hAnsi="Times New Roman" w:cs="Times New Roman"/>
          <w:color w:val="000000"/>
          <w:sz w:val="24"/>
          <w:szCs w:val="24"/>
          <w:lang w:eastAsia="ru-RU"/>
        </w:rPr>
        <w:t>.</w:t>
      </w:r>
    </w:p>
    <w:p w14:paraId="0784B06C" w14:textId="024A4D19" w:rsidR="00D84433" w:rsidRPr="00D84433" w:rsidRDefault="00D84433" w:rsidP="00D84433">
      <w:pPr>
        <w:tabs>
          <w:tab w:val="left" w:pos="1276"/>
          <w:tab w:val="left" w:pos="1843"/>
        </w:tabs>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sz w:val="24"/>
          <w:szCs w:val="24"/>
          <w:lang w:eastAsia="ru-RU"/>
        </w:rPr>
        <w:t>2.4.</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 xml:space="preserve">В состав Комиссии включаются представители структурных подразделений администрации </w:t>
      </w:r>
      <w:r w:rsidRPr="00D84433">
        <w:rPr>
          <w:rFonts w:ascii="Times New Roman" w:hAnsi="Times New Roman" w:cs="Times New Roman"/>
          <w:color w:val="0D0D0D"/>
          <w:sz w:val="24"/>
          <w:szCs w:val="24"/>
          <w:lang w:eastAsia="ru-RU"/>
        </w:rPr>
        <w:t>Каширского муниципального района Воронежской области</w:t>
      </w:r>
      <w:r w:rsidRPr="00D84433">
        <w:rPr>
          <w:rFonts w:ascii="Times New Roman" w:hAnsi="Times New Roman" w:cs="Times New Roman"/>
          <w:sz w:val="24"/>
          <w:szCs w:val="24"/>
          <w:lang w:eastAsia="ru-RU"/>
        </w:rPr>
        <w:t>, представители отдела МВД России по Каширскому району и отделения надзорной деятельности и профилактической работы по Каширскому району</w:t>
      </w:r>
      <w:r w:rsidRPr="00D84433">
        <w:rPr>
          <w:rFonts w:ascii="Times New Roman" w:hAnsi="Times New Roman" w:cs="Times New Roman"/>
          <w:sz w:val="24"/>
          <w:szCs w:val="24"/>
        </w:rPr>
        <w:t xml:space="preserve"> ГУ МЧС России по Воронежской области</w:t>
      </w:r>
      <w:r w:rsidRPr="00D84433">
        <w:rPr>
          <w:rFonts w:ascii="Times New Roman" w:hAnsi="Times New Roman" w:cs="Times New Roman"/>
          <w:sz w:val="24"/>
          <w:szCs w:val="24"/>
          <w:lang w:eastAsia="ru-RU"/>
        </w:rPr>
        <w:t>, ресурс снабжающих организаций, представители Роспотребнадзора</w:t>
      </w:r>
    </w:p>
    <w:p w14:paraId="0870D141" w14:textId="77777777" w:rsidR="00D84433" w:rsidRPr="00D84433" w:rsidRDefault="00D84433" w:rsidP="00D84433">
      <w:pPr>
        <w:shd w:val="clear" w:color="auto" w:fill="FFFFFF"/>
        <w:tabs>
          <w:tab w:val="left" w:pos="284"/>
        </w:tabs>
        <w:spacing w:after="0" w:line="240" w:lineRule="auto"/>
        <w:rPr>
          <w:rFonts w:ascii="Times New Roman" w:hAnsi="Times New Roman" w:cs="Times New Roman"/>
          <w:sz w:val="24"/>
          <w:szCs w:val="24"/>
          <w:lang w:eastAsia="ru-RU"/>
        </w:rPr>
      </w:pPr>
    </w:p>
    <w:p w14:paraId="6B18544F" w14:textId="7D0E8969" w:rsidR="00D84433" w:rsidRPr="00D84433" w:rsidRDefault="00D84433" w:rsidP="00D84433">
      <w:pPr>
        <w:shd w:val="clear" w:color="auto" w:fill="FFFFFF"/>
        <w:tabs>
          <w:tab w:val="left" w:pos="284"/>
        </w:tabs>
        <w:spacing w:after="0" w:line="240" w:lineRule="auto"/>
        <w:jc w:val="center"/>
        <w:rPr>
          <w:rFonts w:ascii="Times New Roman" w:hAnsi="Times New Roman" w:cs="Times New Roman"/>
          <w:b/>
          <w:bCs/>
          <w:sz w:val="24"/>
          <w:szCs w:val="24"/>
          <w:lang w:eastAsia="ru-RU"/>
        </w:rPr>
      </w:pPr>
      <w:r w:rsidRPr="00D84433">
        <w:rPr>
          <w:rFonts w:ascii="Times New Roman" w:hAnsi="Times New Roman" w:cs="Times New Roman"/>
          <w:b/>
          <w:bCs/>
          <w:sz w:val="24"/>
          <w:szCs w:val="24"/>
          <w:lang w:eastAsia="ru-RU"/>
        </w:rPr>
        <w:t>3.</w:t>
      </w:r>
      <w:r>
        <w:rPr>
          <w:rFonts w:ascii="Times New Roman" w:hAnsi="Times New Roman" w:cs="Times New Roman"/>
          <w:b/>
          <w:bCs/>
          <w:sz w:val="24"/>
          <w:szCs w:val="24"/>
          <w:lang w:eastAsia="ru-RU"/>
        </w:rPr>
        <w:t xml:space="preserve"> </w:t>
      </w:r>
      <w:r w:rsidRPr="00D84433">
        <w:rPr>
          <w:rFonts w:ascii="Times New Roman" w:hAnsi="Times New Roman" w:cs="Times New Roman"/>
          <w:b/>
          <w:bCs/>
          <w:sz w:val="24"/>
          <w:szCs w:val="24"/>
          <w:lang w:eastAsia="ru-RU"/>
        </w:rPr>
        <w:t>Задачи и функции Комиссии</w:t>
      </w:r>
    </w:p>
    <w:p w14:paraId="1F674AE8" w14:textId="5AD8C6E3" w:rsidR="00D84433" w:rsidRPr="00D84433" w:rsidRDefault="00D84433" w:rsidP="00D84433">
      <w:pPr>
        <w:shd w:val="clear" w:color="auto" w:fill="FFFFFF"/>
        <w:tabs>
          <w:tab w:val="left" w:pos="284"/>
          <w:tab w:val="left" w:pos="1276"/>
        </w:tabs>
        <w:spacing w:after="0" w:line="240" w:lineRule="auto"/>
        <w:ind w:firstLine="709"/>
        <w:jc w:val="both"/>
        <w:rPr>
          <w:rFonts w:ascii="Times New Roman" w:hAnsi="Times New Roman" w:cs="Times New Roman"/>
          <w:bCs/>
          <w:color w:val="0D0D0D"/>
          <w:sz w:val="24"/>
          <w:szCs w:val="24"/>
          <w:lang w:eastAsia="ru-RU"/>
        </w:rPr>
      </w:pPr>
      <w:r w:rsidRPr="00D84433">
        <w:rPr>
          <w:rFonts w:ascii="Times New Roman" w:hAnsi="Times New Roman" w:cs="Times New Roman"/>
          <w:bCs/>
          <w:color w:val="0D0D0D"/>
          <w:sz w:val="24"/>
          <w:szCs w:val="24"/>
          <w:lang w:eastAsia="ru-RU"/>
        </w:rPr>
        <w:t>3.1.</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Задачи Комиссии:</w:t>
      </w:r>
    </w:p>
    <w:p w14:paraId="58B16D3D" w14:textId="0C545165" w:rsidR="00D84433" w:rsidRPr="00D84433" w:rsidRDefault="00D84433" w:rsidP="00D84433">
      <w:pPr>
        <w:shd w:val="clear" w:color="auto" w:fill="FFFFFF"/>
        <w:tabs>
          <w:tab w:val="left" w:pos="284"/>
        </w:tabs>
        <w:spacing w:after="0" w:line="240" w:lineRule="auto"/>
        <w:ind w:firstLine="709"/>
        <w:jc w:val="both"/>
        <w:rPr>
          <w:rFonts w:ascii="Times New Roman" w:hAnsi="Times New Roman" w:cs="Times New Roman"/>
          <w:bCs/>
          <w:color w:val="0D0D0D"/>
          <w:sz w:val="24"/>
          <w:szCs w:val="24"/>
          <w:lang w:eastAsia="ru-RU"/>
        </w:rPr>
      </w:pPr>
      <w:r w:rsidRPr="00D84433">
        <w:rPr>
          <w:rFonts w:ascii="Times New Roman" w:hAnsi="Times New Roman" w:cs="Times New Roman"/>
          <w:bCs/>
          <w:color w:val="0D0D0D"/>
          <w:sz w:val="24"/>
          <w:szCs w:val="24"/>
          <w:lang w:eastAsia="ru-RU"/>
        </w:rPr>
        <w:t>3.1.1.</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установление факта проживания граждан Российской Федерации, иностранных граждан и лиц без гражданства (далее – граждане) в жилых помещениях, находящихся в зоне чрезвычайной ситуации (далее – ЧС);</w:t>
      </w:r>
    </w:p>
    <w:p w14:paraId="29B89786" w14:textId="728A3F13" w:rsidR="00D84433" w:rsidRPr="00D84433" w:rsidRDefault="00D84433" w:rsidP="00D84433">
      <w:pPr>
        <w:shd w:val="clear" w:color="auto" w:fill="FFFFFF"/>
        <w:tabs>
          <w:tab w:val="left" w:pos="284"/>
          <w:tab w:val="left" w:pos="709"/>
        </w:tabs>
        <w:spacing w:after="0" w:line="240" w:lineRule="auto"/>
        <w:ind w:firstLine="709"/>
        <w:jc w:val="both"/>
        <w:rPr>
          <w:rFonts w:ascii="Times New Roman" w:hAnsi="Times New Roman" w:cs="Times New Roman"/>
          <w:bCs/>
          <w:color w:val="0D0D0D"/>
          <w:sz w:val="24"/>
          <w:szCs w:val="24"/>
          <w:lang w:eastAsia="ru-RU"/>
        </w:rPr>
      </w:pPr>
      <w:r w:rsidRPr="00D84433">
        <w:rPr>
          <w:rFonts w:ascii="Times New Roman" w:hAnsi="Times New Roman" w:cs="Times New Roman"/>
          <w:bCs/>
          <w:color w:val="0D0D0D"/>
          <w:sz w:val="24"/>
          <w:szCs w:val="24"/>
          <w:lang w:eastAsia="ru-RU"/>
        </w:rPr>
        <w:t>3.1.2.</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установление факта нарушения условий жизнедеятельности граждан в результате ЧС;</w:t>
      </w:r>
    </w:p>
    <w:p w14:paraId="2999CBC5" w14:textId="49E08BF0" w:rsidR="00D84433" w:rsidRPr="00D84433" w:rsidRDefault="00D84433" w:rsidP="00D84433">
      <w:pPr>
        <w:shd w:val="clear" w:color="auto" w:fill="FFFFFF"/>
        <w:tabs>
          <w:tab w:val="left" w:pos="284"/>
          <w:tab w:val="left" w:pos="709"/>
        </w:tabs>
        <w:spacing w:after="0" w:line="240" w:lineRule="auto"/>
        <w:ind w:firstLine="709"/>
        <w:jc w:val="both"/>
        <w:rPr>
          <w:rFonts w:ascii="Times New Roman" w:hAnsi="Times New Roman" w:cs="Times New Roman"/>
          <w:bCs/>
          <w:color w:val="0D0D0D"/>
          <w:sz w:val="24"/>
          <w:szCs w:val="24"/>
          <w:lang w:eastAsia="ru-RU"/>
        </w:rPr>
      </w:pPr>
      <w:r w:rsidRPr="00D84433">
        <w:rPr>
          <w:rFonts w:ascii="Times New Roman" w:hAnsi="Times New Roman" w:cs="Times New Roman"/>
          <w:bCs/>
          <w:color w:val="0D0D0D"/>
          <w:sz w:val="24"/>
          <w:szCs w:val="24"/>
          <w:lang w:eastAsia="ru-RU"/>
        </w:rPr>
        <w:t>3.1.3.</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установление факта утраты гражданами имущества первой необходимости в результате ЧС;</w:t>
      </w:r>
    </w:p>
    <w:p w14:paraId="0C2B011D" w14:textId="37E70C47" w:rsidR="00D84433" w:rsidRPr="00D84433" w:rsidRDefault="00D84433" w:rsidP="00D84433">
      <w:pPr>
        <w:shd w:val="clear" w:color="auto" w:fill="FFFFFF"/>
        <w:tabs>
          <w:tab w:val="left" w:pos="284"/>
          <w:tab w:val="left" w:pos="1276"/>
        </w:tabs>
        <w:spacing w:after="0" w:line="240" w:lineRule="auto"/>
        <w:ind w:firstLine="709"/>
        <w:jc w:val="both"/>
        <w:rPr>
          <w:rFonts w:ascii="Times New Roman" w:hAnsi="Times New Roman" w:cs="Times New Roman"/>
          <w:bCs/>
          <w:color w:val="0D0D0D"/>
          <w:sz w:val="24"/>
          <w:szCs w:val="24"/>
          <w:lang w:eastAsia="ru-RU"/>
        </w:rPr>
      </w:pPr>
      <w:r w:rsidRPr="00D84433">
        <w:rPr>
          <w:rFonts w:ascii="Times New Roman" w:hAnsi="Times New Roman" w:cs="Times New Roman"/>
          <w:bCs/>
          <w:color w:val="0D0D0D"/>
          <w:sz w:val="24"/>
          <w:szCs w:val="24"/>
          <w:lang w:eastAsia="ru-RU"/>
        </w:rPr>
        <w:t>3.1.4.</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Функции Комиссии:</w:t>
      </w:r>
    </w:p>
    <w:p w14:paraId="68D66004" w14:textId="7295A9EA" w:rsidR="00D84433" w:rsidRPr="00D84433" w:rsidRDefault="00D84433" w:rsidP="00D84433">
      <w:pPr>
        <w:spacing w:after="0" w:line="240" w:lineRule="auto"/>
        <w:ind w:firstLine="709"/>
        <w:jc w:val="both"/>
        <w:rPr>
          <w:rFonts w:ascii="Times New Roman" w:hAnsi="Times New Roman" w:cs="Times New Roman"/>
          <w:bCs/>
          <w:color w:val="0D0D0D"/>
          <w:sz w:val="24"/>
          <w:szCs w:val="24"/>
          <w:lang w:eastAsia="ru-RU"/>
        </w:rPr>
      </w:pPr>
      <w:r w:rsidRPr="00D84433">
        <w:rPr>
          <w:rFonts w:ascii="Times New Roman" w:hAnsi="Times New Roman" w:cs="Times New Roman"/>
          <w:bCs/>
          <w:color w:val="0D0D0D"/>
          <w:sz w:val="24"/>
          <w:szCs w:val="24"/>
          <w:lang w:eastAsia="ru-RU"/>
        </w:rPr>
        <w:t>3.1.5.</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принимает и рассматривает заявления граждан, пострадавших в результате ЧС, об оказании единовременной материальной помощи в связи с нарушением условий жизнедеятельности (приложение</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1,</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 xml:space="preserve">2 к </w:t>
      </w:r>
      <w:bookmarkStart w:id="8" w:name="_Hlk172712286"/>
      <w:r w:rsidRPr="00D84433">
        <w:rPr>
          <w:rFonts w:ascii="Times New Roman" w:eastAsia="Arial" w:hAnsi="Times New Roman" w:cs="Times New Roman"/>
          <w:sz w:val="24"/>
          <w:szCs w:val="24"/>
          <w:lang w:eastAsia="ru-RU"/>
        </w:rPr>
        <w:t>Порядку установления фактов</w:t>
      </w:r>
      <w:bookmarkEnd w:id="8"/>
      <w:r w:rsidRPr="00D84433">
        <w:rPr>
          <w:rFonts w:ascii="Times New Roman" w:hAnsi="Times New Roman" w:cs="Times New Roman"/>
          <w:bCs/>
          <w:color w:val="0D0D0D"/>
          <w:sz w:val="24"/>
          <w:szCs w:val="24"/>
          <w:lang w:eastAsia="ru-RU"/>
        </w:rPr>
        <w:t>) и утратой (полностью или частично) имущества первой необходимости в результате ЧС (приложение</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4,</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 xml:space="preserve">5 к </w:t>
      </w:r>
      <w:r w:rsidRPr="00D84433">
        <w:rPr>
          <w:rFonts w:ascii="Times New Roman" w:eastAsia="Arial" w:hAnsi="Times New Roman" w:cs="Times New Roman"/>
          <w:sz w:val="24"/>
          <w:szCs w:val="24"/>
          <w:lang w:eastAsia="ru-RU"/>
        </w:rPr>
        <w:t>Порядку установления фактов проживания в жилых помещениях, находящихся в зоне чрезвычайной ситуации, нарушения условий жизнедеятельности и утраты ими имущества первой необходимости в результате чрезвычайных ситуаций природного и техногенного характера</w:t>
      </w:r>
      <w:r w:rsidRPr="00D84433">
        <w:rPr>
          <w:rFonts w:ascii="Times New Roman" w:hAnsi="Times New Roman" w:cs="Times New Roman"/>
          <w:bCs/>
          <w:color w:val="0D0D0D"/>
          <w:sz w:val="24"/>
          <w:szCs w:val="24"/>
          <w:lang w:eastAsia="ru-RU"/>
        </w:rPr>
        <w:t>);</w:t>
      </w:r>
    </w:p>
    <w:p w14:paraId="032E7949" w14:textId="2B299DDA" w:rsidR="00D84433" w:rsidRPr="00D84433" w:rsidRDefault="00D84433" w:rsidP="00D84433">
      <w:pPr>
        <w:shd w:val="clear" w:color="auto" w:fill="FFFFFF"/>
        <w:tabs>
          <w:tab w:val="left" w:pos="284"/>
          <w:tab w:val="left" w:pos="709"/>
          <w:tab w:val="left" w:pos="1276"/>
        </w:tabs>
        <w:spacing w:after="0" w:line="240" w:lineRule="auto"/>
        <w:ind w:firstLine="709"/>
        <w:jc w:val="both"/>
        <w:rPr>
          <w:rFonts w:ascii="Times New Roman" w:hAnsi="Times New Roman" w:cs="Times New Roman"/>
          <w:bCs/>
          <w:color w:val="0D0D0D"/>
          <w:sz w:val="24"/>
          <w:szCs w:val="24"/>
          <w:lang w:eastAsia="ru-RU"/>
        </w:rPr>
      </w:pPr>
      <w:r w:rsidRPr="00D84433">
        <w:rPr>
          <w:rFonts w:ascii="Times New Roman" w:hAnsi="Times New Roman" w:cs="Times New Roman"/>
          <w:bCs/>
          <w:color w:val="0D0D0D"/>
          <w:sz w:val="24"/>
          <w:szCs w:val="24"/>
          <w:lang w:eastAsia="ru-RU"/>
        </w:rPr>
        <w:t>3.1.6.</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проводит сверку документов и сведений, указанных в заявлении;</w:t>
      </w:r>
    </w:p>
    <w:p w14:paraId="28EF945A" w14:textId="77057953" w:rsidR="00D84433" w:rsidRPr="00D84433" w:rsidRDefault="00D84433" w:rsidP="00D84433">
      <w:pPr>
        <w:shd w:val="clear" w:color="auto" w:fill="FFFFFF"/>
        <w:tabs>
          <w:tab w:val="left" w:pos="284"/>
          <w:tab w:val="left" w:pos="1276"/>
          <w:tab w:val="left" w:pos="1418"/>
        </w:tabs>
        <w:spacing w:after="0" w:line="240" w:lineRule="auto"/>
        <w:ind w:firstLine="709"/>
        <w:jc w:val="both"/>
        <w:rPr>
          <w:rFonts w:ascii="Times New Roman" w:hAnsi="Times New Roman" w:cs="Times New Roman"/>
          <w:bCs/>
          <w:color w:val="0D0D0D"/>
          <w:sz w:val="24"/>
          <w:szCs w:val="24"/>
          <w:lang w:eastAsia="ru-RU"/>
        </w:rPr>
      </w:pPr>
      <w:r w:rsidRPr="00D84433">
        <w:rPr>
          <w:rFonts w:ascii="Times New Roman" w:hAnsi="Times New Roman" w:cs="Times New Roman"/>
          <w:bCs/>
          <w:color w:val="0D0D0D"/>
          <w:sz w:val="24"/>
          <w:szCs w:val="24"/>
          <w:lang w:eastAsia="ru-RU"/>
        </w:rPr>
        <w:t>3.1.7.</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устанавливает факт проживания граждан в жилых помещениях, находящихся в зоне ЧС, нарушения условий их жизнедеятельности и ими утраты имущества первой необходимости в результате ЧС;</w:t>
      </w:r>
    </w:p>
    <w:p w14:paraId="0A1B0855" w14:textId="67A62693" w:rsidR="00D84433" w:rsidRPr="00D84433" w:rsidRDefault="00D84433" w:rsidP="00D84433">
      <w:pPr>
        <w:shd w:val="clear" w:color="auto" w:fill="FFFFFF"/>
        <w:tabs>
          <w:tab w:val="left" w:pos="284"/>
          <w:tab w:val="left" w:pos="709"/>
          <w:tab w:val="left" w:pos="1276"/>
        </w:tabs>
        <w:spacing w:after="0" w:line="240" w:lineRule="auto"/>
        <w:ind w:firstLine="709"/>
        <w:jc w:val="both"/>
        <w:rPr>
          <w:rFonts w:ascii="Times New Roman" w:hAnsi="Times New Roman" w:cs="Times New Roman"/>
          <w:bCs/>
          <w:color w:val="0D0D0D"/>
          <w:sz w:val="24"/>
          <w:szCs w:val="24"/>
          <w:lang w:eastAsia="ru-RU"/>
        </w:rPr>
      </w:pPr>
      <w:r w:rsidRPr="00D84433">
        <w:rPr>
          <w:rFonts w:ascii="Times New Roman" w:hAnsi="Times New Roman" w:cs="Times New Roman"/>
          <w:bCs/>
          <w:color w:val="0D0D0D"/>
          <w:sz w:val="24"/>
          <w:szCs w:val="24"/>
          <w:lang w:eastAsia="ru-RU"/>
        </w:rPr>
        <w:t>3.1.8.</w:t>
      </w:r>
      <w:r>
        <w:rPr>
          <w:rFonts w:ascii="Times New Roman" w:hAnsi="Times New Roman" w:cs="Times New Roman"/>
          <w:sz w:val="24"/>
          <w:szCs w:val="24"/>
        </w:rPr>
        <w:t xml:space="preserve"> </w:t>
      </w:r>
      <w:r w:rsidRPr="00D84433">
        <w:rPr>
          <w:rFonts w:ascii="Times New Roman" w:hAnsi="Times New Roman" w:cs="Times New Roman"/>
          <w:bCs/>
          <w:color w:val="0D0D0D"/>
          <w:sz w:val="24"/>
          <w:szCs w:val="24"/>
          <w:lang w:eastAsia="ru-RU"/>
        </w:rPr>
        <w:t>подготавливает заключение об установлении факта проживания граждан в жилом помещении, находящемся в зоне ЧС, и факта нарушения условий жизнедеятельности заявителя в результате ЧС (приложение</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 xml:space="preserve">3 к </w:t>
      </w:r>
      <w:r w:rsidRPr="00D84433">
        <w:rPr>
          <w:rFonts w:ascii="Times New Roman" w:eastAsia="Arial" w:hAnsi="Times New Roman" w:cs="Times New Roman"/>
          <w:sz w:val="24"/>
          <w:szCs w:val="24"/>
          <w:lang w:eastAsia="ru-RU"/>
        </w:rPr>
        <w:t>Порядку установления фактов</w:t>
      </w:r>
      <w:r w:rsidRPr="00D84433">
        <w:rPr>
          <w:rFonts w:ascii="Times New Roman" w:hAnsi="Times New Roman" w:cs="Times New Roman"/>
          <w:bCs/>
          <w:color w:val="0D0D0D"/>
          <w:sz w:val="24"/>
          <w:szCs w:val="24"/>
          <w:lang w:eastAsia="ru-RU"/>
        </w:rPr>
        <w:t>);</w:t>
      </w:r>
    </w:p>
    <w:p w14:paraId="4A1B61DF" w14:textId="7500A079" w:rsidR="00D84433" w:rsidRPr="00D84433" w:rsidRDefault="00D84433" w:rsidP="00D84433">
      <w:pPr>
        <w:shd w:val="clear" w:color="auto" w:fill="FFFFFF"/>
        <w:tabs>
          <w:tab w:val="left" w:pos="284"/>
          <w:tab w:val="left" w:pos="1276"/>
        </w:tabs>
        <w:spacing w:after="0" w:line="240" w:lineRule="auto"/>
        <w:ind w:firstLine="709"/>
        <w:jc w:val="both"/>
        <w:rPr>
          <w:rFonts w:ascii="Times New Roman" w:hAnsi="Times New Roman" w:cs="Times New Roman"/>
          <w:bCs/>
          <w:color w:val="0D0D0D"/>
          <w:sz w:val="24"/>
          <w:szCs w:val="24"/>
          <w:lang w:eastAsia="ru-RU"/>
        </w:rPr>
      </w:pPr>
      <w:r w:rsidRPr="00D84433">
        <w:rPr>
          <w:rFonts w:ascii="Times New Roman" w:hAnsi="Times New Roman" w:cs="Times New Roman"/>
          <w:bCs/>
          <w:color w:val="0D0D0D"/>
          <w:sz w:val="24"/>
          <w:szCs w:val="24"/>
          <w:lang w:eastAsia="ru-RU"/>
        </w:rPr>
        <w:t>3.1.9.</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подготавливает заключение об установлении факта проживания граждан в жилом помещении, находящемся в зоне ЧС, и факта утраты заявителем имущества первой необходимости в результате ЧС (приложение</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 xml:space="preserve">6 к </w:t>
      </w:r>
      <w:r w:rsidRPr="00D84433">
        <w:rPr>
          <w:rFonts w:ascii="Times New Roman" w:eastAsia="Arial" w:hAnsi="Times New Roman" w:cs="Times New Roman"/>
          <w:sz w:val="24"/>
          <w:szCs w:val="24"/>
          <w:lang w:eastAsia="ru-RU"/>
        </w:rPr>
        <w:t>Порядку установления фактов</w:t>
      </w:r>
      <w:r w:rsidRPr="00D84433">
        <w:rPr>
          <w:rFonts w:ascii="Times New Roman" w:hAnsi="Times New Roman" w:cs="Times New Roman"/>
          <w:bCs/>
          <w:color w:val="0D0D0D"/>
          <w:sz w:val="24"/>
          <w:szCs w:val="24"/>
          <w:lang w:eastAsia="ru-RU"/>
        </w:rPr>
        <w:t>);</w:t>
      </w:r>
    </w:p>
    <w:p w14:paraId="17867C4F" w14:textId="4479D9C4" w:rsidR="00D84433" w:rsidRPr="00D84433" w:rsidRDefault="00D84433" w:rsidP="00D84433">
      <w:pPr>
        <w:shd w:val="clear" w:color="auto" w:fill="FFFFFF"/>
        <w:tabs>
          <w:tab w:val="left" w:pos="284"/>
          <w:tab w:val="left" w:pos="1276"/>
        </w:tabs>
        <w:spacing w:after="0" w:line="240" w:lineRule="auto"/>
        <w:ind w:firstLine="709"/>
        <w:jc w:val="both"/>
        <w:rPr>
          <w:rFonts w:ascii="Times New Roman" w:hAnsi="Times New Roman" w:cs="Times New Roman"/>
          <w:sz w:val="24"/>
          <w:szCs w:val="24"/>
          <w:lang w:eastAsia="ru-RU"/>
        </w:rPr>
      </w:pPr>
      <w:r w:rsidRPr="00D84433">
        <w:rPr>
          <w:rFonts w:ascii="Times New Roman" w:hAnsi="Times New Roman" w:cs="Times New Roman"/>
          <w:bCs/>
          <w:color w:val="0D0D0D"/>
          <w:sz w:val="24"/>
          <w:szCs w:val="24"/>
          <w:lang w:eastAsia="ru-RU"/>
        </w:rPr>
        <w:t>3.1.10.</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 xml:space="preserve">на основании заявлений граждан, пострадавших в результате ЧС, формирует списки </w:t>
      </w:r>
      <w:r w:rsidRPr="00D84433">
        <w:rPr>
          <w:rFonts w:ascii="Times New Roman" w:hAnsi="Times New Roman" w:cs="Times New Roman"/>
          <w:sz w:val="24"/>
          <w:szCs w:val="24"/>
          <w:lang w:eastAsia="ru-RU"/>
        </w:rPr>
        <w:t>граждан, нуждающихся в получении финансовой помощи в связи с нарушением условий жизнедеятельности и утратой ими имущества первой необходимости.</w:t>
      </w:r>
    </w:p>
    <w:p w14:paraId="1D5BA371" w14:textId="77777777" w:rsidR="00D84433" w:rsidRPr="00D84433" w:rsidRDefault="00D84433" w:rsidP="00D84433">
      <w:pPr>
        <w:shd w:val="clear" w:color="auto" w:fill="FFFFFF"/>
        <w:tabs>
          <w:tab w:val="left" w:pos="284"/>
        </w:tabs>
        <w:spacing w:after="0" w:line="240" w:lineRule="auto"/>
        <w:jc w:val="center"/>
        <w:rPr>
          <w:rFonts w:ascii="Times New Roman" w:hAnsi="Times New Roman" w:cs="Times New Roman"/>
          <w:b/>
          <w:bCs/>
          <w:color w:val="0D0D0D"/>
          <w:sz w:val="24"/>
          <w:szCs w:val="24"/>
          <w:lang w:eastAsia="ru-RU"/>
        </w:rPr>
      </w:pPr>
    </w:p>
    <w:p w14:paraId="5F99D721" w14:textId="5FA157CF" w:rsidR="00D84433" w:rsidRPr="00D84433" w:rsidRDefault="00D84433" w:rsidP="00D84433">
      <w:pPr>
        <w:shd w:val="clear" w:color="auto" w:fill="FFFFFF"/>
        <w:tabs>
          <w:tab w:val="left" w:pos="284"/>
        </w:tabs>
        <w:spacing w:after="0" w:line="240" w:lineRule="auto"/>
        <w:jc w:val="center"/>
        <w:rPr>
          <w:rFonts w:ascii="Times New Roman" w:hAnsi="Times New Roman" w:cs="Times New Roman"/>
          <w:b/>
          <w:bCs/>
          <w:color w:val="0D0D0D"/>
          <w:sz w:val="24"/>
          <w:szCs w:val="24"/>
          <w:lang w:eastAsia="ru-RU"/>
        </w:rPr>
      </w:pPr>
      <w:r w:rsidRPr="00D84433">
        <w:rPr>
          <w:rFonts w:ascii="Times New Roman" w:hAnsi="Times New Roman" w:cs="Times New Roman"/>
          <w:b/>
          <w:bCs/>
          <w:color w:val="0D0D0D"/>
          <w:sz w:val="24"/>
          <w:szCs w:val="24"/>
          <w:lang w:eastAsia="ru-RU"/>
        </w:rPr>
        <w:t>4.</w:t>
      </w:r>
      <w:r>
        <w:rPr>
          <w:rFonts w:ascii="Times New Roman" w:hAnsi="Times New Roman" w:cs="Times New Roman"/>
          <w:b/>
          <w:bCs/>
          <w:color w:val="0D0D0D"/>
          <w:sz w:val="24"/>
          <w:szCs w:val="24"/>
          <w:lang w:eastAsia="ru-RU"/>
        </w:rPr>
        <w:t xml:space="preserve"> </w:t>
      </w:r>
      <w:r w:rsidRPr="00D84433">
        <w:rPr>
          <w:rFonts w:ascii="Times New Roman" w:hAnsi="Times New Roman" w:cs="Times New Roman"/>
          <w:b/>
          <w:bCs/>
          <w:color w:val="0D0D0D"/>
          <w:sz w:val="24"/>
          <w:szCs w:val="24"/>
          <w:lang w:eastAsia="ru-RU"/>
        </w:rPr>
        <w:t>Права и обязанности Комиссии</w:t>
      </w:r>
    </w:p>
    <w:p w14:paraId="2BDEE5DB" w14:textId="1DCC0C16" w:rsidR="00D84433" w:rsidRPr="00D84433" w:rsidRDefault="00D84433" w:rsidP="00D84433">
      <w:pPr>
        <w:shd w:val="clear" w:color="auto" w:fill="FFFFFF"/>
        <w:tabs>
          <w:tab w:val="left" w:pos="284"/>
          <w:tab w:val="left" w:pos="1276"/>
        </w:tabs>
        <w:spacing w:after="0" w:line="240" w:lineRule="auto"/>
        <w:ind w:firstLine="709"/>
        <w:jc w:val="both"/>
        <w:rPr>
          <w:rFonts w:ascii="Times New Roman" w:hAnsi="Times New Roman" w:cs="Times New Roman"/>
          <w:bCs/>
          <w:color w:val="0D0D0D"/>
          <w:sz w:val="24"/>
          <w:szCs w:val="24"/>
          <w:lang w:eastAsia="ru-RU"/>
        </w:rPr>
      </w:pPr>
      <w:r w:rsidRPr="00D84433">
        <w:rPr>
          <w:rFonts w:ascii="Times New Roman" w:hAnsi="Times New Roman" w:cs="Times New Roman"/>
          <w:bCs/>
          <w:color w:val="0D0D0D"/>
          <w:sz w:val="24"/>
          <w:szCs w:val="24"/>
          <w:lang w:eastAsia="ru-RU"/>
        </w:rPr>
        <w:t>4.1.</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Комиссия имеет право:</w:t>
      </w:r>
    </w:p>
    <w:p w14:paraId="2124C65F" w14:textId="4E893460" w:rsidR="00D84433" w:rsidRPr="00D84433" w:rsidRDefault="00D84433" w:rsidP="00D84433">
      <w:pPr>
        <w:shd w:val="clear" w:color="auto" w:fill="FFFFFF"/>
        <w:tabs>
          <w:tab w:val="left" w:pos="284"/>
          <w:tab w:val="left" w:pos="851"/>
          <w:tab w:val="left" w:pos="1276"/>
        </w:tabs>
        <w:spacing w:after="0" w:line="240" w:lineRule="auto"/>
        <w:ind w:firstLine="709"/>
        <w:jc w:val="both"/>
        <w:rPr>
          <w:rFonts w:ascii="Times New Roman" w:hAnsi="Times New Roman" w:cs="Times New Roman"/>
          <w:bCs/>
          <w:color w:val="0D0D0D"/>
          <w:sz w:val="24"/>
          <w:szCs w:val="24"/>
          <w:lang w:eastAsia="ru-RU"/>
        </w:rPr>
      </w:pPr>
      <w:r w:rsidRPr="00D84433">
        <w:rPr>
          <w:rFonts w:ascii="Times New Roman" w:hAnsi="Times New Roman" w:cs="Times New Roman"/>
          <w:bCs/>
          <w:color w:val="0D0D0D"/>
          <w:sz w:val="24"/>
          <w:szCs w:val="24"/>
          <w:lang w:eastAsia="ru-RU"/>
        </w:rPr>
        <w:t>4.1.1.</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рассматривать на своих заседаниях вопросы, отнесенные к компетенции Комиссии;</w:t>
      </w:r>
    </w:p>
    <w:p w14:paraId="1ADAECC0" w14:textId="4293E150" w:rsidR="00D84433" w:rsidRPr="00D84433" w:rsidRDefault="00D84433" w:rsidP="00D84433">
      <w:pPr>
        <w:shd w:val="clear" w:color="auto" w:fill="FFFFFF"/>
        <w:tabs>
          <w:tab w:val="left" w:pos="284"/>
          <w:tab w:val="left" w:pos="851"/>
          <w:tab w:val="left" w:pos="1276"/>
        </w:tabs>
        <w:spacing w:after="0" w:line="240" w:lineRule="auto"/>
        <w:ind w:firstLine="709"/>
        <w:jc w:val="both"/>
        <w:rPr>
          <w:rFonts w:ascii="Times New Roman" w:hAnsi="Times New Roman" w:cs="Times New Roman"/>
          <w:bCs/>
          <w:color w:val="0D0D0D"/>
          <w:sz w:val="24"/>
          <w:szCs w:val="24"/>
          <w:lang w:eastAsia="ru-RU"/>
        </w:rPr>
      </w:pPr>
      <w:r w:rsidRPr="00D84433">
        <w:rPr>
          <w:rFonts w:ascii="Times New Roman" w:hAnsi="Times New Roman" w:cs="Times New Roman"/>
          <w:bCs/>
          <w:color w:val="0D0D0D"/>
          <w:sz w:val="24"/>
          <w:szCs w:val="24"/>
          <w:lang w:eastAsia="ru-RU"/>
        </w:rPr>
        <w:t>4.1.2.</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 xml:space="preserve">привлекать для участия в работе Комиссии граждан, пострадавших в результате ЧС, представителей </w:t>
      </w:r>
      <w:r w:rsidRPr="00D84433">
        <w:rPr>
          <w:rFonts w:ascii="Times New Roman" w:hAnsi="Times New Roman" w:cs="Times New Roman"/>
          <w:color w:val="0D0D0D"/>
          <w:sz w:val="24"/>
          <w:szCs w:val="24"/>
          <w:lang w:eastAsia="ru-RU"/>
        </w:rPr>
        <w:t>администрации Каширского муниципального района Воронежской области,</w:t>
      </w:r>
      <w:r w:rsidRPr="00D84433">
        <w:rPr>
          <w:rFonts w:ascii="Times New Roman" w:hAnsi="Times New Roman" w:cs="Times New Roman"/>
          <w:bCs/>
          <w:color w:val="0D0D0D"/>
          <w:sz w:val="24"/>
          <w:szCs w:val="24"/>
          <w:lang w:eastAsia="ru-RU"/>
        </w:rPr>
        <w:t xml:space="preserve"> территориальных органов федеральных органов исполнительной власти, общественных объединений, иных должностных лиц и специалистов;</w:t>
      </w:r>
    </w:p>
    <w:p w14:paraId="5BB94B1A" w14:textId="7562BFDA" w:rsidR="00D84433" w:rsidRPr="00D84433" w:rsidRDefault="00D84433" w:rsidP="00D84433">
      <w:pPr>
        <w:shd w:val="clear" w:color="auto" w:fill="FFFFFF"/>
        <w:tabs>
          <w:tab w:val="left" w:pos="284"/>
          <w:tab w:val="left" w:pos="851"/>
          <w:tab w:val="left" w:pos="1276"/>
        </w:tabs>
        <w:spacing w:after="0" w:line="240" w:lineRule="auto"/>
        <w:ind w:firstLine="709"/>
        <w:jc w:val="both"/>
        <w:rPr>
          <w:rFonts w:ascii="Times New Roman" w:hAnsi="Times New Roman" w:cs="Times New Roman"/>
          <w:bCs/>
          <w:color w:val="0D0D0D"/>
          <w:sz w:val="24"/>
          <w:szCs w:val="24"/>
          <w:lang w:eastAsia="ru-RU"/>
        </w:rPr>
      </w:pPr>
      <w:r w:rsidRPr="00D84433">
        <w:rPr>
          <w:rFonts w:ascii="Times New Roman" w:hAnsi="Times New Roman" w:cs="Times New Roman"/>
          <w:bCs/>
          <w:color w:val="0D0D0D"/>
          <w:sz w:val="24"/>
          <w:szCs w:val="24"/>
          <w:lang w:eastAsia="ru-RU"/>
        </w:rPr>
        <w:lastRenderedPageBreak/>
        <w:t>4.1.3.</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заслушивать на своих заседаниях членов Комиссии, граждан, пострадавших в результате ЧС, а также иных лиц по вопросам, относящимся к основным задачам и функциям Комиссии;</w:t>
      </w:r>
    </w:p>
    <w:p w14:paraId="6E831DFA" w14:textId="545B33E8" w:rsidR="00D84433" w:rsidRPr="00D84433" w:rsidRDefault="00D84433" w:rsidP="00D84433">
      <w:pPr>
        <w:shd w:val="clear" w:color="auto" w:fill="FFFFFF"/>
        <w:tabs>
          <w:tab w:val="left" w:pos="284"/>
          <w:tab w:val="left" w:pos="851"/>
          <w:tab w:val="left" w:pos="1276"/>
        </w:tabs>
        <w:spacing w:after="0" w:line="240" w:lineRule="auto"/>
        <w:ind w:firstLine="709"/>
        <w:jc w:val="both"/>
        <w:rPr>
          <w:rFonts w:ascii="Times New Roman" w:hAnsi="Times New Roman" w:cs="Times New Roman"/>
          <w:bCs/>
          <w:color w:val="0D0D0D"/>
          <w:sz w:val="24"/>
          <w:szCs w:val="24"/>
          <w:lang w:eastAsia="ru-RU"/>
        </w:rPr>
      </w:pPr>
      <w:r w:rsidRPr="00D84433">
        <w:rPr>
          <w:rFonts w:ascii="Times New Roman" w:hAnsi="Times New Roman" w:cs="Times New Roman"/>
          <w:bCs/>
          <w:color w:val="0D0D0D"/>
          <w:sz w:val="24"/>
          <w:szCs w:val="24"/>
          <w:lang w:eastAsia="ru-RU"/>
        </w:rPr>
        <w:t>4.1.4.</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 xml:space="preserve">запрашивать необходимые документы, материалы и информацию у территориальных органов федеральных органов исполнительной власти, исполнительных органов государственной власти Воронежской области, </w:t>
      </w:r>
      <w:r w:rsidRPr="00D84433">
        <w:rPr>
          <w:rFonts w:ascii="Times New Roman" w:hAnsi="Times New Roman" w:cs="Times New Roman"/>
          <w:color w:val="0D0D0D"/>
          <w:sz w:val="24"/>
          <w:szCs w:val="24"/>
          <w:lang w:eastAsia="ru-RU"/>
        </w:rPr>
        <w:t>администрации Каширского муниципального района Воронежской области</w:t>
      </w:r>
      <w:r w:rsidRPr="00D84433">
        <w:rPr>
          <w:rFonts w:ascii="Times New Roman" w:hAnsi="Times New Roman" w:cs="Times New Roman"/>
          <w:bCs/>
          <w:color w:val="0D0D0D"/>
          <w:sz w:val="24"/>
          <w:szCs w:val="24"/>
          <w:lang w:eastAsia="ru-RU"/>
        </w:rPr>
        <w:t>, организаций, граждан по вопросам своей деятельности;</w:t>
      </w:r>
    </w:p>
    <w:p w14:paraId="3721F17D" w14:textId="28A1189E" w:rsidR="00D84433" w:rsidRPr="00D84433" w:rsidRDefault="00D84433" w:rsidP="00D84433">
      <w:pPr>
        <w:shd w:val="clear" w:color="auto" w:fill="FFFFFF"/>
        <w:tabs>
          <w:tab w:val="left" w:pos="284"/>
          <w:tab w:val="left" w:pos="851"/>
          <w:tab w:val="left" w:pos="1276"/>
        </w:tabs>
        <w:spacing w:after="0" w:line="240" w:lineRule="auto"/>
        <w:ind w:firstLine="709"/>
        <w:jc w:val="both"/>
        <w:rPr>
          <w:rFonts w:ascii="Times New Roman" w:hAnsi="Times New Roman" w:cs="Times New Roman"/>
          <w:bCs/>
          <w:color w:val="0D0D0D"/>
          <w:sz w:val="24"/>
          <w:szCs w:val="24"/>
          <w:lang w:eastAsia="ru-RU"/>
        </w:rPr>
      </w:pPr>
      <w:r w:rsidRPr="00D84433">
        <w:rPr>
          <w:rFonts w:ascii="Times New Roman" w:hAnsi="Times New Roman" w:cs="Times New Roman"/>
          <w:bCs/>
          <w:color w:val="0D0D0D"/>
          <w:sz w:val="24"/>
          <w:szCs w:val="24"/>
          <w:lang w:eastAsia="ru-RU"/>
        </w:rPr>
        <w:t>4.1.5.</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принимать решения в пределах своей компетенции.</w:t>
      </w:r>
    </w:p>
    <w:p w14:paraId="2C3A1104" w14:textId="1FB5C30D" w:rsidR="00D84433" w:rsidRPr="00D84433" w:rsidRDefault="00D84433" w:rsidP="00D84433">
      <w:pPr>
        <w:shd w:val="clear" w:color="auto" w:fill="FFFFFF"/>
        <w:tabs>
          <w:tab w:val="left" w:pos="284"/>
          <w:tab w:val="left" w:pos="1276"/>
        </w:tabs>
        <w:spacing w:after="0" w:line="240" w:lineRule="auto"/>
        <w:ind w:firstLine="709"/>
        <w:jc w:val="both"/>
        <w:rPr>
          <w:rFonts w:ascii="Times New Roman" w:hAnsi="Times New Roman" w:cs="Times New Roman"/>
          <w:bCs/>
          <w:color w:val="0D0D0D"/>
          <w:sz w:val="24"/>
          <w:szCs w:val="24"/>
          <w:lang w:eastAsia="ru-RU"/>
        </w:rPr>
      </w:pPr>
      <w:r w:rsidRPr="00D84433">
        <w:rPr>
          <w:rFonts w:ascii="Times New Roman" w:hAnsi="Times New Roman" w:cs="Times New Roman"/>
          <w:bCs/>
          <w:color w:val="0D0D0D"/>
          <w:sz w:val="24"/>
          <w:szCs w:val="24"/>
          <w:lang w:eastAsia="ru-RU"/>
        </w:rPr>
        <w:t>4.2.</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Комиссия обязана осуществлять свою деятельность в соответствии с федеральным и региональным законодательством, муниципальными правовыми актами и настоящим Положением.</w:t>
      </w:r>
    </w:p>
    <w:p w14:paraId="4AABA0AB" w14:textId="77777777" w:rsidR="00D84433" w:rsidRPr="00D84433" w:rsidRDefault="00D84433" w:rsidP="00D84433">
      <w:pPr>
        <w:shd w:val="clear" w:color="auto" w:fill="FFFFFF"/>
        <w:tabs>
          <w:tab w:val="left" w:pos="284"/>
          <w:tab w:val="left" w:pos="1276"/>
        </w:tabs>
        <w:spacing w:after="0" w:line="240" w:lineRule="auto"/>
        <w:ind w:firstLine="709"/>
        <w:jc w:val="both"/>
        <w:rPr>
          <w:rFonts w:ascii="Times New Roman" w:hAnsi="Times New Roman" w:cs="Times New Roman"/>
          <w:bCs/>
          <w:color w:val="0D0D0D"/>
          <w:sz w:val="24"/>
          <w:szCs w:val="24"/>
          <w:lang w:eastAsia="ru-RU"/>
        </w:rPr>
      </w:pPr>
    </w:p>
    <w:p w14:paraId="353F8E46" w14:textId="32725FC6" w:rsidR="00D84433" w:rsidRPr="00D84433" w:rsidRDefault="00D84433" w:rsidP="00D84433">
      <w:pPr>
        <w:shd w:val="clear" w:color="auto" w:fill="FFFFFF"/>
        <w:tabs>
          <w:tab w:val="left" w:pos="284"/>
        </w:tabs>
        <w:spacing w:after="0" w:line="240" w:lineRule="auto"/>
        <w:jc w:val="center"/>
        <w:rPr>
          <w:rFonts w:ascii="Times New Roman" w:hAnsi="Times New Roman" w:cs="Times New Roman"/>
          <w:b/>
          <w:bCs/>
          <w:color w:val="0D0D0D"/>
          <w:sz w:val="24"/>
          <w:szCs w:val="24"/>
          <w:lang w:eastAsia="ru-RU"/>
        </w:rPr>
      </w:pPr>
      <w:r w:rsidRPr="00D84433">
        <w:rPr>
          <w:rFonts w:ascii="Times New Roman" w:hAnsi="Times New Roman" w:cs="Times New Roman"/>
          <w:b/>
          <w:color w:val="0D0D0D"/>
          <w:sz w:val="24"/>
          <w:szCs w:val="24"/>
          <w:lang w:eastAsia="ru-RU"/>
        </w:rPr>
        <w:t>5.</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
          <w:bCs/>
          <w:color w:val="0D0D0D"/>
          <w:sz w:val="24"/>
          <w:szCs w:val="24"/>
          <w:lang w:eastAsia="ru-RU"/>
        </w:rPr>
        <w:t>Порядок работы Комиссии</w:t>
      </w:r>
    </w:p>
    <w:p w14:paraId="6241D836" w14:textId="35A0A6DF" w:rsidR="00D84433" w:rsidRPr="00D84433" w:rsidRDefault="00D84433" w:rsidP="00D84433">
      <w:pPr>
        <w:shd w:val="clear" w:color="auto" w:fill="FFFFFF"/>
        <w:tabs>
          <w:tab w:val="left" w:pos="284"/>
          <w:tab w:val="left" w:pos="709"/>
          <w:tab w:val="left" w:pos="1276"/>
        </w:tabs>
        <w:spacing w:after="0" w:line="240" w:lineRule="auto"/>
        <w:ind w:firstLine="709"/>
        <w:jc w:val="both"/>
        <w:rPr>
          <w:rFonts w:ascii="Times New Roman" w:hAnsi="Times New Roman" w:cs="Times New Roman"/>
          <w:bCs/>
          <w:color w:val="0D0D0D"/>
          <w:sz w:val="24"/>
          <w:szCs w:val="24"/>
          <w:lang w:eastAsia="ru-RU"/>
        </w:rPr>
      </w:pPr>
      <w:r w:rsidRPr="00D84433">
        <w:rPr>
          <w:rFonts w:ascii="Times New Roman" w:hAnsi="Times New Roman" w:cs="Times New Roman"/>
          <w:bCs/>
          <w:color w:val="0D0D0D"/>
          <w:sz w:val="24"/>
          <w:szCs w:val="24"/>
          <w:lang w:eastAsia="ru-RU"/>
        </w:rPr>
        <w:t>5.1.</w:t>
      </w:r>
      <w:r>
        <w:rPr>
          <w:rFonts w:ascii="Times New Roman" w:hAnsi="Times New Roman" w:cs="Times New Roman"/>
          <w:bCs/>
          <w:color w:val="0D0D0D"/>
          <w:sz w:val="24"/>
          <w:szCs w:val="24"/>
          <w:lang w:eastAsia="ru-RU"/>
        </w:rPr>
        <w:t xml:space="preserve"> </w:t>
      </w:r>
      <w:r w:rsidRPr="00D84433">
        <w:rPr>
          <w:rFonts w:ascii="Times New Roman" w:hAnsi="Times New Roman" w:cs="Times New Roman"/>
          <w:bCs/>
          <w:color w:val="0D0D0D"/>
          <w:sz w:val="24"/>
          <w:szCs w:val="24"/>
          <w:lang w:eastAsia="ru-RU"/>
        </w:rPr>
        <w:t>Основной формой деятельности Комиссии являются заседания, в том числе выездные к месту нахождения поврежденного имущества первой необходимости граждан, пострадавших в результате чрезвычайной ситуации.</w:t>
      </w:r>
    </w:p>
    <w:p w14:paraId="13108615" w14:textId="64E4D37C" w:rsidR="00D84433" w:rsidRPr="00D84433" w:rsidRDefault="00D84433" w:rsidP="00D84433">
      <w:pPr>
        <w:shd w:val="clear" w:color="auto" w:fill="FFFFFF"/>
        <w:tabs>
          <w:tab w:val="left" w:pos="284"/>
          <w:tab w:val="left" w:pos="709"/>
          <w:tab w:val="left" w:pos="1276"/>
        </w:tabs>
        <w:spacing w:after="0" w:line="240" w:lineRule="auto"/>
        <w:ind w:firstLine="709"/>
        <w:jc w:val="both"/>
        <w:rPr>
          <w:rFonts w:ascii="Times New Roman" w:hAnsi="Times New Roman" w:cs="Times New Roman"/>
          <w:bCs/>
          <w:color w:val="000000"/>
          <w:sz w:val="24"/>
          <w:szCs w:val="24"/>
          <w:lang w:eastAsia="ru-RU"/>
        </w:rPr>
      </w:pPr>
      <w:r w:rsidRPr="00D84433">
        <w:rPr>
          <w:rFonts w:ascii="Times New Roman" w:hAnsi="Times New Roman" w:cs="Times New Roman"/>
          <w:bCs/>
          <w:color w:val="000000"/>
          <w:sz w:val="24"/>
          <w:szCs w:val="24"/>
          <w:lang w:eastAsia="ru-RU"/>
        </w:rPr>
        <w:t>5.2.</w:t>
      </w:r>
      <w:r>
        <w:rPr>
          <w:rFonts w:ascii="Times New Roman" w:hAnsi="Times New Roman" w:cs="Times New Roman"/>
          <w:bCs/>
          <w:color w:val="000000"/>
          <w:sz w:val="24"/>
          <w:szCs w:val="24"/>
          <w:lang w:eastAsia="ru-RU"/>
        </w:rPr>
        <w:t xml:space="preserve"> </w:t>
      </w:r>
      <w:r w:rsidRPr="00D84433">
        <w:rPr>
          <w:rFonts w:ascii="Times New Roman" w:hAnsi="Times New Roman" w:cs="Times New Roman"/>
          <w:bCs/>
          <w:color w:val="000000"/>
          <w:sz w:val="24"/>
          <w:szCs w:val="24"/>
          <w:lang w:eastAsia="ru-RU"/>
        </w:rPr>
        <w:t>Заседание Комиссии ведет председатель Комиссии, а в его отсутствие – заместитель председателя Комиссии.</w:t>
      </w:r>
    </w:p>
    <w:p w14:paraId="7BF48DC5" w14:textId="34A933C6" w:rsidR="00D84433" w:rsidRPr="00D84433" w:rsidRDefault="00D84433" w:rsidP="00D84433">
      <w:pPr>
        <w:shd w:val="clear" w:color="auto" w:fill="FFFFFF"/>
        <w:tabs>
          <w:tab w:val="left" w:pos="284"/>
          <w:tab w:val="left" w:pos="709"/>
          <w:tab w:val="left" w:pos="1276"/>
        </w:tabs>
        <w:spacing w:after="0" w:line="240" w:lineRule="auto"/>
        <w:ind w:firstLine="709"/>
        <w:jc w:val="both"/>
        <w:rPr>
          <w:rFonts w:ascii="Times New Roman" w:hAnsi="Times New Roman" w:cs="Times New Roman"/>
          <w:bCs/>
          <w:color w:val="000000"/>
          <w:sz w:val="24"/>
          <w:szCs w:val="24"/>
          <w:lang w:eastAsia="ru-RU"/>
        </w:rPr>
      </w:pPr>
      <w:r w:rsidRPr="00D84433">
        <w:rPr>
          <w:rFonts w:ascii="Times New Roman" w:hAnsi="Times New Roman" w:cs="Times New Roman"/>
          <w:bCs/>
          <w:color w:val="000000"/>
          <w:sz w:val="24"/>
          <w:szCs w:val="24"/>
          <w:lang w:eastAsia="ru-RU"/>
        </w:rPr>
        <w:t>5.3.</w:t>
      </w:r>
      <w:r>
        <w:rPr>
          <w:rFonts w:ascii="Times New Roman" w:hAnsi="Times New Roman" w:cs="Times New Roman"/>
          <w:bCs/>
          <w:color w:val="000000"/>
          <w:sz w:val="24"/>
          <w:szCs w:val="24"/>
          <w:lang w:eastAsia="ru-RU"/>
        </w:rPr>
        <w:t xml:space="preserve"> </w:t>
      </w:r>
      <w:r w:rsidRPr="00D84433">
        <w:rPr>
          <w:rFonts w:ascii="Times New Roman" w:hAnsi="Times New Roman" w:cs="Times New Roman"/>
          <w:bCs/>
          <w:color w:val="000000"/>
          <w:sz w:val="24"/>
          <w:szCs w:val="24"/>
          <w:lang w:eastAsia="ru-RU"/>
        </w:rPr>
        <w:t>Заседание является правомочным, если на нем присутствует более половины членов Комиссии. В случае отсутствия члена Комиссии на заседании, он имеет право представить свое мнение по рассматриваемым вопросам в письменной форме.</w:t>
      </w:r>
    </w:p>
    <w:p w14:paraId="6FEFBCF8" w14:textId="1AFA264F" w:rsidR="00D84433" w:rsidRPr="00D84433" w:rsidRDefault="00D84433" w:rsidP="00D84433">
      <w:pPr>
        <w:shd w:val="clear" w:color="auto" w:fill="FFFFFF"/>
        <w:tabs>
          <w:tab w:val="left" w:pos="284"/>
          <w:tab w:val="left" w:pos="1276"/>
        </w:tabs>
        <w:spacing w:after="0" w:line="240" w:lineRule="auto"/>
        <w:ind w:firstLine="709"/>
        <w:jc w:val="both"/>
        <w:rPr>
          <w:rFonts w:ascii="Times New Roman" w:hAnsi="Times New Roman" w:cs="Times New Roman"/>
          <w:bCs/>
          <w:sz w:val="24"/>
          <w:szCs w:val="24"/>
          <w:lang w:eastAsia="ru-RU"/>
        </w:rPr>
      </w:pPr>
      <w:r w:rsidRPr="00D84433">
        <w:rPr>
          <w:rFonts w:ascii="Times New Roman" w:hAnsi="Times New Roman" w:cs="Times New Roman"/>
          <w:bCs/>
          <w:sz w:val="24"/>
          <w:szCs w:val="24"/>
          <w:lang w:eastAsia="ru-RU"/>
        </w:rPr>
        <w:t>5.4.</w:t>
      </w:r>
      <w:r>
        <w:rPr>
          <w:rFonts w:ascii="Times New Roman" w:hAnsi="Times New Roman" w:cs="Times New Roman"/>
          <w:bCs/>
          <w:sz w:val="24"/>
          <w:szCs w:val="24"/>
          <w:lang w:eastAsia="ru-RU"/>
        </w:rPr>
        <w:t xml:space="preserve"> </w:t>
      </w:r>
      <w:r w:rsidRPr="00D84433">
        <w:rPr>
          <w:rFonts w:ascii="Times New Roman" w:hAnsi="Times New Roman" w:cs="Times New Roman"/>
          <w:bCs/>
          <w:sz w:val="24"/>
          <w:szCs w:val="24"/>
          <w:lang w:eastAsia="ru-RU"/>
        </w:rPr>
        <w:t>Рассмотрение Комиссией заявления о назначении единовременной материальной или финансовой помощи приостанавливается в случае, если отсутствует возможность установления факта проживания заявителя (лиц, указанных в заявлении) в жилом помещении, указанном в заявлении, и установления факта нарушения условий жизнедеятельности заявителя (лиц, указанных в заявлении) или установления факта утраты заявителем (лицами, указанными в заявлении) имущества первой необходимости в результате чрезвычайной ситуации.</w:t>
      </w:r>
    </w:p>
    <w:p w14:paraId="5B31606A" w14:textId="4F59B7B9" w:rsidR="00D84433" w:rsidRPr="00D84433" w:rsidRDefault="00D84433" w:rsidP="00D84433">
      <w:pPr>
        <w:shd w:val="clear" w:color="auto" w:fill="FFFFFF"/>
        <w:tabs>
          <w:tab w:val="left" w:pos="284"/>
          <w:tab w:val="left" w:pos="1276"/>
        </w:tabs>
        <w:spacing w:after="0" w:line="240" w:lineRule="auto"/>
        <w:ind w:firstLine="709"/>
        <w:jc w:val="both"/>
        <w:rPr>
          <w:rFonts w:ascii="Times New Roman" w:hAnsi="Times New Roman" w:cs="Times New Roman"/>
          <w:bCs/>
          <w:sz w:val="24"/>
          <w:szCs w:val="24"/>
          <w:lang w:eastAsia="ru-RU"/>
        </w:rPr>
      </w:pPr>
      <w:r w:rsidRPr="00D84433">
        <w:rPr>
          <w:rFonts w:ascii="Times New Roman" w:hAnsi="Times New Roman" w:cs="Times New Roman"/>
          <w:bCs/>
          <w:sz w:val="24"/>
          <w:szCs w:val="24"/>
          <w:lang w:eastAsia="ru-RU"/>
        </w:rPr>
        <w:t>Комиссия уведомляет заявителя о приостановлении рассмотрения заявления о назначении единовременной материальной или финансовой помощи в течение 3</w:t>
      </w:r>
      <w:r>
        <w:rPr>
          <w:rFonts w:ascii="Times New Roman" w:hAnsi="Times New Roman" w:cs="Times New Roman"/>
          <w:bCs/>
          <w:sz w:val="24"/>
          <w:szCs w:val="24"/>
          <w:lang w:eastAsia="ru-RU"/>
        </w:rPr>
        <w:t xml:space="preserve"> </w:t>
      </w:r>
      <w:r w:rsidRPr="00D84433">
        <w:rPr>
          <w:rFonts w:ascii="Times New Roman" w:hAnsi="Times New Roman" w:cs="Times New Roman"/>
          <w:bCs/>
          <w:sz w:val="24"/>
          <w:szCs w:val="24"/>
          <w:lang w:eastAsia="ru-RU"/>
        </w:rPr>
        <w:t xml:space="preserve">рабочих дней со дня принятия такого решения с указанием оснований приостановления. </w:t>
      </w:r>
    </w:p>
    <w:p w14:paraId="104CB91F" w14:textId="13C49608" w:rsidR="00D84433" w:rsidRPr="00D84433" w:rsidRDefault="00D84433" w:rsidP="00D84433">
      <w:pPr>
        <w:shd w:val="clear" w:color="auto" w:fill="FFFFFF"/>
        <w:tabs>
          <w:tab w:val="left" w:pos="284"/>
          <w:tab w:val="left" w:pos="1276"/>
        </w:tabs>
        <w:spacing w:after="0" w:line="240" w:lineRule="auto"/>
        <w:ind w:firstLine="709"/>
        <w:jc w:val="both"/>
        <w:rPr>
          <w:rFonts w:ascii="Times New Roman" w:hAnsi="Times New Roman" w:cs="Times New Roman"/>
          <w:bCs/>
          <w:sz w:val="24"/>
          <w:szCs w:val="24"/>
          <w:lang w:eastAsia="ru-RU"/>
        </w:rPr>
      </w:pPr>
      <w:r w:rsidRPr="00D84433">
        <w:rPr>
          <w:rFonts w:ascii="Times New Roman" w:hAnsi="Times New Roman" w:cs="Times New Roman"/>
          <w:bCs/>
          <w:sz w:val="24"/>
          <w:szCs w:val="24"/>
          <w:lang w:eastAsia="ru-RU"/>
        </w:rPr>
        <w:t>Решение о назначении единовременной материальной или финансовой помощи либо об отказе в назначении единовременной материальной или финансовой помощи принимается Комиссией в срок не превышающий 11</w:t>
      </w:r>
      <w:r>
        <w:rPr>
          <w:rFonts w:ascii="Times New Roman" w:hAnsi="Times New Roman" w:cs="Times New Roman"/>
          <w:bCs/>
          <w:sz w:val="24"/>
          <w:szCs w:val="24"/>
          <w:lang w:eastAsia="ru-RU"/>
        </w:rPr>
        <w:t xml:space="preserve"> </w:t>
      </w:r>
      <w:r w:rsidRPr="00D84433">
        <w:rPr>
          <w:rFonts w:ascii="Times New Roman" w:hAnsi="Times New Roman" w:cs="Times New Roman"/>
          <w:bCs/>
          <w:sz w:val="24"/>
          <w:szCs w:val="24"/>
          <w:lang w:eastAsia="ru-RU"/>
        </w:rPr>
        <w:t>календарных дней со дня регистрации заявления.</w:t>
      </w:r>
    </w:p>
    <w:p w14:paraId="6A66A257" w14:textId="11C590E1" w:rsidR="00D84433" w:rsidRPr="00D84433" w:rsidRDefault="00D84433" w:rsidP="00D84433">
      <w:pPr>
        <w:shd w:val="clear" w:color="auto" w:fill="FFFFFF"/>
        <w:tabs>
          <w:tab w:val="left" w:pos="284"/>
          <w:tab w:val="left" w:pos="1276"/>
        </w:tabs>
        <w:spacing w:after="0" w:line="240" w:lineRule="auto"/>
        <w:ind w:firstLine="709"/>
        <w:jc w:val="both"/>
        <w:rPr>
          <w:rFonts w:ascii="Times New Roman" w:hAnsi="Times New Roman" w:cs="Times New Roman"/>
          <w:bCs/>
          <w:color w:val="000000"/>
          <w:sz w:val="24"/>
          <w:szCs w:val="24"/>
          <w:lang w:eastAsia="ru-RU"/>
        </w:rPr>
      </w:pPr>
      <w:r w:rsidRPr="00D84433">
        <w:rPr>
          <w:rFonts w:ascii="Times New Roman" w:hAnsi="Times New Roman" w:cs="Times New Roman"/>
          <w:bCs/>
          <w:color w:val="000000"/>
          <w:sz w:val="24"/>
          <w:szCs w:val="24"/>
          <w:lang w:eastAsia="ru-RU"/>
        </w:rPr>
        <w:t>5.5.</w:t>
      </w:r>
      <w:r>
        <w:rPr>
          <w:rFonts w:ascii="Times New Roman" w:hAnsi="Times New Roman" w:cs="Times New Roman"/>
          <w:bCs/>
          <w:color w:val="000000"/>
          <w:sz w:val="24"/>
          <w:szCs w:val="24"/>
          <w:lang w:eastAsia="ru-RU"/>
        </w:rPr>
        <w:t xml:space="preserve"> </w:t>
      </w:r>
      <w:r w:rsidRPr="00D84433">
        <w:rPr>
          <w:rFonts w:ascii="Times New Roman" w:hAnsi="Times New Roman" w:cs="Times New Roman"/>
          <w:bCs/>
          <w:color w:val="000000"/>
          <w:sz w:val="24"/>
          <w:szCs w:val="24"/>
          <w:lang w:eastAsia="ru-RU"/>
        </w:rPr>
        <w:t>Секретарь Комиссии:</w:t>
      </w:r>
    </w:p>
    <w:p w14:paraId="7E6ED9C4" w14:textId="20306869" w:rsidR="00D84433" w:rsidRPr="00D84433" w:rsidRDefault="00D84433" w:rsidP="00D84433">
      <w:pPr>
        <w:shd w:val="clear" w:color="auto" w:fill="FFFFFF"/>
        <w:tabs>
          <w:tab w:val="left" w:pos="284"/>
          <w:tab w:val="left" w:pos="1276"/>
        </w:tabs>
        <w:spacing w:after="0" w:line="240" w:lineRule="auto"/>
        <w:ind w:firstLine="709"/>
        <w:jc w:val="both"/>
        <w:rPr>
          <w:rFonts w:ascii="Times New Roman" w:hAnsi="Times New Roman" w:cs="Times New Roman"/>
          <w:bCs/>
          <w:color w:val="000000"/>
          <w:sz w:val="24"/>
          <w:szCs w:val="24"/>
          <w:lang w:eastAsia="ru-RU"/>
        </w:rPr>
      </w:pPr>
      <w:r w:rsidRPr="00D84433">
        <w:rPr>
          <w:rFonts w:ascii="Times New Roman" w:hAnsi="Times New Roman" w:cs="Times New Roman"/>
          <w:bCs/>
          <w:color w:val="000000"/>
          <w:sz w:val="24"/>
          <w:szCs w:val="24"/>
          <w:lang w:eastAsia="ru-RU"/>
        </w:rPr>
        <w:t>5.5.1.</w:t>
      </w:r>
      <w:r>
        <w:rPr>
          <w:rFonts w:ascii="Times New Roman" w:hAnsi="Times New Roman" w:cs="Times New Roman"/>
          <w:sz w:val="24"/>
          <w:szCs w:val="24"/>
        </w:rPr>
        <w:t xml:space="preserve"> </w:t>
      </w:r>
      <w:r w:rsidRPr="00D84433">
        <w:rPr>
          <w:rFonts w:ascii="Times New Roman" w:hAnsi="Times New Roman" w:cs="Times New Roman"/>
          <w:bCs/>
          <w:color w:val="000000"/>
          <w:sz w:val="24"/>
          <w:szCs w:val="24"/>
          <w:lang w:eastAsia="ru-RU"/>
        </w:rPr>
        <w:t>до начала заседания Комиссии готовит проект повестки заседания Комиссии и согласовывает его с председателем Комиссии, а в его отсутствие – с заместителем председателя Комиссии.</w:t>
      </w:r>
    </w:p>
    <w:p w14:paraId="7DA51F33" w14:textId="4AADBE8D" w:rsidR="00D84433" w:rsidRPr="00D84433" w:rsidRDefault="00D84433" w:rsidP="00D84433">
      <w:pPr>
        <w:shd w:val="clear" w:color="auto" w:fill="FFFFFF"/>
        <w:tabs>
          <w:tab w:val="left" w:pos="284"/>
          <w:tab w:val="left" w:pos="1276"/>
        </w:tabs>
        <w:spacing w:after="0" w:line="240" w:lineRule="auto"/>
        <w:ind w:firstLine="709"/>
        <w:jc w:val="both"/>
        <w:rPr>
          <w:rFonts w:ascii="Times New Roman" w:hAnsi="Times New Roman" w:cs="Times New Roman"/>
          <w:bCs/>
          <w:color w:val="000000"/>
          <w:sz w:val="24"/>
          <w:szCs w:val="24"/>
          <w:lang w:eastAsia="ru-RU"/>
        </w:rPr>
      </w:pPr>
      <w:r w:rsidRPr="00D84433">
        <w:rPr>
          <w:rFonts w:ascii="Times New Roman" w:hAnsi="Times New Roman" w:cs="Times New Roman"/>
          <w:bCs/>
          <w:color w:val="000000"/>
          <w:sz w:val="24"/>
          <w:szCs w:val="24"/>
          <w:lang w:eastAsia="ru-RU"/>
        </w:rPr>
        <w:t>5.5.2.</w:t>
      </w:r>
      <w:r>
        <w:rPr>
          <w:rFonts w:ascii="Times New Roman" w:hAnsi="Times New Roman" w:cs="Times New Roman"/>
          <w:bCs/>
          <w:color w:val="000000"/>
          <w:sz w:val="24"/>
          <w:szCs w:val="24"/>
          <w:lang w:eastAsia="ru-RU"/>
        </w:rPr>
        <w:t xml:space="preserve"> </w:t>
      </w:r>
      <w:r w:rsidRPr="00D84433">
        <w:rPr>
          <w:rFonts w:ascii="Times New Roman" w:hAnsi="Times New Roman" w:cs="Times New Roman"/>
          <w:bCs/>
          <w:color w:val="000000"/>
          <w:sz w:val="24"/>
          <w:szCs w:val="24"/>
          <w:lang w:eastAsia="ru-RU"/>
        </w:rPr>
        <w:t>формирует материалы заседаний Комиссии, организует подготовку к заседаниям Комиссии;</w:t>
      </w:r>
    </w:p>
    <w:p w14:paraId="42AAD00D" w14:textId="2A739ED5" w:rsidR="00D84433" w:rsidRPr="00D84433" w:rsidRDefault="00D84433" w:rsidP="00D84433">
      <w:pPr>
        <w:shd w:val="clear" w:color="auto" w:fill="FFFFFF"/>
        <w:tabs>
          <w:tab w:val="left" w:pos="284"/>
          <w:tab w:val="left" w:pos="1276"/>
        </w:tabs>
        <w:spacing w:after="0" w:line="240" w:lineRule="auto"/>
        <w:ind w:firstLine="709"/>
        <w:jc w:val="both"/>
        <w:rPr>
          <w:rFonts w:ascii="Times New Roman" w:hAnsi="Times New Roman" w:cs="Times New Roman"/>
          <w:bCs/>
          <w:color w:val="000000"/>
          <w:sz w:val="24"/>
          <w:szCs w:val="24"/>
          <w:lang w:eastAsia="ru-RU"/>
        </w:rPr>
      </w:pPr>
      <w:r w:rsidRPr="00D84433">
        <w:rPr>
          <w:rFonts w:ascii="Times New Roman" w:hAnsi="Times New Roman" w:cs="Times New Roman"/>
          <w:bCs/>
          <w:color w:val="000000"/>
          <w:sz w:val="24"/>
          <w:szCs w:val="24"/>
          <w:lang w:eastAsia="ru-RU"/>
        </w:rPr>
        <w:t>5.5.3.</w:t>
      </w:r>
      <w:r>
        <w:rPr>
          <w:rFonts w:ascii="Times New Roman" w:hAnsi="Times New Roman" w:cs="Times New Roman"/>
          <w:bCs/>
          <w:color w:val="000000"/>
          <w:sz w:val="24"/>
          <w:szCs w:val="24"/>
          <w:lang w:eastAsia="ru-RU"/>
        </w:rPr>
        <w:t xml:space="preserve"> </w:t>
      </w:r>
      <w:r w:rsidRPr="00D84433">
        <w:rPr>
          <w:rFonts w:ascii="Times New Roman" w:hAnsi="Times New Roman" w:cs="Times New Roman"/>
          <w:bCs/>
          <w:color w:val="000000"/>
          <w:sz w:val="24"/>
          <w:szCs w:val="24"/>
          <w:lang w:eastAsia="ru-RU"/>
        </w:rPr>
        <w:t>уведомляет членов Комиссии о дате, месте и времени проведения заседания;</w:t>
      </w:r>
    </w:p>
    <w:p w14:paraId="2DFC6B8C" w14:textId="2F9CB0B1" w:rsidR="00D84433" w:rsidRPr="00D84433" w:rsidRDefault="00D84433" w:rsidP="00D84433">
      <w:pPr>
        <w:shd w:val="clear" w:color="auto" w:fill="FFFFFF"/>
        <w:tabs>
          <w:tab w:val="left" w:pos="284"/>
          <w:tab w:val="left" w:pos="1276"/>
        </w:tabs>
        <w:spacing w:after="0" w:line="240" w:lineRule="auto"/>
        <w:ind w:firstLine="709"/>
        <w:jc w:val="both"/>
        <w:rPr>
          <w:rFonts w:ascii="Times New Roman" w:hAnsi="Times New Roman" w:cs="Times New Roman"/>
          <w:bCs/>
          <w:color w:val="000000"/>
          <w:sz w:val="24"/>
          <w:szCs w:val="24"/>
          <w:lang w:eastAsia="ru-RU"/>
        </w:rPr>
      </w:pPr>
      <w:r w:rsidRPr="00D84433">
        <w:rPr>
          <w:rFonts w:ascii="Times New Roman" w:hAnsi="Times New Roman" w:cs="Times New Roman"/>
          <w:bCs/>
          <w:color w:val="000000"/>
          <w:sz w:val="24"/>
          <w:szCs w:val="24"/>
          <w:lang w:eastAsia="ru-RU"/>
        </w:rPr>
        <w:t>5.5.4.</w:t>
      </w:r>
      <w:r>
        <w:rPr>
          <w:rFonts w:ascii="Times New Roman" w:hAnsi="Times New Roman" w:cs="Times New Roman"/>
          <w:bCs/>
          <w:color w:val="000000"/>
          <w:sz w:val="24"/>
          <w:szCs w:val="24"/>
          <w:lang w:eastAsia="ru-RU"/>
        </w:rPr>
        <w:t xml:space="preserve"> </w:t>
      </w:r>
      <w:r w:rsidRPr="00D84433">
        <w:rPr>
          <w:rFonts w:ascii="Times New Roman" w:hAnsi="Times New Roman" w:cs="Times New Roman"/>
          <w:bCs/>
          <w:color w:val="000000"/>
          <w:sz w:val="24"/>
          <w:szCs w:val="24"/>
          <w:lang w:eastAsia="ru-RU"/>
        </w:rPr>
        <w:t>ведет архив, в котором содержатся материалы, связанные с деятельностью Комиссии;</w:t>
      </w:r>
    </w:p>
    <w:p w14:paraId="47B6B81E" w14:textId="3073C84E" w:rsidR="00D84433" w:rsidRPr="00D84433" w:rsidRDefault="00D84433" w:rsidP="00D84433">
      <w:pPr>
        <w:shd w:val="clear" w:color="auto" w:fill="FFFFFF"/>
        <w:tabs>
          <w:tab w:val="left" w:pos="284"/>
          <w:tab w:val="left" w:pos="1276"/>
        </w:tabs>
        <w:spacing w:after="0" w:line="240" w:lineRule="auto"/>
        <w:ind w:firstLine="709"/>
        <w:jc w:val="both"/>
        <w:rPr>
          <w:rFonts w:ascii="Times New Roman" w:hAnsi="Times New Roman" w:cs="Times New Roman"/>
          <w:bCs/>
          <w:color w:val="000000"/>
          <w:sz w:val="24"/>
          <w:szCs w:val="24"/>
          <w:lang w:eastAsia="ru-RU"/>
        </w:rPr>
      </w:pPr>
      <w:r w:rsidRPr="00D84433">
        <w:rPr>
          <w:rFonts w:ascii="Times New Roman" w:hAnsi="Times New Roman" w:cs="Times New Roman"/>
          <w:bCs/>
          <w:color w:val="000000"/>
          <w:sz w:val="24"/>
          <w:szCs w:val="24"/>
          <w:lang w:eastAsia="ru-RU"/>
        </w:rPr>
        <w:t>5.6.</w:t>
      </w:r>
      <w:r>
        <w:rPr>
          <w:rFonts w:ascii="Times New Roman" w:hAnsi="Times New Roman" w:cs="Times New Roman"/>
          <w:bCs/>
          <w:color w:val="000000"/>
          <w:sz w:val="24"/>
          <w:szCs w:val="24"/>
          <w:lang w:eastAsia="ru-RU"/>
        </w:rPr>
        <w:t xml:space="preserve"> </w:t>
      </w:r>
      <w:r w:rsidRPr="00D84433">
        <w:rPr>
          <w:rFonts w:ascii="Times New Roman" w:hAnsi="Times New Roman" w:cs="Times New Roman"/>
          <w:bCs/>
          <w:color w:val="000000"/>
          <w:sz w:val="24"/>
          <w:szCs w:val="24"/>
          <w:lang w:eastAsia="ru-RU"/>
        </w:rPr>
        <w:t>Решения Комиссии принимаются на ее заседаниях открытым голосованием простым большинством голосов присутствующих членов комиссии. В случае равенства голосов решающим является голос председательствующего.</w:t>
      </w:r>
    </w:p>
    <w:p w14:paraId="47C24412" w14:textId="50E229DF" w:rsidR="00D84433" w:rsidRPr="00D84433" w:rsidRDefault="00D84433" w:rsidP="00D84433">
      <w:pPr>
        <w:shd w:val="clear" w:color="auto" w:fill="FFFFFF"/>
        <w:tabs>
          <w:tab w:val="left" w:pos="284"/>
          <w:tab w:val="left" w:pos="1276"/>
        </w:tabs>
        <w:spacing w:after="0" w:line="240" w:lineRule="auto"/>
        <w:ind w:firstLine="709"/>
        <w:jc w:val="both"/>
        <w:rPr>
          <w:rFonts w:ascii="Times New Roman" w:hAnsi="Times New Roman" w:cs="Times New Roman"/>
          <w:bCs/>
          <w:color w:val="000000"/>
          <w:sz w:val="24"/>
          <w:szCs w:val="24"/>
          <w:lang w:eastAsia="ru-RU"/>
        </w:rPr>
      </w:pPr>
      <w:r w:rsidRPr="00D84433">
        <w:rPr>
          <w:rFonts w:ascii="Times New Roman" w:hAnsi="Times New Roman" w:cs="Times New Roman"/>
          <w:bCs/>
          <w:color w:val="000000"/>
          <w:sz w:val="24"/>
          <w:szCs w:val="24"/>
          <w:lang w:eastAsia="ru-RU"/>
        </w:rPr>
        <w:t>5.7.</w:t>
      </w:r>
      <w:r>
        <w:rPr>
          <w:rFonts w:ascii="Times New Roman" w:hAnsi="Times New Roman" w:cs="Times New Roman"/>
          <w:bCs/>
          <w:color w:val="000000"/>
          <w:sz w:val="24"/>
          <w:szCs w:val="24"/>
          <w:lang w:eastAsia="ru-RU"/>
        </w:rPr>
        <w:t xml:space="preserve"> </w:t>
      </w:r>
      <w:r w:rsidRPr="00D84433">
        <w:rPr>
          <w:rFonts w:ascii="Times New Roman" w:hAnsi="Times New Roman" w:cs="Times New Roman"/>
          <w:bCs/>
          <w:color w:val="000000"/>
          <w:sz w:val="24"/>
          <w:szCs w:val="24"/>
          <w:lang w:eastAsia="ru-RU"/>
        </w:rPr>
        <w:t xml:space="preserve">Решение оформляется в виде заключения, которое подписывается председателем или его заместителем, председательствующим на заседании, секретарем и </w:t>
      </w:r>
      <w:r w:rsidRPr="00D84433">
        <w:rPr>
          <w:rFonts w:ascii="Times New Roman" w:hAnsi="Times New Roman" w:cs="Times New Roman"/>
          <w:bCs/>
          <w:color w:val="000000"/>
          <w:sz w:val="24"/>
          <w:szCs w:val="24"/>
          <w:lang w:eastAsia="ru-RU"/>
        </w:rPr>
        <w:lastRenderedPageBreak/>
        <w:t xml:space="preserve">всеми членами Комиссии, присутствующими на заседании, утверждается главой администрации </w:t>
      </w:r>
      <w:r w:rsidRPr="00D84433">
        <w:rPr>
          <w:rFonts w:ascii="Times New Roman" w:hAnsi="Times New Roman" w:cs="Times New Roman"/>
          <w:color w:val="0D0D0D"/>
          <w:sz w:val="24"/>
          <w:szCs w:val="24"/>
          <w:lang w:eastAsia="ru-RU"/>
        </w:rPr>
        <w:t>Каширского муниципального района Воронежской области</w:t>
      </w:r>
      <w:r w:rsidRPr="00D84433">
        <w:rPr>
          <w:rFonts w:ascii="Times New Roman" w:hAnsi="Times New Roman" w:cs="Times New Roman"/>
          <w:bCs/>
          <w:color w:val="000000"/>
          <w:sz w:val="24"/>
          <w:szCs w:val="24"/>
          <w:lang w:eastAsia="ru-RU"/>
        </w:rPr>
        <w:t xml:space="preserve">. </w:t>
      </w:r>
    </w:p>
    <w:p w14:paraId="02BA32F8" w14:textId="68647374" w:rsidR="00D84433" w:rsidRPr="00D84433" w:rsidRDefault="00D84433" w:rsidP="00D84433">
      <w:pPr>
        <w:shd w:val="clear" w:color="auto" w:fill="FFFFFF"/>
        <w:tabs>
          <w:tab w:val="left" w:pos="284"/>
          <w:tab w:val="left" w:pos="1276"/>
        </w:tabs>
        <w:spacing w:after="0" w:line="240" w:lineRule="auto"/>
        <w:ind w:firstLine="709"/>
        <w:jc w:val="both"/>
        <w:rPr>
          <w:rFonts w:ascii="Times New Roman" w:hAnsi="Times New Roman" w:cs="Times New Roman"/>
          <w:bCs/>
          <w:color w:val="000000"/>
          <w:sz w:val="24"/>
          <w:szCs w:val="24"/>
          <w:lang w:eastAsia="ru-RU"/>
        </w:rPr>
      </w:pPr>
      <w:r w:rsidRPr="00D84433">
        <w:rPr>
          <w:rFonts w:ascii="Times New Roman" w:hAnsi="Times New Roman" w:cs="Times New Roman"/>
          <w:bCs/>
          <w:color w:val="000000"/>
          <w:sz w:val="24"/>
          <w:szCs w:val="24"/>
          <w:lang w:eastAsia="ru-RU"/>
        </w:rPr>
        <w:t>5.8.</w:t>
      </w:r>
      <w:r>
        <w:rPr>
          <w:rFonts w:ascii="Times New Roman" w:hAnsi="Times New Roman" w:cs="Times New Roman"/>
          <w:bCs/>
          <w:color w:val="000000"/>
          <w:sz w:val="24"/>
          <w:szCs w:val="24"/>
          <w:lang w:eastAsia="ru-RU"/>
        </w:rPr>
        <w:t xml:space="preserve"> </w:t>
      </w:r>
      <w:r w:rsidRPr="00D84433">
        <w:rPr>
          <w:rFonts w:ascii="Times New Roman" w:hAnsi="Times New Roman" w:cs="Times New Roman"/>
          <w:bCs/>
          <w:color w:val="000000"/>
          <w:sz w:val="24"/>
          <w:szCs w:val="24"/>
          <w:lang w:eastAsia="ru-RU"/>
        </w:rPr>
        <w:t>Решения Комиссии могут быть обжалованы в порядке, установленном действующим законодательством.</w:t>
      </w:r>
    </w:p>
    <w:p w14:paraId="3C42120F" w14:textId="6224C148" w:rsidR="00D84433" w:rsidRPr="00D84433" w:rsidRDefault="00D84433" w:rsidP="00D84433">
      <w:pPr>
        <w:shd w:val="clear" w:color="auto" w:fill="FFFFFF"/>
        <w:tabs>
          <w:tab w:val="left" w:pos="284"/>
          <w:tab w:val="left" w:pos="1276"/>
        </w:tabs>
        <w:spacing w:after="0" w:line="240" w:lineRule="auto"/>
        <w:ind w:firstLine="709"/>
        <w:jc w:val="both"/>
        <w:rPr>
          <w:rFonts w:ascii="Times New Roman" w:hAnsi="Times New Roman" w:cs="Times New Roman"/>
          <w:bCs/>
          <w:color w:val="000000"/>
          <w:sz w:val="24"/>
          <w:szCs w:val="24"/>
          <w:lang w:eastAsia="ru-RU"/>
        </w:rPr>
      </w:pPr>
      <w:r w:rsidRPr="00D84433">
        <w:rPr>
          <w:rFonts w:ascii="Times New Roman" w:hAnsi="Times New Roman" w:cs="Times New Roman"/>
          <w:bCs/>
          <w:color w:val="000000"/>
          <w:sz w:val="24"/>
          <w:szCs w:val="24"/>
          <w:lang w:eastAsia="ru-RU"/>
        </w:rPr>
        <w:t>5.9.</w:t>
      </w:r>
      <w:r>
        <w:rPr>
          <w:rFonts w:ascii="Times New Roman" w:hAnsi="Times New Roman" w:cs="Times New Roman"/>
          <w:bCs/>
          <w:color w:val="000000"/>
          <w:sz w:val="24"/>
          <w:szCs w:val="24"/>
          <w:lang w:eastAsia="ru-RU"/>
        </w:rPr>
        <w:t xml:space="preserve"> </w:t>
      </w:r>
      <w:r w:rsidRPr="00D84433">
        <w:rPr>
          <w:rFonts w:ascii="Times New Roman" w:hAnsi="Times New Roman" w:cs="Times New Roman"/>
          <w:bCs/>
          <w:color w:val="000000"/>
          <w:sz w:val="24"/>
          <w:szCs w:val="24"/>
          <w:lang w:eastAsia="ru-RU"/>
        </w:rPr>
        <w:t>В случае, если на территории Воронежской области предоставляются государственные услуги «Назначение выплаты единовременной материальной помощи гражданам, пострадавшим в результате чрезвычайных ситуаций природного и техногенного характера», «Назначение выплаты гражданам финансовой помощи в связи с утратой ими имущества первой необходимости в результате чрезвычайных ситуаций природного и техногенного характера», «Назначение выплаты единовременного пособия гражданам, получившим в результате чрезвычайных ситуаций природного и техногенного характера вред здоровью» и «Назначение выплаты единовременного пособия членам семей граждан, погибших (умерших) в результате чрезвычайных ситуаций природного и техногенного характера» списки граждан могут быть сформированы уполномоченным исполнительным органом государственной власти Воронежской области на основании информации о предоставленных соответствующих государственных услугах.</w:t>
      </w:r>
    </w:p>
    <w:p w14:paraId="4DBBAB9B" w14:textId="2600408D" w:rsidR="00D84433" w:rsidRPr="00D84433" w:rsidRDefault="00D84433" w:rsidP="00D84433">
      <w:pPr>
        <w:spacing w:after="0" w:line="240" w:lineRule="auto"/>
        <w:ind w:firstLine="720"/>
        <w:jc w:val="both"/>
        <w:rPr>
          <w:rFonts w:ascii="Times New Roman" w:hAnsi="Times New Roman" w:cs="Times New Roman"/>
          <w:sz w:val="24"/>
          <w:szCs w:val="24"/>
          <w:lang w:eastAsia="ru-RU"/>
        </w:rPr>
      </w:pPr>
      <w:r w:rsidRPr="00D84433">
        <w:rPr>
          <w:rFonts w:ascii="Times New Roman" w:hAnsi="Times New Roman" w:cs="Times New Roman"/>
          <w:bCs/>
          <w:color w:val="000000"/>
          <w:sz w:val="24"/>
          <w:szCs w:val="24"/>
          <w:lang w:eastAsia="ru-RU"/>
        </w:rPr>
        <w:t>5.10.</w:t>
      </w:r>
      <w:r>
        <w:rPr>
          <w:rFonts w:ascii="Times New Roman" w:hAnsi="Times New Roman" w:cs="Times New Roman"/>
          <w:bCs/>
          <w:color w:val="000000"/>
          <w:sz w:val="24"/>
          <w:szCs w:val="24"/>
          <w:lang w:eastAsia="ru-RU"/>
        </w:rPr>
        <w:t xml:space="preserve"> </w:t>
      </w:r>
      <w:r w:rsidRPr="00D84433">
        <w:rPr>
          <w:rFonts w:ascii="Times New Roman" w:hAnsi="Times New Roman" w:cs="Times New Roman"/>
          <w:bCs/>
          <w:color w:val="000000"/>
          <w:sz w:val="24"/>
          <w:szCs w:val="24"/>
          <w:lang w:eastAsia="ru-RU"/>
        </w:rPr>
        <w:t xml:space="preserve">Решения о предоставлении соответствующих государственных услуг принимаются уполномоченным исполнительным органом государственной власти Воронежской области на основании в том числе заключений об установлении фактов проживания и нарушения условий жизнедеятельности и заключений об установлении фактов проживания и утраты имущества, предоставляемых администрацией </w:t>
      </w:r>
      <w:r w:rsidRPr="00D84433">
        <w:rPr>
          <w:rFonts w:ascii="Times New Roman" w:hAnsi="Times New Roman" w:cs="Times New Roman"/>
          <w:color w:val="0D0D0D"/>
          <w:sz w:val="24"/>
          <w:szCs w:val="24"/>
          <w:lang w:eastAsia="ru-RU"/>
        </w:rPr>
        <w:t>Каширского муниципального района Воронежской области</w:t>
      </w:r>
      <w:r w:rsidRPr="00D84433">
        <w:rPr>
          <w:rFonts w:ascii="Times New Roman" w:hAnsi="Times New Roman" w:cs="Times New Roman"/>
          <w:bCs/>
          <w:color w:val="000000"/>
          <w:sz w:val="24"/>
          <w:szCs w:val="24"/>
          <w:lang w:eastAsia="ru-RU"/>
        </w:rPr>
        <w:t>.</w:t>
      </w:r>
    </w:p>
    <w:p w14:paraId="7FE5C622" w14:textId="77777777" w:rsidR="00D84433" w:rsidRPr="00D84433" w:rsidRDefault="00D84433" w:rsidP="00D84433">
      <w:pPr>
        <w:spacing w:after="0" w:line="240" w:lineRule="auto"/>
        <w:ind w:firstLine="720"/>
        <w:jc w:val="both"/>
        <w:rPr>
          <w:rFonts w:ascii="Times New Roman" w:hAnsi="Times New Roman" w:cs="Times New Roman"/>
          <w:sz w:val="24"/>
          <w:szCs w:val="24"/>
          <w:lang w:eastAsia="ru-RU"/>
        </w:rPr>
      </w:pPr>
    </w:p>
    <w:p w14:paraId="2CEEFEFD" w14:textId="77777777" w:rsidR="00D84433" w:rsidRPr="00D84433" w:rsidRDefault="00D84433" w:rsidP="00D84433">
      <w:pPr>
        <w:spacing w:after="0" w:line="240" w:lineRule="auto"/>
        <w:ind w:left="3970" w:firstLine="708"/>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 Приложение № 3</w:t>
      </w:r>
    </w:p>
    <w:p w14:paraId="67B8F478" w14:textId="77777777" w:rsidR="00D84433" w:rsidRPr="00D84433" w:rsidRDefault="00D84433" w:rsidP="00D84433">
      <w:pPr>
        <w:spacing w:after="0" w:line="240" w:lineRule="auto"/>
        <w:ind w:left="3970" w:firstLine="708"/>
        <w:rPr>
          <w:rFonts w:ascii="Times New Roman" w:hAnsi="Times New Roman" w:cs="Times New Roman"/>
          <w:sz w:val="24"/>
          <w:szCs w:val="24"/>
          <w:lang w:eastAsia="ru-RU"/>
        </w:rPr>
      </w:pPr>
      <w:r w:rsidRPr="00D84433">
        <w:rPr>
          <w:rFonts w:ascii="Times New Roman" w:hAnsi="Times New Roman" w:cs="Times New Roman"/>
          <w:sz w:val="24"/>
          <w:szCs w:val="24"/>
          <w:lang w:eastAsia="ru-RU"/>
        </w:rPr>
        <w:t xml:space="preserve"> </w:t>
      </w:r>
    </w:p>
    <w:p w14:paraId="3D878127" w14:textId="334EE0E6" w:rsidR="00D84433" w:rsidRPr="00D84433" w:rsidRDefault="00D84433" w:rsidP="00D84433">
      <w:pPr>
        <w:spacing w:after="0" w:line="240" w:lineRule="auto"/>
        <w:ind w:left="3970" w:firstLine="708"/>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УТВЕРЖДЕН</w:t>
      </w:r>
    </w:p>
    <w:p w14:paraId="12727BAE" w14:textId="2230A8F0" w:rsidR="00D84433" w:rsidRPr="00D84433" w:rsidRDefault="00D84433" w:rsidP="00D84433">
      <w:pPr>
        <w:spacing w:after="0" w:line="240" w:lineRule="auto"/>
        <w:ind w:left="3970" w:firstLine="708"/>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постановлением администрации</w:t>
      </w:r>
    </w:p>
    <w:p w14:paraId="4CFF72C4" w14:textId="563CBC86" w:rsidR="00D84433" w:rsidRPr="00D84433" w:rsidRDefault="00D84433" w:rsidP="00D84433">
      <w:pPr>
        <w:spacing w:after="0" w:line="240" w:lineRule="auto"/>
        <w:ind w:left="4248" w:firstLine="43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Каширского муниципального района</w:t>
      </w:r>
    </w:p>
    <w:p w14:paraId="7EE297A6" w14:textId="2E0E6224" w:rsidR="00D84433" w:rsidRPr="00D84433" w:rsidRDefault="00D84433" w:rsidP="00D84433">
      <w:pPr>
        <w:spacing w:after="0" w:line="240" w:lineRule="auto"/>
        <w:ind w:left="3970" w:firstLine="708"/>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Воронежской области</w:t>
      </w:r>
    </w:p>
    <w:p w14:paraId="55E0C253" w14:textId="2D7C8CC5" w:rsidR="00D84433" w:rsidRPr="00D84433" w:rsidRDefault="00D84433" w:rsidP="00D84433">
      <w:pPr>
        <w:spacing w:after="0" w:line="240" w:lineRule="auto"/>
        <w:ind w:left="3970" w:firstLine="708"/>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 xml:space="preserve">от </w:t>
      </w:r>
      <w:r w:rsidR="00A5005B">
        <w:rPr>
          <w:rFonts w:ascii="Times New Roman" w:hAnsi="Times New Roman" w:cs="Times New Roman"/>
          <w:sz w:val="24"/>
          <w:szCs w:val="24"/>
          <w:lang w:eastAsia="ru-RU"/>
        </w:rPr>
        <w:t>29.01.2025</w:t>
      </w:r>
      <w:r w:rsidRPr="00D84433">
        <w:rPr>
          <w:rFonts w:ascii="Times New Roman" w:hAnsi="Times New Roman" w:cs="Times New Roman"/>
          <w:sz w:val="24"/>
          <w:szCs w:val="24"/>
          <w:lang w:eastAsia="ru-RU"/>
        </w:rPr>
        <w:t xml:space="preserve"> № </w:t>
      </w:r>
      <w:r w:rsidR="00A5005B">
        <w:rPr>
          <w:rFonts w:ascii="Times New Roman" w:hAnsi="Times New Roman" w:cs="Times New Roman"/>
          <w:sz w:val="24"/>
          <w:szCs w:val="24"/>
          <w:lang w:eastAsia="ru-RU"/>
        </w:rPr>
        <w:t>52</w:t>
      </w:r>
    </w:p>
    <w:p w14:paraId="2A8BD048" w14:textId="77777777" w:rsidR="00D84433" w:rsidRPr="00D84433" w:rsidRDefault="00D84433" w:rsidP="00D84433">
      <w:pPr>
        <w:spacing w:after="0" w:line="240" w:lineRule="auto"/>
        <w:ind w:firstLine="720"/>
        <w:jc w:val="both"/>
        <w:rPr>
          <w:rFonts w:ascii="Times New Roman" w:hAnsi="Times New Roman" w:cs="Times New Roman"/>
          <w:sz w:val="24"/>
          <w:szCs w:val="24"/>
          <w:lang w:eastAsia="ru-RU"/>
        </w:rPr>
      </w:pPr>
    </w:p>
    <w:p w14:paraId="50C223BC" w14:textId="77777777" w:rsidR="00D84433" w:rsidRPr="00D84433" w:rsidRDefault="00D84433" w:rsidP="00D84433">
      <w:pPr>
        <w:spacing w:after="0" w:line="240" w:lineRule="auto"/>
        <w:ind w:firstLine="720"/>
        <w:jc w:val="both"/>
        <w:rPr>
          <w:rFonts w:ascii="Times New Roman" w:hAnsi="Times New Roman" w:cs="Times New Roman"/>
          <w:sz w:val="24"/>
          <w:szCs w:val="24"/>
          <w:lang w:eastAsia="ru-RU"/>
        </w:rPr>
      </w:pPr>
    </w:p>
    <w:p w14:paraId="42E1CB5F" w14:textId="77777777" w:rsidR="00D84433" w:rsidRPr="00D84433" w:rsidRDefault="00D84433" w:rsidP="00D84433">
      <w:pPr>
        <w:spacing w:after="0" w:line="240" w:lineRule="auto"/>
        <w:jc w:val="center"/>
        <w:rPr>
          <w:rFonts w:ascii="Times New Roman" w:hAnsi="Times New Roman" w:cs="Times New Roman"/>
          <w:b/>
          <w:sz w:val="24"/>
          <w:szCs w:val="24"/>
          <w:lang w:eastAsia="ru-RU"/>
        </w:rPr>
      </w:pPr>
      <w:r w:rsidRPr="00D84433">
        <w:rPr>
          <w:rFonts w:ascii="Times New Roman" w:hAnsi="Times New Roman" w:cs="Times New Roman"/>
          <w:b/>
          <w:sz w:val="24"/>
          <w:szCs w:val="24"/>
          <w:lang w:eastAsia="ru-RU"/>
        </w:rPr>
        <w:t>СОСТАВ</w:t>
      </w:r>
    </w:p>
    <w:p w14:paraId="6B43E0D0" w14:textId="77777777" w:rsidR="00D84433" w:rsidRPr="00D84433" w:rsidRDefault="00D84433" w:rsidP="00D84433">
      <w:pPr>
        <w:spacing w:after="0" w:line="240" w:lineRule="auto"/>
        <w:jc w:val="center"/>
        <w:rPr>
          <w:rFonts w:ascii="Times New Roman" w:hAnsi="Times New Roman" w:cs="Times New Roman"/>
          <w:b/>
          <w:sz w:val="24"/>
          <w:szCs w:val="24"/>
          <w:lang w:eastAsia="ru-RU"/>
        </w:rPr>
      </w:pPr>
      <w:r w:rsidRPr="00D84433">
        <w:rPr>
          <w:rFonts w:ascii="Times New Roman" w:hAnsi="Times New Roman" w:cs="Times New Roman"/>
          <w:b/>
          <w:sz w:val="24"/>
          <w:szCs w:val="24"/>
          <w:lang w:eastAsia="ru-RU"/>
        </w:rPr>
        <w:t xml:space="preserve">по установлению фактов проживания граждан в жилых помещениях, находящихся в зоне чрезвычайной ситуации, нарушения условий их жизнедеятельности и утраты ими имущества в результате чрезвычайной ситуации природного и техногенного характера на территории </w:t>
      </w:r>
    </w:p>
    <w:p w14:paraId="26147B95" w14:textId="77777777" w:rsidR="00D84433" w:rsidRPr="00D84433" w:rsidRDefault="00D84433" w:rsidP="00D84433">
      <w:pPr>
        <w:spacing w:after="0" w:line="240" w:lineRule="auto"/>
        <w:jc w:val="center"/>
        <w:rPr>
          <w:rFonts w:ascii="Times New Roman" w:hAnsi="Times New Roman" w:cs="Times New Roman"/>
          <w:b/>
          <w:sz w:val="24"/>
          <w:szCs w:val="24"/>
          <w:lang w:eastAsia="ru-RU"/>
        </w:rPr>
      </w:pPr>
      <w:r w:rsidRPr="00D84433">
        <w:rPr>
          <w:rFonts w:ascii="Times New Roman" w:hAnsi="Times New Roman" w:cs="Times New Roman"/>
          <w:b/>
          <w:sz w:val="24"/>
          <w:szCs w:val="24"/>
          <w:lang w:eastAsia="ru-RU"/>
        </w:rPr>
        <w:t>Каширского муниципального района Воронежской области</w:t>
      </w:r>
    </w:p>
    <w:p w14:paraId="7AD5CBE2" w14:textId="77777777" w:rsidR="00D84433" w:rsidRPr="00D84433" w:rsidRDefault="00D84433" w:rsidP="00D84433">
      <w:pPr>
        <w:spacing w:after="0" w:line="240" w:lineRule="auto"/>
        <w:jc w:val="both"/>
        <w:rPr>
          <w:rFonts w:ascii="Times New Roman" w:hAnsi="Times New Roman" w:cs="Times New Roman"/>
          <w:sz w:val="24"/>
          <w:szCs w:val="24"/>
          <w:lang w:eastAsia="ru-RU"/>
        </w:rPr>
      </w:pPr>
    </w:p>
    <w:tbl>
      <w:tblPr>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000" w:firstRow="0" w:lastRow="0" w:firstColumn="0" w:lastColumn="0" w:noHBand="0" w:noVBand="0"/>
      </w:tblPr>
      <w:tblGrid>
        <w:gridCol w:w="3786"/>
        <w:gridCol w:w="5757"/>
      </w:tblGrid>
      <w:tr w:rsidR="00D84433" w:rsidRPr="00D84433" w14:paraId="452560B0" w14:textId="77777777" w:rsidTr="0092035D">
        <w:trPr>
          <w:trHeight w:val="847"/>
        </w:trPr>
        <w:tc>
          <w:tcPr>
            <w:tcW w:w="3786" w:type="dxa"/>
            <w:shd w:val="clear" w:color="auto" w:fill="auto"/>
          </w:tcPr>
          <w:p w14:paraId="76FB8540" w14:textId="77777777" w:rsidR="00D84433" w:rsidRPr="00D84433" w:rsidRDefault="00D84433" w:rsidP="00D84433">
            <w:pPr>
              <w:snapToGrid w:val="0"/>
              <w:spacing w:after="0" w:line="240" w:lineRule="auto"/>
              <w:rPr>
                <w:rFonts w:ascii="Times New Roman" w:hAnsi="Times New Roman" w:cs="Times New Roman"/>
                <w:sz w:val="24"/>
                <w:szCs w:val="24"/>
              </w:rPr>
            </w:pPr>
            <w:r w:rsidRPr="00D84433">
              <w:rPr>
                <w:rFonts w:ascii="Times New Roman" w:hAnsi="Times New Roman" w:cs="Times New Roman"/>
                <w:sz w:val="24"/>
                <w:szCs w:val="24"/>
              </w:rPr>
              <w:t>Председатель комиссии</w:t>
            </w:r>
          </w:p>
          <w:p w14:paraId="2A33D4AC" w14:textId="77777777" w:rsidR="00D84433" w:rsidRPr="00D84433" w:rsidRDefault="00D84433" w:rsidP="00D84433">
            <w:pPr>
              <w:snapToGrid w:val="0"/>
              <w:spacing w:after="0" w:line="240" w:lineRule="auto"/>
              <w:rPr>
                <w:rFonts w:ascii="Times New Roman" w:hAnsi="Times New Roman" w:cs="Times New Roman"/>
                <w:sz w:val="24"/>
                <w:szCs w:val="24"/>
              </w:rPr>
            </w:pPr>
            <w:r w:rsidRPr="00D84433">
              <w:rPr>
                <w:rFonts w:ascii="Times New Roman" w:hAnsi="Times New Roman" w:cs="Times New Roman"/>
                <w:sz w:val="24"/>
                <w:szCs w:val="24"/>
              </w:rPr>
              <w:t>Новикова Маргарита Николаевна</w:t>
            </w:r>
          </w:p>
        </w:tc>
        <w:tc>
          <w:tcPr>
            <w:tcW w:w="5757" w:type="dxa"/>
            <w:shd w:val="clear" w:color="auto" w:fill="auto"/>
          </w:tcPr>
          <w:p w14:paraId="21729E08" w14:textId="447B04BF" w:rsidR="00D84433" w:rsidRPr="00D84433" w:rsidRDefault="00D84433" w:rsidP="00D84433">
            <w:pPr>
              <w:tabs>
                <w:tab w:val="left" w:pos="5103"/>
                <w:tab w:val="left" w:pos="5670"/>
                <w:tab w:val="right" w:pos="9214"/>
              </w:tabs>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rPr>
              <w:t>-</w:t>
            </w:r>
            <w:r>
              <w:rPr>
                <w:rFonts w:ascii="Times New Roman" w:hAnsi="Times New Roman" w:cs="Times New Roman"/>
                <w:sz w:val="24"/>
                <w:szCs w:val="24"/>
              </w:rPr>
              <w:t xml:space="preserve"> </w:t>
            </w:r>
            <w:r w:rsidRPr="00D84433">
              <w:rPr>
                <w:rFonts w:ascii="Times New Roman" w:hAnsi="Times New Roman" w:cs="Times New Roman"/>
                <w:sz w:val="24"/>
                <w:szCs w:val="24"/>
              </w:rPr>
              <w:t>з</w:t>
            </w:r>
            <w:r w:rsidRPr="00D84433">
              <w:rPr>
                <w:rFonts w:ascii="Times New Roman" w:hAnsi="Times New Roman" w:cs="Times New Roman"/>
                <w:sz w:val="24"/>
                <w:szCs w:val="24"/>
                <w:lang w:eastAsia="ru-RU"/>
              </w:rPr>
              <w:t>аместитель главы администрации Каширского муниципального района</w:t>
            </w:r>
          </w:p>
        </w:tc>
      </w:tr>
      <w:tr w:rsidR="00D84433" w:rsidRPr="00D84433" w14:paraId="070715B5" w14:textId="77777777" w:rsidTr="0092035D">
        <w:trPr>
          <w:trHeight w:val="933"/>
        </w:trPr>
        <w:tc>
          <w:tcPr>
            <w:tcW w:w="3786" w:type="dxa"/>
            <w:shd w:val="clear" w:color="auto" w:fill="auto"/>
          </w:tcPr>
          <w:p w14:paraId="45FB1A3A" w14:textId="77777777" w:rsidR="00D84433" w:rsidRPr="00D84433" w:rsidRDefault="00D84433" w:rsidP="00D84433">
            <w:pPr>
              <w:spacing w:after="0" w:line="240" w:lineRule="auto"/>
              <w:rPr>
                <w:rFonts w:ascii="Times New Roman" w:hAnsi="Times New Roman" w:cs="Times New Roman"/>
                <w:sz w:val="24"/>
                <w:szCs w:val="24"/>
              </w:rPr>
            </w:pPr>
            <w:r w:rsidRPr="00D84433">
              <w:rPr>
                <w:rFonts w:ascii="Times New Roman" w:hAnsi="Times New Roman" w:cs="Times New Roman"/>
                <w:sz w:val="24"/>
                <w:szCs w:val="24"/>
              </w:rPr>
              <w:t>Заместитель председателя комиссии</w:t>
            </w:r>
          </w:p>
          <w:p w14:paraId="4D29F830" w14:textId="77777777" w:rsidR="00D84433" w:rsidRPr="00D84433" w:rsidRDefault="00D84433" w:rsidP="00D84433">
            <w:pPr>
              <w:spacing w:after="0" w:line="240" w:lineRule="auto"/>
              <w:rPr>
                <w:rFonts w:ascii="Times New Roman" w:hAnsi="Times New Roman" w:cs="Times New Roman"/>
                <w:sz w:val="24"/>
                <w:szCs w:val="24"/>
              </w:rPr>
            </w:pPr>
            <w:r w:rsidRPr="00D84433">
              <w:rPr>
                <w:rFonts w:ascii="Times New Roman" w:hAnsi="Times New Roman" w:cs="Times New Roman"/>
                <w:sz w:val="24"/>
                <w:szCs w:val="24"/>
              </w:rPr>
              <w:t>Корабейникова Ирина Юрьевна</w:t>
            </w:r>
          </w:p>
        </w:tc>
        <w:tc>
          <w:tcPr>
            <w:tcW w:w="5757" w:type="dxa"/>
            <w:shd w:val="clear" w:color="auto" w:fill="auto"/>
          </w:tcPr>
          <w:p w14:paraId="5E233076" w14:textId="21E94143" w:rsidR="00D84433" w:rsidRPr="00D84433" w:rsidRDefault="00D84433" w:rsidP="00D84433">
            <w:pPr>
              <w:tabs>
                <w:tab w:val="left" w:pos="5103"/>
                <w:tab w:val="left" w:pos="5670"/>
                <w:tab w:val="right" w:pos="9214"/>
              </w:tabs>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rPr>
              <w:t xml:space="preserve">- </w:t>
            </w:r>
            <w:r w:rsidRPr="00D84433">
              <w:rPr>
                <w:rFonts w:ascii="Times New Roman" w:hAnsi="Times New Roman" w:cs="Times New Roman"/>
                <w:sz w:val="24"/>
                <w:szCs w:val="24"/>
                <w:lang w:eastAsia="ru-RU"/>
              </w:rPr>
              <w:t>заместитель главы</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администрации Каширского муниципального района</w:t>
            </w:r>
            <w:r w:rsidRPr="00D84433">
              <w:rPr>
                <w:rFonts w:ascii="Times New Roman" w:hAnsi="Times New Roman" w:cs="Times New Roman"/>
                <w:sz w:val="24"/>
                <w:szCs w:val="24"/>
              </w:rPr>
              <w:t xml:space="preserve"> </w:t>
            </w:r>
          </w:p>
        </w:tc>
      </w:tr>
      <w:tr w:rsidR="00D84433" w:rsidRPr="00D84433" w14:paraId="195BC145" w14:textId="77777777" w:rsidTr="0092035D">
        <w:trPr>
          <w:trHeight w:val="607"/>
        </w:trPr>
        <w:tc>
          <w:tcPr>
            <w:tcW w:w="3786" w:type="dxa"/>
            <w:shd w:val="clear" w:color="auto" w:fill="auto"/>
          </w:tcPr>
          <w:p w14:paraId="35D87761" w14:textId="77777777" w:rsidR="00D84433" w:rsidRPr="00D84433" w:rsidRDefault="00D84433" w:rsidP="00D84433">
            <w:pPr>
              <w:snapToGrid w:val="0"/>
              <w:spacing w:after="0" w:line="240" w:lineRule="auto"/>
              <w:rPr>
                <w:rFonts w:ascii="Times New Roman" w:hAnsi="Times New Roman" w:cs="Times New Roman"/>
                <w:sz w:val="24"/>
                <w:szCs w:val="24"/>
              </w:rPr>
            </w:pPr>
            <w:r w:rsidRPr="00D84433">
              <w:rPr>
                <w:rFonts w:ascii="Times New Roman" w:hAnsi="Times New Roman" w:cs="Times New Roman"/>
                <w:sz w:val="24"/>
                <w:szCs w:val="24"/>
              </w:rPr>
              <w:t>Секретарь комиссии</w:t>
            </w:r>
          </w:p>
          <w:p w14:paraId="4C6887AC" w14:textId="77777777" w:rsidR="00D84433" w:rsidRPr="00D84433" w:rsidRDefault="00D84433" w:rsidP="00D84433">
            <w:pPr>
              <w:snapToGrid w:val="0"/>
              <w:spacing w:after="0" w:line="240" w:lineRule="auto"/>
              <w:rPr>
                <w:rFonts w:ascii="Times New Roman" w:hAnsi="Times New Roman" w:cs="Times New Roman"/>
                <w:sz w:val="24"/>
                <w:szCs w:val="24"/>
              </w:rPr>
            </w:pPr>
            <w:r w:rsidRPr="00D84433">
              <w:rPr>
                <w:rFonts w:ascii="Times New Roman" w:hAnsi="Times New Roman" w:cs="Times New Roman"/>
                <w:sz w:val="24"/>
                <w:szCs w:val="24"/>
              </w:rPr>
              <w:t>Кретинин Сергей Иванович</w:t>
            </w:r>
          </w:p>
        </w:tc>
        <w:tc>
          <w:tcPr>
            <w:tcW w:w="5757" w:type="dxa"/>
            <w:shd w:val="clear" w:color="auto" w:fill="auto"/>
          </w:tcPr>
          <w:p w14:paraId="6129BD9B" w14:textId="345E9377" w:rsidR="00D84433" w:rsidRPr="00D84433" w:rsidRDefault="00D84433" w:rsidP="00D84433">
            <w:pPr>
              <w:snapToGrid w:val="0"/>
              <w:spacing w:after="0" w:line="240" w:lineRule="auto"/>
              <w:jc w:val="both"/>
              <w:rPr>
                <w:rFonts w:ascii="Times New Roman" w:hAnsi="Times New Roman" w:cs="Times New Roman"/>
                <w:sz w:val="24"/>
                <w:szCs w:val="24"/>
              </w:rPr>
            </w:pPr>
            <w:r w:rsidRPr="00D84433">
              <w:rPr>
                <w:rFonts w:ascii="Times New Roman" w:hAnsi="Times New Roman" w:cs="Times New Roman"/>
                <w:sz w:val="24"/>
                <w:szCs w:val="24"/>
              </w:rPr>
              <w:t>-</w:t>
            </w:r>
            <w:r>
              <w:rPr>
                <w:rFonts w:ascii="Times New Roman" w:hAnsi="Times New Roman" w:cs="Times New Roman"/>
                <w:sz w:val="24"/>
                <w:szCs w:val="24"/>
              </w:rPr>
              <w:t xml:space="preserve"> </w:t>
            </w:r>
            <w:r w:rsidRPr="00D84433">
              <w:rPr>
                <w:rFonts w:ascii="Times New Roman" w:hAnsi="Times New Roman" w:cs="Times New Roman"/>
                <w:sz w:val="24"/>
                <w:szCs w:val="24"/>
              </w:rPr>
              <w:t>начальник отдела по делам ГО и ЧС администрации Каширского муниципального района</w:t>
            </w:r>
          </w:p>
        </w:tc>
      </w:tr>
      <w:tr w:rsidR="00D84433" w:rsidRPr="00D84433" w14:paraId="71A24A03" w14:textId="77777777" w:rsidTr="0092035D">
        <w:trPr>
          <w:trHeight w:val="603"/>
        </w:trPr>
        <w:tc>
          <w:tcPr>
            <w:tcW w:w="3786" w:type="dxa"/>
            <w:shd w:val="clear" w:color="auto" w:fill="auto"/>
          </w:tcPr>
          <w:p w14:paraId="7012455C" w14:textId="77777777" w:rsidR="00D84433" w:rsidRPr="00D84433" w:rsidRDefault="00D84433" w:rsidP="00D84433">
            <w:pPr>
              <w:snapToGrid w:val="0"/>
              <w:spacing w:after="0" w:line="240" w:lineRule="auto"/>
              <w:rPr>
                <w:rFonts w:ascii="Times New Roman" w:hAnsi="Times New Roman" w:cs="Times New Roman"/>
                <w:sz w:val="24"/>
                <w:szCs w:val="24"/>
              </w:rPr>
            </w:pPr>
            <w:r w:rsidRPr="00D84433">
              <w:rPr>
                <w:rFonts w:ascii="Times New Roman" w:hAnsi="Times New Roman" w:cs="Times New Roman"/>
                <w:sz w:val="24"/>
                <w:szCs w:val="24"/>
              </w:rPr>
              <w:lastRenderedPageBreak/>
              <w:t>Члены комиссии:</w:t>
            </w:r>
          </w:p>
          <w:p w14:paraId="07FBDDB3" w14:textId="77777777" w:rsidR="00D84433" w:rsidRPr="00D84433" w:rsidRDefault="00D84433" w:rsidP="00D84433">
            <w:pPr>
              <w:snapToGrid w:val="0"/>
              <w:spacing w:after="0" w:line="240" w:lineRule="auto"/>
              <w:rPr>
                <w:rFonts w:ascii="Times New Roman" w:hAnsi="Times New Roman" w:cs="Times New Roman"/>
                <w:sz w:val="24"/>
                <w:szCs w:val="24"/>
              </w:rPr>
            </w:pPr>
            <w:r w:rsidRPr="00D84433">
              <w:rPr>
                <w:rFonts w:ascii="Times New Roman" w:hAnsi="Times New Roman" w:cs="Times New Roman"/>
                <w:sz w:val="24"/>
                <w:szCs w:val="24"/>
              </w:rPr>
              <w:t>Карцева Татьяна Анатольевна</w:t>
            </w:r>
          </w:p>
        </w:tc>
        <w:tc>
          <w:tcPr>
            <w:tcW w:w="5757" w:type="dxa"/>
            <w:shd w:val="clear" w:color="auto" w:fill="auto"/>
          </w:tcPr>
          <w:p w14:paraId="6474D87E" w14:textId="219E3AB6" w:rsidR="00D84433" w:rsidRPr="00D84433" w:rsidRDefault="00D84433" w:rsidP="00D84433">
            <w:pPr>
              <w:snapToGrid w:val="0"/>
              <w:spacing w:after="0" w:line="240" w:lineRule="auto"/>
              <w:jc w:val="both"/>
              <w:rPr>
                <w:rFonts w:ascii="Times New Roman" w:hAnsi="Times New Roman" w:cs="Times New Roman"/>
                <w:sz w:val="24"/>
                <w:szCs w:val="24"/>
              </w:rPr>
            </w:pPr>
            <w:r w:rsidRPr="00D84433">
              <w:rPr>
                <w:rFonts w:ascii="Times New Roman" w:hAnsi="Times New Roman" w:cs="Times New Roman"/>
                <w:sz w:val="24"/>
                <w:szCs w:val="24"/>
              </w:rPr>
              <w:t>-</w:t>
            </w:r>
            <w:r>
              <w:rPr>
                <w:rFonts w:ascii="Times New Roman" w:hAnsi="Times New Roman" w:cs="Times New Roman"/>
                <w:sz w:val="24"/>
                <w:szCs w:val="24"/>
              </w:rPr>
              <w:t xml:space="preserve"> </w:t>
            </w:r>
            <w:r w:rsidRPr="00D84433">
              <w:rPr>
                <w:rFonts w:ascii="Times New Roman" w:hAnsi="Times New Roman" w:cs="Times New Roman"/>
                <w:sz w:val="24"/>
                <w:szCs w:val="24"/>
              </w:rPr>
              <w:t>директор казенного учреждения Воронежской области «Управление социальной защиты населения Каширского района» (по согласованию)</w:t>
            </w:r>
          </w:p>
        </w:tc>
      </w:tr>
      <w:tr w:rsidR="00D84433" w:rsidRPr="00D84433" w14:paraId="0736723E" w14:textId="77777777" w:rsidTr="0092035D">
        <w:trPr>
          <w:trHeight w:val="597"/>
        </w:trPr>
        <w:tc>
          <w:tcPr>
            <w:tcW w:w="3786" w:type="dxa"/>
            <w:shd w:val="clear" w:color="auto" w:fill="auto"/>
          </w:tcPr>
          <w:p w14:paraId="79FE5909" w14:textId="77777777" w:rsidR="00D84433" w:rsidRPr="00D84433" w:rsidRDefault="00D84433" w:rsidP="00D84433">
            <w:pPr>
              <w:snapToGrid w:val="0"/>
              <w:spacing w:after="0" w:line="240" w:lineRule="auto"/>
              <w:rPr>
                <w:rFonts w:ascii="Times New Roman" w:hAnsi="Times New Roman" w:cs="Times New Roman"/>
                <w:sz w:val="24"/>
                <w:szCs w:val="24"/>
              </w:rPr>
            </w:pPr>
            <w:r w:rsidRPr="00D84433">
              <w:rPr>
                <w:rFonts w:ascii="Times New Roman" w:hAnsi="Times New Roman" w:cs="Times New Roman"/>
                <w:sz w:val="24"/>
                <w:szCs w:val="24"/>
              </w:rPr>
              <w:t>Сычева Наталия Александровна</w:t>
            </w:r>
          </w:p>
        </w:tc>
        <w:tc>
          <w:tcPr>
            <w:tcW w:w="5757" w:type="dxa"/>
            <w:shd w:val="clear" w:color="auto" w:fill="auto"/>
          </w:tcPr>
          <w:p w14:paraId="2DAAA987" w14:textId="26D19346" w:rsidR="00D84433" w:rsidRPr="00D84433" w:rsidRDefault="00D84433" w:rsidP="00D84433">
            <w:pPr>
              <w:autoSpaceDE w:val="0"/>
              <w:autoSpaceDN w:val="0"/>
              <w:adjustRightInd w:val="0"/>
              <w:spacing w:after="0" w:line="240" w:lineRule="auto"/>
              <w:jc w:val="both"/>
              <w:rPr>
                <w:rFonts w:ascii="Times New Roman" w:hAnsi="Times New Roman" w:cs="Times New Roman"/>
                <w:sz w:val="24"/>
                <w:szCs w:val="24"/>
                <w:lang w:eastAsia="ru-RU"/>
              </w:rPr>
            </w:pPr>
            <w:r w:rsidRPr="00D84433">
              <w:rPr>
                <w:rFonts w:ascii="Times New Roman" w:hAnsi="Times New Roman" w:cs="Times New Roman"/>
                <w:sz w:val="24"/>
                <w:szCs w:val="24"/>
              </w:rPr>
              <w:t xml:space="preserve">- </w:t>
            </w:r>
            <w:r w:rsidRPr="00D84433">
              <w:rPr>
                <w:rFonts w:ascii="Times New Roman" w:hAnsi="Times New Roman" w:cs="Times New Roman"/>
                <w:sz w:val="24"/>
                <w:szCs w:val="24"/>
                <w:lang w:eastAsia="ru-RU"/>
              </w:rPr>
              <w:t>руководитель финансового отдела администрации Каширского</w:t>
            </w:r>
            <w:r>
              <w:rPr>
                <w:rFonts w:ascii="Times New Roman" w:hAnsi="Times New Roman" w:cs="Times New Roman"/>
                <w:sz w:val="24"/>
                <w:szCs w:val="24"/>
                <w:lang w:eastAsia="ru-RU"/>
              </w:rPr>
              <w:t xml:space="preserve"> </w:t>
            </w:r>
            <w:r w:rsidRPr="00D84433">
              <w:rPr>
                <w:rFonts w:ascii="Times New Roman" w:hAnsi="Times New Roman" w:cs="Times New Roman"/>
                <w:sz w:val="24"/>
                <w:szCs w:val="24"/>
                <w:lang w:eastAsia="ru-RU"/>
              </w:rPr>
              <w:t>муниципального района</w:t>
            </w:r>
            <w:r w:rsidRPr="00D84433">
              <w:rPr>
                <w:rFonts w:ascii="Times New Roman" w:hAnsi="Times New Roman" w:cs="Times New Roman"/>
                <w:color w:val="FF0000"/>
                <w:sz w:val="24"/>
                <w:szCs w:val="24"/>
              </w:rPr>
              <w:t xml:space="preserve"> </w:t>
            </w:r>
          </w:p>
        </w:tc>
      </w:tr>
      <w:tr w:rsidR="00D84433" w:rsidRPr="00D84433" w14:paraId="46543855" w14:textId="77777777" w:rsidTr="0092035D">
        <w:trPr>
          <w:trHeight w:val="597"/>
        </w:trPr>
        <w:tc>
          <w:tcPr>
            <w:tcW w:w="3786" w:type="dxa"/>
            <w:shd w:val="clear" w:color="auto" w:fill="auto"/>
          </w:tcPr>
          <w:p w14:paraId="4EC971F7" w14:textId="77777777" w:rsidR="00D84433" w:rsidRPr="00D84433" w:rsidRDefault="00D84433" w:rsidP="00D84433">
            <w:pPr>
              <w:snapToGrid w:val="0"/>
              <w:spacing w:after="0" w:line="240" w:lineRule="auto"/>
              <w:rPr>
                <w:rFonts w:ascii="Times New Roman" w:hAnsi="Times New Roman" w:cs="Times New Roman"/>
                <w:sz w:val="24"/>
                <w:szCs w:val="24"/>
              </w:rPr>
            </w:pPr>
            <w:r w:rsidRPr="00D84433">
              <w:rPr>
                <w:rFonts w:ascii="Times New Roman" w:hAnsi="Times New Roman" w:cs="Times New Roman"/>
                <w:sz w:val="24"/>
                <w:szCs w:val="24"/>
              </w:rPr>
              <w:t>Фоминова Наталья Сергеевна</w:t>
            </w:r>
          </w:p>
        </w:tc>
        <w:tc>
          <w:tcPr>
            <w:tcW w:w="5757" w:type="dxa"/>
            <w:shd w:val="clear" w:color="auto" w:fill="auto"/>
          </w:tcPr>
          <w:p w14:paraId="2125E879" w14:textId="6807E5B6" w:rsidR="00D84433" w:rsidRPr="00D84433" w:rsidRDefault="00D84433" w:rsidP="00D84433">
            <w:pPr>
              <w:tabs>
                <w:tab w:val="left" w:pos="5103"/>
                <w:tab w:val="left" w:pos="5670"/>
                <w:tab w:val="right" w:pos="9214"/>
              </w:tabs>
              <w:spacing w:after="0" w:line="240" w:lineRule="auto"/>
              <w:jc w:val="both"/>
              <w:rPr>
                <w:rFonts w:ascii="Times New Roman" w:hAnsi="Times New Roman" w:cs="Times New Roman"/>
                <w:sz w:val="24"/>
                <w:szCs w:val="24"/>
              </w:rPr>
            </w:pPr>
            <w:r w:rsidRPr="00D84433">
              <w:rPr>
                <w:rFonts w:ascii="Times New Roman" w:hAnsi="Times New Roman" w:cs="Times New Roman"/>
                <w:sz w:val="24"/>
                <w:szCs w:val="24"/>
              </w:rPr>
              <w:t>-</w:t>
            </w:r>
            <w:r>
              <w:rPr>
                <w:rFonts w:ascii="Times New Roman" w:hAnsi="Times New Roman" w:cs="Times New Roman"/>
                <w:sz w:val="24"/>
                <w:szCs w:val="24"/>
              </w:rPr>
              <w:t xml:space="preserve"> </w:t>
            </w:r>
            <w:r w:rsidRPr="00D84433">
              <w:rPr>
                <w:rFonts w:ascii="Times New Roman" w:hAnsi="Times New Roman" w:cs="Times New Roman"/>
                <w:sz w:val="24"/>
                <w:szCs w:val="24"/>
              </w:rPr>
              <w:t xml:space="preserve">начальник сектора по территориальному планированию и градостроительной деятельности </w:t>
            </w:r>
            <w:r w:rsidRPr="00D84433">
              <w:rPr>
                <w:rFonts w:ascii="Times New Roman" w:hAnsi="Times New Roman" w:cs="Times New Roman"/>
                <w:sz w:val="24"/>
                <w:szCs w:val="24"/>
                <w:lang w:eastAsia="ru-RU"/>
              </w:rPr>
              <w:t>администрации Каширского муниципального района</w:t>
            </w:r>
          </w:p>
        </w:tc>
      </w:tr>
      <w:tr w:rsidR="00D84433" w:rsidRPr="00D84433" w14:paraId="0351FF91" w14:textId="77777777" w:rsidTr="0092035D">
        <w:trPr>
          <w:trHeight w:val="685"/>
        </w:trPr>
        <w:tc>
          <w:tcPr>
            <w:tcW w:w="3786" w:type="dxa"/>
            <w:shd w:val="clear" w:color="auto" w:fill="auto"/>
          </w:tcPr>
          <w:p w14:paraId="2801EE92" w14:textId="77777777" w:rsidR="00D84433" w:rsidRPr="00D84433" w:rsidRDefault="00D84433" w:rsidP="00D84433">
            <w:pPr>
              <w:snapToGrid w:val="0"/>
              <w:spacing w:after="0" w:line="240" w:lineRule="auto"/>
              <w:rPr>
                <w:rFonts w:ascii="Times New Roman" w:hAnsi="Times New Roman" w:cs="Times New Roman"/>
                <w:sz w:val="24"/>
                <w:szCs w:val="24"/>
              </w:rPr>
            </w:pPr>
            <w:r w:rsidRPr="00D84433">
              <w:rPr>
                <w:rFonts w:ascii="Times New Roman" w:hAnsi="Times New Roman" w:cs="Times New Roman"/>
                <w:sz w:val="24"/>
                <w:szCs w:val="24"/>
              </w:rPr>
              <w:t>Воронин Владимир Викторович</w:t>
            </w:r>
          </w:p>
        </w:tc>
        <w:tc>
          <w:tcPr>
            <w:tcW w:w="5757" w:type="dxa"/>
            <w:shd w:val="clear" w:color="auto" w:fill="auto"/>
          </w:tcPr>
          <w:p w14:paraId="6D2A1AC6" w14:textId="4C68C43E" w:rsidR="00D84433" w:rsidRPr="00D84433" w:rsidRDefault="00D84433" w:rsidP="00D84433">
            <w:pPr>
              <w:snapToGrid w:val="0"/>
              <w:spacing w:after="0" w:line="240" w:lineRule="auto"/>
              <w:jc w:val="both"/>
              <w:rPr>
                <w:rFonts w:ascii="Times New Roman" w:hAnsi="Times New Roman" w:cs="Times New Roman"/>
                <w:sz w:val="24"/>
                <w:szCs w:val="24"/>
              </w:rPr>
            </w:pPr>
            <w:r w:rsidRPr="00D84433">
              <w:rPr>
                <w:rFonts w:ascii="Times New Roman" w:hAnsi="Times New Roman" w:cs="Times New Roman"/>
                <w:sz w:val="24"/>
                <w:szCs w:val="24"/>
              </w:rPr>
              <w:t>-</w:t>
            </w:r>
            <w:r>
              <w:rPr>
                <w:rFonts w:ascii="Times New Roman" w:hAnsi="Times New Roman" w:cs="Times New Roman"/>
                <w:sz w:val="24"/>
                <w:szCs w:val="24"/>
              </w:rPr>
              <w:t xml:space="preserve"> </w:t>
            </w:r>
            <w:r w:rsidRPr="00D84433">
              <w:rPr>
                <w:rFonts w:ascii="Times New Roman" w:hAnsi="Times New Roman" w:cs="Times New Roman"/>
                <w:sz w:val="24"/>
                <w:szCs w:val="24"/>
              </w:rPr>
              <w:t>начальник отдела МВД России по Каширскому району (по согласованию)</w:t>
            </w:r>
          </w:p>
        </w:tc>
      </w:tr>
      <w:tr w:rsidR="00D84433" w:rsidRPr="00D84433" w14:paraId="5C290059" w14:textId="77777777" w:rsidTr="0092035D">
        <w:trPr>
          <w:trHeight w:val="1081"/>
        </w:trPr>
        <w:tc>
          <w:tcPr>
            <w:tcW w:w="3786" w:type="dxa"/>
            <w:shd w:val="clear" w:color="auto" w:fill="auto"/>
          </w:tcPr>
          <w:p w14:paraId="7BC604DC" w14:textId="77777777" w:rsidR="00D84433" w:rsidRPr="00D84433" w:rsidRDefault="00D84433" w:rsidP="00D84433">
            <w:pPr>
              <w:snapToGrid w:val="0"/>
              <w:spacing w:after="0" w:line="240" w:lineRule="auto"/>
              <w:rPr>
                <w:rFonts w:ascii="Times New Roman" w:hAnsi="Times New Roman" w:cs="Times New Roman"/>
                <w:sz w:val="24"/>
                <w:szCs w:val="24"/>
              </w:rPr>
            </w:pPr>
            <w:r w:rsidRPr="00D84433">
              <w:rPr>
                <w:rFonts w:ascii="Times New Roman" w:hAnsi="Times New Roman" w:cs="Times New Roman"/>
                <w:sz w:val="24"/>
                <w:szCs w:val="24"/>
              </w:rPr>
              <w:t xml:space="preserve">Ковалев Сергей Иванович </w:t>
            </w:r>
          </w:p>
          <w:p w14:paraId="76B56C0C" w14:textId="77777777" w:rsidR="00D84433" w:rsidRPr="00D84433" w:rsidRDefault="00D84433" w:rsidP="00D84433">
            <w:pPr>
              <w:snapToGrid w:val="0"/>
              <w:spacing w:after="0" w:line="240" w:lineRule="auto"/>
              <w:rPr>
                <w:rFonts w:ascii="Times New Roman" w:hAnsi="Times New Roman" w:cs="Times New Roman"/>
                <w:sz w:val="24"/>
                <w:szCs w:val="24"/>
              </w:rPr>
            </w:pPr>
          </w:p>
        </w:tc>
        <w:tc>
          <w:tcPr>
            <w:tcW w:w="5757" w:type="dxa"/>
            <w:shd w:val="clear" w:color="auto" w:fill="auto"/>
          </w:tcPr>
          <w:p w14:paraId="28FF1081" w14:textId="77777777" w:rsidR="00D84433" w:rsidRPr="00D84433" w:rsidRDefault="00D84433" w:rsidP="00D84433">
            <w:pPr>
              <w:snapToGrid w:val="0"/>
              <w:spacing w:after="0" w:line="240" w:lineRule="auto"/>
              <w:jc w:val="both"/>
              <w:rPr>
                <w:rFonts w:ascii="Times New Roman" w:hAnsi="Times New Roman" w:cs="Times New Roman"/>
                <w:sz w:val="24"/>
                <w:szCs w:val="24"/>
              </w:rPr>
            </w:pPr>
            <w:r w:rsidRPr="00D84433">
              <w:rPr>
                <w:rFonts w:ascii="Times New Roman" w:hAnsi="Times New Roman" w:cs="Times New Roman"/>
                <w:sz w:val="24"/>
                <w:szCs w:val="24"/>
              </w:rPr>
              <w:t xml:space="preserve">- начальник </w:t>
            </w:r>
            <w:r w:rsidRPr="00D84433">
              <w:rPr>
                <w:rFonts w:ascii="Times New Roman" w:hAnsi="Times New Roman" w:cs="Times New Roman"/>
                <w:sz w:val="24"/>
                <w:szCs w:val="24"/>
                <w:lang w:eastAsia="ru-RU"/>
              </w:rPr>
              <w:t>отделения надзорной деятельности и профилактической работы по Каширскому району</w:t>
            </w:r>
            <w:r w:rsidRPr="00D84433">
              <w:rPr>
                <w:rFonts w:ascii="Times New Roman" w:hAnsi="Times New Roman" w:cs="Times New Roman"/>
                <w:sz w:val="24"/>
                <w:szCs w:val="24"/>
              </w:rPr>
              <w:t xml:space="preserve"> ГУ МЧС России по Воронежской области (по согласованию)</w:t>
            </w:r>
          </w:p>
        </w:tc>
      </w:tr>
      <w:tr w:rsidR="00D84433" w:rsidRPr="00D84433" w14:paraId="2E9F7F28" w14:textId="77777777" w:rsidTr="0092035D">
        <w:trPr>
          <w:trHeight w:val="1081"/>
        </w:trPr>
        <w:tc>
          <w:tcPr>
            <w:tcW w:w="3786" w:type="dxa"/>
            <w:shd w:val="clear" w:color="auto" w:fill="auto"/>
          </w:tcPr>
          <w:p w14:paraId="2BFF4E38" w14:textId="77777777" w:rsidR="00D84433" w:rsidRPr="00D84433" w:rsidRDefault="00D84433" w:rsidP="00D84433">
            <w:pPr>
              <w:snapToGrid w:val="0"/>
              <w:spacing w:after="0" w:line="240" w:lineRule="auto"/>
              <w:rPr>
                <w:rFonts w:ascii="Times New Roman" w:hAnsi="Times New Roman" w:cs="Times New Roman"/>
                <w:sz w:val="24"/>
                <w:szCs w:val="24"/>
              </w:rPr>
            </w:pPr>
            <w:r w:rsidRPr="00D84433">
              <w:rPr>
                <w:rFonts w:ascii="Times New Roman" w:hAnsi="Times New Roman" w:cs="Times New Roman"/>
                <w:sz w:val="24"/>
                <w:szCs w:val="24"/>
              </w:rPr>
              <w:t>Колесников Михаил Николаевич</w:t>
            </w:r>
          </w:p>
          <w:p w14:paraId="7C6885CB" w14:textId="77777777" w:rsidR="00D84433" w:rsidRPr="00D84433" w:rsidRDefault="00D84433" w:rsidP="00D84433">
            <w:pPr>
              <w:snapToGrid w:val="0"/>
              <w:spacing w:after="0" w:line="240" w:lineRule="auto"/>
              <w:rPr>
                <w:rFonts w:ascii="Times New Roman" w:hAnsi="Times New Roman" w:cs="Times New Roman"/>
                <w:sz w:val="24"/>
                <w:szCs w:val="24"/>
              </w:rPr>
            </w:pPr>
          </w:p>
        </w:tc>
        <w:tc>
          <w:tcPr>
            <w:tcW w:w="5757" w:type="dxa"/>
            <w:shd w:val="clear" w:color="auto" w:fill="auto"/>
          </w:tcPr>
          <w:p w14:paraId="50E1B993" w14:textId="77777777" w:rsidR="00D84433" w:rsidRPr="00D84433" w:rsidRDefault="00D84433" w:rsidP="00D84433">
            <w:pPr>
              <w:snapToGrid w:val="0"/>
              <w:spacing w:after="0" w:line="240" w:lineRule="auto"/>
              <w:jc w:val="both"/>
              <w:rPr>
                <w:rFonts w:ascii="Times New Roman" w:hAnsi="Times New Roman" w:cs="Times New Roman"/>
                <w:sz w:val="24"/>
                <w:szCs w:val="24"/>
              </w:rPr>
            </w:pPr>
            <w:r w:rsidRPr="00D84433">
              <w:rPr>
                <w:rFonts w:ascii="Times New Roman" w:hAnsi="Times New Roman" w:cs="Times New Roman"/>
                <w:sz w:val="24"/>
                <w:szCs w:val="24"/>
              </w:rPr>
              <w:t>- директор Каширского РЭС филиала</w:t>
            </w:r>
          </w:p>
          <w:p w14:paraId="7E992DEA" w14:textId="77777777" w:rsidR="00D84433" w:rsidRPr="00D84433" w:rsidRDefault="00D84433" w:rsidP="00D84433">
            <w:pPr>
              <w:snapToGrid w:val="0"/>
              <w:spacing w:after="0" w:line="240" w:lineRule="auto"/>
              <w:jc w:val="both"/>
              <w:rPr>
                <w:rFonts w:ascii="Times New Roman" w:hAnsi="Times New Roman" w:cs="Times New Roman"/>
                <w:sz w:val="24"/>
                <w:szCs w:val="24"/>
              </w:rPr>
            </w:pPr>
            <w:r w:rsidRPr="00D84433">
              <w:rPr>
                <w:rFonts w:ascii="Times New Roman" w:hAnsi="Times New Roman" w:cs="Times New Roman"/>
                <w:sz w:val="24"/>
                <w:szCs w:val="24"/>
              </w:rPr>
              <w:t>ПАО «МРСК Центра» - «Воронежэнерго»</w:t>
            </w:r>
          </w:p>
          <w:p w14:paraId="55837154" w14:textId="77777777" w:rsidR="00D84433" w:rsidRPr="00D84433" w:rsidRDefault="00D84433" w:rsidP="00D84433">
            <w:pPr>
              <w:snapToGrid w:val="0"/>
              <w:spacing w:after="0" w:line="240" w:lineRule="auto"/>
              <w:jc w:val="both"/>
              <w:rPr>
                <w:rFonts w:ascii="Times New Roman" w:hAnsi="Times New Roman" w:cs="Times New Roman"/>
                <w:sz w:val="24"/>
                <w:szCs w:val="24"/>
              </w:rPr>
            </w:pPr>
            <w:r w:rsidRPr="00D84433">
              <w:rPr>
                <w:rFonts w:ascii="Times New Roman" w:hAnsi="Times New Roman" w:cs="Times New Roman"/>
                <w:sz w:val="24"/>
                <w:szCs w:val="24"/>
              </w:rPr>
              <w:t xml:space="preserve">(по </w:t>
            </w:r>
            <w:proofErr w:type="spellStart"/>
            <w:r w:rsidRPr="00D84433">
              <w:rPr>
                <w:rFonts w:ascii="Times New Roman" w:hAnsi="Times New Roman" w:cs="Times New Roman"/>
                <w:sz w:val="24"/>
                <w:szCs w:val="24"/>
              </w:rPr>
              <w:t>соглосанию</w:t>
            </w:r>
            <w:proofErr w:type="spellEnd"/>
            <w:r w:rsidRPr="00D84433">
              <w:rPr>
                <w:rFonts w:ascii="Times New Roman" w:hAnsi="Times New Roman" w:cs="Times New Roman"/>
                <w:sz w:val="24"/>
                <w:szCs w:val="24"/>
              </w:rPr>
              <w:t>)</w:t>
            </w:r>
          </w:p>
        </w:tc>
      </w:tr>
      <w:tr w:rsidR="00D84433" w:rsidRPr="00D84433" w14:paraId="3F821C01" w14:textId="77777777" w:rsidTr="0092035D">
        <w:trPr>
          <w:trHeight w:val="1081"/>
        </w:trPr>
        <w:tc>
          <w:tcPr>
            <w:tcW w:w="3786" w:type="dxa"/>
            <w:shd w:val="clear" w:color="auto" w:fill="auto"/>
          </w:tcPr>
          <w:p w14:paraId="37DDDAA1" w14:textId="77777777" w:rsidR="00D84433" w:rsidRPr="00D84433" w:rsidRDefault="00D84433" w:rsidP="00D84433">
            <w:pPr>
              <w:snapToGrid w:val="0"/>
              <w:spacing w:after="0" w:line="240" w:lineRule="auto"/>
              <w:rPr>
                <w:rFonts w:ascii="Times New Roman" w:hAnsi="Times New Roman" w:cs="Times New Roman"/>
                <w:sz w:val="24"/>
                <w:szCs w:val="24"/>
              </w:rPr>
            </w:pPr>
            <w:r w:rsidRPr="00D84433">
              <w:rPr>
                <w:rFonts w:ascii="Times New Roman" w:hAnsi="Times New Roman" w:cs="Times New Roman"/>
                <w:sz w:val="24"/>
                <w:szCs w:val="24"/>
              </w:rPr>
              <w:t>Кислякова Валентина Максимовна</w:t>
            </w:r>
          </w:p>
        </w:tc>
        <w:tc>
          <w:tcPr>
            <w:tcW w:w="5757" w:type="dxa"/>
            <w:shd w:val="clear" w:color="auto" w:fill="auto"/>
          </w:tcPr>
          <w:p w14:paraId="551915B3" w14:textId="77777777" w:rsidR="00D84433" w:rsidRPr="00D84433" w:rsidRDefault="00D84433" w:rsidP="00D84433">
            <w:pPr>
              <w:snapToGrid w:val="0"/>
              <w:spacing w:after="0" w:line="240" w:lineRule="auto"/>
              <w:jc w:val="both"/>
              <w:rPr>
                <w:rFonts w:ascii="Times New Roman" w:hAnsi="Times New Roman" w:cs="Times New Roman"/>
                <w:sz w:val="24"/>
                <w:szCs w:val="24"/>
              </w:rPr>
            </w:pPr>
            <w:r w:rsidRPr="00D84433">
              <w:rPr>
                <w:rFonts w:ascii="Times New Roman" w:hAnsi="Times New Roman" w:cs="Times New Roman"/>
                <w:sz w:val="24"/>
                <w:szCs w:val="24"/>
              </w:rPr>
              <w:t>- руководитель Территориального отдела</w:t>
            </w:r>
          </w:p>
          <w:p w14:paraId="3E624B3F" w14:textId="77777777" w:rsidR="00D84433" w:rsidRPr="00D84433" w:rsidRDefault="00D84433" w:rsidP="00D84433">
            <w:pPr>
              <w:snapToGrid w:val="0"/>
              <w:spacing w:after="0" w:line="240" w:lineRule="auto"/>
              <w:jc w:val="both"/>
              <w:rPr>
                <w:rFonts w:ascii="Times New Roman" w:hAnsi="Times New Roman" w:cs="Times New Roman"/>
                <w:sz w:val="24"/>
                <w:szCs w:val="24"/>
              </w:rPr>
            </w:pPr>
            <w:r w:rsidRPr="00D84433">
              <w:rPr>
                <w:rFonts w:ascii="Times New Roman" w:hAnsi="Times New Roman" w:cs="Times New Roman"/>
                <w:sz w:val="24"/>
                <w:szCs w:val="24"/>
              </w:rPr>
              <w:t>Управления Роспотребнадзора по Воронежской области в Лискинском, Бобровском, Каменском, Каширском, Острогожском районах (по согласованию)</w:t>
            </w:r>
          </w:p>
          <w:p w14:paraId="5BED73D8" w14:textId="77777777" w:rsidR="00D84433" w:rsidRPr="00D84433" w:rsidRDefault="00D84433" w:rsidP="00D84433">
            <w:pPr>
              <w:snapToGrid w:val="0"/>
              <w:spacing w:after="0" w:line="240" w:lineRule="auto"/>
              <w:jc w:val="both"/>
              <w:rPr>
                <w:rFonts w:ascii="Times New Roman" w:hAnsi="Times New Roman" w:cs="Times New Roman"/>
                <w:sz w:val="24"/>
                <w:szCs w:val="24"/>
              </w:rPr>
            </w:pPr>
          </w:p>
        </w:tc>
      </w:tr>
      <w:tr w:rsidR="00D84433" w:rsidRPr="00D84433" w14:paraId="07E36E50" w14:textId="77777777" w:rsidTr="0092035D">
        <w:trPr>
          <w:trHeight w:val="1081"/>
        </w:trPr>
        <w:tc>
          <w:tcPr>
            <w:tcW w:w="3786" w:type="dxa"/>
            <w:shd w:val="clear" w:color="auto" w:fill="auto"/>
          </w:tcPr>
          <w:p w14:paraId="7D7939D6" w14:textId="77777777" w:rsidR="00D84433" w:rsidRPr="00D84433" w:rsidRDefault="00D84433" w:rsidP="00D84433">
            <w:pPr>
              <w:snapToGrid w:val="0"/>
              <w:spacing w:after="0" w:line="240" w:lineRule="auto"/>
              <w:rPr>
                <w:rFonts w:ascii="Times New Roman" w:hAnsi="Times New Roman" w:cs="Times New Roman"/>
                <w:sz w:val="24"/>
                <w:szCs w:val="24"/>
              </w:rPr>
            </w:pPr>
            <w:r w:rsidRPr="00D84433">
              <w:rPr>
                <w:rFonts w:ascii="Times New Roman" w:hAnsi="Times New Roman" w:cs="Times New Roman"/>
                <w:sz w:val="24"/>
                <w:szCs w:val="24"/>
              </w:rPr>
              <w:t>Пономарев Александр Анатольевич</w:t>
            </w:r>
          </w:p>
          <w:p w14:paraId="2EACC107" w14:textId="77777777" w:rsidR="00D84433" w:rsidRPr="00D84433" w:rsidRDefault="00D84433" w:rsidP="00D84433">
            <w:pPr>
              <w:snapToGrid w:val="0"/>
              <w:spacing w:after="0" w:line="240" w:lineRule="auto"/>
              <w:rPr>
                <w:rFonts w:ascii="Times New Roman" w:hAnsi="Times New Roman" w:cs="Times New Roman"/>
                <w:sz w:val="24"/>
                <w:szCs w:val="24"/>
              </w:rPr>
            </w:pPr>
          </w:p>
        </w:tc>
        <w:tc>
          <w:tcPr>
            <w:tcW w:w="5757" w:type="dxa"/>
            <w:shd w:val="clear" w:color="auto" w:fill="auto"/>
          </w:tcPr>
          <w:p w14:paraId="3475EDCE" w14:textId="77777777" w:rsidR="00D84433" w:rsidRPr="00D84433" w:rsidRDefault="00D84433" w:rsidP="00D84433">
            <w:pPr>
              <w:snapToGrid w:val="0"/>
              <w:spacing w:after="0" w:line="240" w:lineRule="auto"/>
              <w:jc w:val="both"/>
              <w:rPr>
                <w:rFonts w:ascii="Times New Roman" w:hAnsi="Times New Roman" w:cs="Times New Roman"/>
                <w:sz w:val="24"/>
                <w:szCs w:val="24"/>
              </w:rPr>
            </w:pPr>
            <w:r w:rsidRPr="00D84433">
              <w:rPr>
                <w:rFonts w:ascii="Times New Roman" w:hAnsi="Times New Roman" w:cs="Times New Roman"/>
                <w:sz w:val="24"/>
                <w:szCs w:val="24"/>
              </w:rPr>
              <w:t>- директор муниципального унитарного предприятия Каширского сельского поселения «Каширская коммунальная служба» (по согласованию)</w:t>
            </w:r>
          </w:p>
          <w:p w14:paraId="2B30BD85" w14:textId="77777777" w:rsidR="00D84433" w:rsidRPr="00D84433" w:rsidRDefault="00D84433" w:rsidP="00D84433">
            <w:pPr>
              <w:snapToGrid w:val="0"/>
              <w:spacing w:after="0" w:line="240" w:lineRule="auto"/>
              <w:jc w:val="both"/>
              <w:rPr>
                <w:rFonts w:ascii="Times New Roman" w:hAnsi="Times New Roman" w:cs="Times New Roman"/>
                <w:sz w:val="24"/>
                <w:szCs w:val="24"/>
              </w:rPr>
            </w:pPr>
          </w:p>
        </w:tc>
      </w:tr>
      <w:tr w:rsidR="00D84433" w:rsidRPr="00D84433" w14:paraId="54A9C9AD" w14:textId="77777777" w:rsidTr="0092035D">
        <w:trPr>
          <w:trHeight w:val="895"/>
        </w:trPr>
        <w:tc>
          <w:tcPr>
            <w:tcW w:w="3786" w:type="dxa"/>
            <w:shd w:val="clear" w:color="auto" w:fill="auto"/>
          </w:tcPr>
          <w:p w14:paraId="3B0BA21E" w14:textId="77777777" w:rsidR="00D84433" w:rsidRPr="00D84433" w:rsidRDefault="00D84433" w:rsidP="00D84433">
            <w:pPr>
              <w:snapToGrid w:val="0"/>
              <w:spacing w:after="0" w:line="240" w:lineRule="auto"/>
              <w:rPr>
                <w:rFonts w:ascii="Times New Roman" w:hAnsi="Times New Roman" w:cs="Times New Roman"/>
                <w:sz w:val="24"/>
                <w:szCs w:val="24"/>
              </w:rPr>
            </w:pPr>
            <w:r w:rsidRPr="00D84433">
              <w:rPr>
                <w:rFonts w:ascii="Times New Roman" w:hAnsi="Times New Roman" w:cs="Times New Roman"/>
                <w:sz w:val="24"/>
                <w:szCs w:val="24"/>
              </w:rPr>
              <w:t>Главы сельских поселений (администраций) Каширского муниципального района</w:t>
            </w:r>
          </w:p>
        </w:tc>
        <w:tc>
          <w:tcPr>
            <w:tcW w:w="5757" w:type="dxa"/>
            <w:shd w:val="clear" w:color="auto" w:fill="auto"/>
          </w:tcPr>
          <w:p w14:paraId="4857356F" w14:textId="77777777" w:rsidR="00D84433" w:rsidRPr="00D84433" w:rsidRDefault="00D84433" w:rsidP="00D84433">
            <w:pPr>
              <w:snapToGrid w:val="0"/>
              <w:spacing w:after="0" w:line="240" w:lineRule="auto"/>
              <w:jc w:val="both"/>
              <w:rPr>
                <w:rFonts w:ascii="Times New Roman" w:hAnsi="Times New Roman" w:cs="Times New Roman"/>
                <w:sz w:val="24"/>
                <w:szCs w:val="24"/>
              </w:rPr>
            </w:pPr>
            <w:r w:rsidRPr="00D84433">
              <w:rPr>
                <w:rFonts w:ascii="Times New Roman" w:hAnsi="Times New Roman" w:cs="Times New Roman"/>
                <w:sz w:val="24"/>
                <w:szCs w:val="24"/>
              </w:rPr>
              <w:t>- по согласованию.</w:t>
            </w:r>
          </w:p>
        </w:tc>
      </w:tr>
    </w:tbl>
    <w:p w14:paraId="10AAD056" w14:textId="77777777" w:rsidR="00D84433" w:rsidRPr="00D84433" w:rsidRDefault="00D84433" w:rsidP="00D84433">
      <w:pPr>
        <w:spacing w:after="0" w:line="240" w:lineRule="auto"/>
        <w:jc w:val="both"/>
        <w:rPr>
          <w:rFonts w:ascii="Times New Roman" w:hAnsi="Times New Roman" w:cs="Times New Roman"/>
          <w:sz w:val="24"/>
          <w:szCs w:val="24"/>
          <w:lang w:eastAsia="ru-RU"/>
        </w:rPr>
      </w:pPr>
    </w:p>
    <w:p w14:paraId="5072200A" w14:textId="237FF433" w:rsidR="008479CD" w:rsidRDefault="008479CD">
      <w:pPr>
        <w:rPr>
          <w:rFonts w:ascii="Times New Roman" w:hAnsi="Times New Roman" w:cs="Times New Roman"/>
          <w:sz w:val="24"/>
          <w:szCs w:val="24"/>
        </w:rPr>
      </w:pPr>
      <w:r>
        <w:rPr>
          <w:rFonts w:ascii="Times New Roman" w:hAnsi="Times New Roman" w:cs="Times New Roman"/>
          <w:sz w:val="24"/>
          <w:szCs w:val="24"/>
        </w:rPr>
        <w:br w:type="page"/>
      </w:r>
    </w:p>
    <w:p w14:paraId="7BB21ECE" w14:textId="6EA1342A" w:rsidR="00203767" w:rsidRPr="000A2A57" w:rsidRDefault="00203767" w:rsidP="00814311">
      <w:pPr>
        <w:spacing w:after="0" w:line="240" w:lineRule="auto"/>
        <w:ind w:left="-709" w:right="-143"/>
        <w:jc w:val="both"/>
        <w:rPr>
          <w:rFonts w:ascii="Times New Roman" w:hAnsi="Times New Roman" w:cs="Times New Roman"/>
          <w:sz w:val="24"/>
          <w:szCs w:val="24"/>
        </w:rPr>
      </w:pPr>
      <w:r w:rsidRPr="000A2A57">
        <w:rPr>
          <w:rFonts w:ascii="Times New Roman" w:hAnsi="Times New Roman" w:cs="Times New Roman"/>
          <w:sz w:val="24"/>
          <w:szCs w:val="24"/>
        </w:rPr>
        <w:lastRenderedPageBreak/>
        <w:t>___________________________________________________________________________</w:t>
      </w:r>
      <w:r w:rsidR="00446EDD" w:rsidRPr="000A2A57">
        <w:rPr>
          <w:rFonts w:ascii="Times New Roman" w:hAnsi="Times New Roman" w:cs="Times New Roman"/>
          <w:sz w:val="24"/>
          <w:szCs w:val="24"/>
        </w:rPr>
        <w:t>__</w:t>
      </w:r>
      <w:r w:rsidR="00542509" w:rsidRPr="000A2A57">
        <w:rPr>
          <w:rFonts w:ascii="Times New Roman" w:hAnsi="Times New Roman" w:cs="Times New Roman"/>
          <w:sz w:val="24"/>
          <w:szCs w:val="24"/>
        </w:rPr>
        <w:t>________</w:t>
      </w:r>
    </w:p>
    <w:p w14:paraId="7B54D140" w14:textId="77777777" w:rsidR="00203767" w:rsidRPr="00846FB2" w:rsidRDefault="00203767" w:rsidP="00814311">
      <w:pPr>
        <w:pStyle w:val="40"/>
      </w:pPr>
      <w:r w:rsidRPr="00846FB2">
        <w:t>Раздел 3.</w:t>
      </w:r>
    </w:p>
    <w:p w14:paraId="7FEC6D5F" w14:textId="77777777" w:rsidR="00203767" w:rsidRPr="00846FB2" w:rsidRDefault="00203767" w:rsidP="00814311">
      <w:pPr>
        <w:pStyle w:val="40"/>
      </w:pPr>
      <w:r w:rsidRPr="00846FB2">
        <w:t>Официальная информация</w:t>
      </w:r>
    </w:p>
    <w:p w14:paraId="5C367ECD" w14:textId="77777777" w:rsidR="005E1F5C" w:rsidRPr="000A2A57" w:rsidRDefault="005E1F5C" w:rsidP="00814311">
      <w:pPr>
        <w:spacing w:after="0" w:line="240" w:lineRule="auto"/>
        <w:ind w:left="-709" w:right="-143"/>
        <w:rPr>
          <w:rFonts w:ascii="Times New Roman" w:hAnsi="Times New Roman" w:cs="Times New Roman"/>
          <w:sz w:val="24"/>
          <w:szCs w:val="24"/>
        </w:rPr>
      </w:pPr>
      <w:r w:rsidRPr="000A2A57">
        <w:rPr>
          <w:rFonts w:ascii="Times New Roman" w:hAnsi="Times New Roman" w:cs="Times New Roman"/>
          <w:sz w:val="24"/>
          <w:szCs w:val="24"/>
        </w:rPr>
        <w:t>_____________________________________________________________________________________</w:t>
      </w:r>
    </w:p>
    <w:p w14:paraId="7853E4B0" w14:textId="62123167" w:rsidR="004A63D1" w:rsidRPr="008479CD" w:rsidRDefault="004A63D1" w:rsidP="008479CD">
      <w:pPr>
        <w:spacing w:after="0" w:line="240" w:lineRule="auto"/>
        <w:ind w:firstLine="709"/>
        <w:jc w:val="center"/>
        <w:rPr>
          <w:rFonts w:ascii="Times New Roman" w:hAnsi="Times New Roman" w:cs="Times New Roman"/>
          <w:sz w:val="24"/>
          <w:szCs w:val="24"/>
        </w:rPr>
      </w:pPr>
    </w:p>
    <w:p w14:paraId="4BEE63B4" w14:textId="77777777" w:rsidR="008479CD" w:rsidRPr="008479CD" w:rsidRDefault="008479CD" w:rsidP="008479CD">
      <w:pPr>
        <w:pStyle w:val="aff4"/>
        <w:spacing w:before="0" w:after="0"/>
        <w:ind w:firstLine="709"/>
        <w:rPr>
          <w:rFonts w:ascii="Times New Roman" w:hAnsi="Times New Roman" w:cs="Times New Roman"/>
          <w:i/>
          <w:sz w:val="24"/>
          <w:szCs w:val="24"/>
        </w:rPr>
      </w:pPr>
      <w:r w:rsidRPr="008479CD">
        <w:rPr>
          <w:rFonts w:ascii="Times New Roman" w:hAnsi="Times New Roman" w:cs="Times New Roman"/>
          <w:i/>
          <w:sz w:val="24"/>
          <w:szCs w:val="24"/>
        </w:rPr>
        <w:t>ЛИКАЦИЯ 29.04.2</w:t>
      </w:r>
    </w:p>
    <w:p w14:paraId="1373D9AB" w14:textId="4E10720C" w:rsidR="008479CD" w:rsidRPr="008479CD" w:rsidRDefault="008479CD" w:rsidP="008479CD">
      <w:pPr>
        <w:pStyle w:val="aff4"/>
        <w:spacing w:before="0" w:after="0"/>
        <w:ind w:firstLine="709"/>
        <w:rPr>
          <w:rFonts w:ascii="Times New Roman" w:hAnsi="Times New Roman" w:cs="Times New Roman"/>
          <w:b w:val="0"/>
          <w:sz w:val="24"/>
          <w:szCs w:val="24"/>
        </w:rPr>
      </w:pPr>
      <w:r w:rsidRPr="008479CD">
        <w:rPr>
          <w:rFonts w:ascii="Times New Roman" w:hAnsi="Times New Roman" w:cs="Times New Roman"/>
          <w:i/>
          <w:sz w:val="24"/>
          <w:szCs w:val="24"/>
        </w:rPr>
        <w:t>ИЗВЕЩЕНИЕ</w:t>
      </w:r>
    </w:p>
    <w:p w14:paraId="5E723076" w14:textId="67F42600" w:rsidR="008479CD" w:rsidRPr="008479CD" w:rsidRDefault="008479CD" w:rsidP="008479CD">
      <w:pPr>
        <w:pStyle w:val="aff4"/>
        <w:spacing w:before="0" w:after="0"/>
        <w:ind w:firstLine="709"/>
        <w:rPr>
          <w:rFonts w:ascii="Times New Roman" w:hAnsi="Times New Roman" w:cs="Times New Roman"/>
          <w:i/>
          <w:sz w:val="24"/>
          <w:szCs w:val="24"/>
        </w:rPr>
      </w:pPr>
      <w:r w:rsidRPr="008479CD">
        <w:rPr>
          <w:rFonts w:ascii="Times New Roman" w:hAnsi="Times New Roman" w:cs="Times New Roman"/>
          <w:i/>
          <w:sz w:val="24"/>
          <w:szCs w:val="24"/>
        </w:rPr>
        <w:t>о проведении аукциона в электронной форме</w:t>
      </w:r>
    </w:p>
    <w:p w14:paraId="5DBA19AC" w14:textId="77777777" w:rsidR="008479CD" w:rsidRPr="008479CD" w:rsidRDefault="008479CD" w:rsidP="008479CD">
      <w:pPr>
        <w:pStyle w:val="aff4"/>
        <w:spacing w:before="0" w:after="0"/>
        <w:ind w:firstLine="709"/>
        <w:jc w:val="both"/>
        <w:rPr>
          <w:rFonts w:ascii="Times New Roman" w:hAnsi="Times New Roman" w:cs="Times New Roman"/>
          <w:i/>
          <w:sz w:val="24"/>
          <w:szCs w:val="24"/>
        </w:rPr>
      </w:pPr>
    </w:p>
    <w:p w14:paraId="4777D086" w14:textId="5760A21A" w:rsidR="008479CD" w:rsidRPr="008479CD" w:rsidRDefault="008479CD" w:rsidP="008479CD">
      <w:pPr>
        <w:shd w:val="clear" w:color="auto" w:fill="FFFFFF"/>
        <w:spacing w:after="0" w:line="240" w:lineRule="auto"/>
        <w:ind w:firstLine="709"/>
        <w:contextualSpacing/>
        <w:jc w:val="both"/>
        <w:rPr>
          <w:rFonts w:ascii="Times New Roman" w:hAnsi="Times New Roman" w:cs="Times New Roman"/>
          <w:sz w:val="24"/>
          <w:szCs w:val="24"/>
        </w:rPr>
      </w:pPr>
      <w:r w:rsidRPr="008479CD">
        <w:rPr>
          <w:rFonts w:ascii="Times New Roman" w:hAnsi="Times New Roman" w:cs="Times New Roman"/>
          <w:sz w:val="24"/>
          <w:szCs w:val="24"/>
        </w:rPr>
        <w:t xml:space="preserve">Администрация Каширского муниципального района Воронежской области сообщает, что на электронной площадке </w:t>
      </w:r>
      <w:r w:rsidRPr="008479CD">
        <w:rPr>
          <w:rFonts w:ascii="Times New Roman" w:hAnsi="Times New Roman" w:cs="Times New Roman"/>
          <w:sz w:val="24"/>
          <w:szCs w:val="24"/>
          <w:lang w:val="en-US"/>
        </w:rPr>
        <w:t>https</w:t>
      </w:r>
      <w:r w:rsidRPr="008479CD">
        <w:rPr>
          <w:rFonts w:ascii="Times New Roman" w:hAnsi="Times New Roman" w:cs="Times New Roman"/>
          <w:sz w:val="24"/>
          <w:szCs w:val="24"/>
        </w:rPr>
        <w:t xml:space="preserve">:// </w:t>
      </w:r>
      <w:hyperlink r:id="rId15" w:history="1">
        <w:proofErr w:type="gramStart"/>
        <w:r w:rsidRPr="008479CD">
          <w:rPr>
            <w:rStyle w:val="affb"/>
            <w:rFonts w:ascii="Times New Roman" w:hAnsi="Times New Roman" w:cs="Times New Roman"/>
            <w:color w:val="auto"/>
            <w:sz w:val="24"/>
            <w:szCs w:val="24"/>
            <w:lang w:val="en-US"/>
          </w:rPr>
          <w:t>www</w:t>
        </w:r>
        <w:r w:rsidRPr="008479CD">
          <w:rPr>
            <w:rStyle w:val="affb"/>
            <w:rFonts w:ascii="Times New Roman" w:hAnsi="Times New Roman" w:cs="Times New Roman"/>
            <w:color w:val="auto"/>
            <w:sz w:val="24"/>
            <w:szCs w:val="24"/>
          </w:rPr>
          <w:t>.</w:t>
        </w:r>
        <w:proofErr w:type="spellStart"/>
        <w:r w:rsidRPr="008479CD">
          <w:rPr>
            <w:rStyle w:val="affb"/>
            <w:rFonts w:ascii="Times New Roman" w:hAnsi="Times New Roman" w:cs="Times New Roman"/>
            <w:color w:val="auto"/>
            <w:sz w:val="24"/>
            <w:szCs w:val="24"/>
            <w:lang w:val="en-US"/>
          </w:rPr>
          <w:t>ros</w:t>
        </w:r>
        <w:proofErr w:type="spellEnd"/>
        <w:r w:rsidRPr="008479CD">
          <w:rPr>
            <w:rStyle w:val="affb"/>
            <w:rFonts w:ascii="Times New Roman" w:hAnsi="Times New Roman" w:cs="Times New Roman"/>
            <w:color w:val="auto"/>
            <w:sz w:val="24"/>
            <w:szCs w:val="24"/>
          </w:rPr>
          <w:t>е</w:t>
        </w:r>
        <w:proofErr w:type="spellStart"/>
        <w:r w:rsidRPr="008479CD">
          <w:rPr>
            <w:rStyle w:val="affb"/>
            <w:rFonts w:ascii="Times New Roman" w:hAnsi="Times New Roman" w:cs="Times New Roman"/>
            <w:color w:val="auto"/>
            <w:sz w:val="24"/>
            <w:szCs w:val="24"/>
            <w:lang w:val="en-US"/>
          </w:rPr>
          <w:t>ltorg</w:t>
        </w:r>
        <w:proofErr w:type="spellEnd"/>
        <w:r w:rsidRPr="008479CD">
          <w:rPr>
            <w:rStyle w:val="affb"/>
            <w:rFonts w:ascii="Times New Roman" w:hAnsi="Times New Roman" w:cs="Times New Roman"/>
            <w:color w:val="auto"/>
            <w:sz w:val="24"/>
            <w:szCs w:val="24"/>
          </w:rPr>
          <w:t>.</w:t>
        </w:r>
        <w:r w:rsidRPr="008479CD">
          <w:rPr>
            <w:rStyle w:val="affb"/>
            <w:rFonts w:ascii="Times New Roman" w:hAnsi="Times New Roman" w:cs="Times New Roman"/>
            <w:color w:val="auto"/>
            <w:sz w:val="24"/>
            <w:szCs w:val="24"/>
            <w:lang w:val="en-US"/>
          </w:rPr>
          <w:t>ru</w:t>
        </w:r>
      </w:hyperlink>
      <w:r w:rsidRPr="008479CD">
        <w:rPr>
          <w:rFonts w:ascii="Times New Roman" w:hAnsi="Times New Roman" w:cs="Times New Roman"/>
          <w:sz w:val="24"/>
          <w:szCs w:val="24"/>
        </w:rPr>
        <w:t xml:space="preserve"> </w:t>
      </w:r>
      <w:hyperlink r:id="rId16" w:history="1"/>
      <w:r>
        <w:rPr>
          <w:rFonts w:ascii="Times New Roman" w:hAnsi="Times New Roman" w:cs="Times New Roman"/>
          <w:b/>
          <w:sz w:val="24"/>
          <w:szCs w:val="24"/>
        </w:rPr>
        <w:t xml:space="preserve"> </w:t>
      </w:r>
      <w:r w:rsidRPr="008479CD">
        <w:rPr>
          <w:rFonts w:ascii="Times New Roman" w:hAnsi="Times New Roman" w:cs="Times New Roman"/>
          <w:sz w:val="24"/>
          <w:szCs w:val="24"/>
        </w:rPr>
        <w:t>28.02</w:t>
      </w:r>
      <w:proofErr w:type="gramEnd"/>
      <w:r w:rsidRPr="008479CD">
        <w:rPr>
          <w:rFonts w:ascii="Times New Roman" w:hAnsi="Times New Roman" w:cs="Times New Roman"/>
          <w:b/>
          <w:sz w:val="24"/>
          <w:szCs w:val="24"/>
        </w:rPr>
        <w:t>.</w:t>
      </w:r>
      <w:r w:rsidRPr="008479CD">
        <w:rPr>
          <w:rFonts w:ascii="Times New Roman" w:hAnsi="Times New Roman" w:cs="Times New Roman"/>
          <w:sz w:val="24"/>
          <w:szCs w:val="24"/>
        </w:rPr>
        <w:t xml:space="preserve"> 2025 года в 09-00 состоится аукцион в электронной форме на право заключения договора аренды муниципального имущества</w:t>
      </w:r>
      <w:r w:rsidRPr="008479CD">
        <w:rPr>
          <w:rFonts w:ascii="Times New Roman" w:hAnsi="Times New Roman" w:cs="Times New Roman"/>
          <w:b/>
          <w:sz w:val="24"/>
          <w:szCs w:val="24"/>
        </w:rPr>
        <w:t xml:space="preserve"> </w:t>
      </w:r>
      <w:r w:rsidRPr="008479CD">
        <w:rPr>
          <w:rFonts w:ascii="Times New Roman" w:hAnsi="Times New Roman" w:cs="Times New Roman"/>
          <w:sz w:val="24"/>
          <w:szCs w:val="24"/>
        </w:rPr>
        <w:t>открытый по составу участников и</w:t>
      </w:r>
      <w:r>
        <w:rPr>
          <w:rFonts w:ascii="Times New Roman" w:hAnsi="Times New Roman" w:cs="Times New Roman"/>
          <w:sz w:val="24"/>
          <w:szCs w:val="24"/>
        </w:rPr>
        <w:t xml:space="preserve"> </w:t>
      </w:r>
      <w:r w:rsidRPr="008479CD">
        <w:rPr>
          <w:rFonts w:ascii="Times New Roman" w:hAnsi="Times New Roman" w:cs="Times New Roman"/>
          <w:sz w:val="24"/>
          <w:szCs w:val="24"/>
        </w:rPr>
        <w:t>по форме подачи предложений о цене договора.</w:t>
      </w:r>
    </w:p>
    <w:p w14:paraId="1975585B" w14:textId="4E473411" w:rsidR="008479CD" w:rsidRPr="008479CD" w:rsidRDefault="008479CD" w:rsidP="008479CD">
      <w:pPr>
        <w:tabs>
          <w:tab w:val="left" w:pos="453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479CD">
        <w:rPr>
          <w:rFonts w:ascii="Times New Roman" w:hAnsi="Times New Roman" w:cs="Times New Roman"/>
          <w:sz w:val="24"/>
          <w:szCs w:val="24"/>
        </w:rPr>
        <w:t>Основание проведения торгов – постановление администрации Каширского муниципального района Воронежской области</w:t>
      </w:r>
      <w:r w:rsidRPr="008479CD">
        <w:rPr>
          <w:rFonts w:ascii="Times New Roman" w:hAnsi="Times New Roman" w:cs="Times New Roman"/>
          <w:b/>
          <w:sz w:val="24"/>
          <w:szCs w:val="24"/>
        </w:rPr>
        <w:t xml:space="preserve"> </w:t>
      </w:r>
      <w:r w:rsidRPr="008479CD">
        <w:rPr>
          <w:rFonts w:ascii="Times New Roman" w:hAnsi="Times New Roman" w:cs="Times New Roman"/>
          <w:sz w:val="24"/>
          <w:szCs w:val="24"/>
        </w:rPr>
        <w:t>от</w:t>
      </w:r>
      <w:r>
        <w:rPr>
          <w:rFonts w:ascii="Times New Roman" w:hAnsi="Times New Roman" w:cs="Times New Roman"/>
          <w:sz w:val="24"/>
          <w:szCs w:val="24"/>
        </w:rPr>
        <w:t xml:space="preserve"> </w:t>
      </w:r>
      <w:r w:rsidRPr="008479CD">
        <w:rPr>
          <w:rFonts w:ascii="Times New Roman" w:hAnsi="Times New Roman" w:cs="Times New Roman"/>
          <w:sz w:val="24"/>
          <w:szCs w:val="24"/>
        </w:rPr>
        <w:t>24.01.2025 № 45«О проведении</w:t>
      </w:r>
      <w:r>
        <w:rPr>
          <w:rFonts w:ascii="Times New Roman" w:hAnsi="Times New Roman" w:cs="Times New Roman"/>
          <w:sz w:val="24"/>
          <w:szCs w:val="24"/>
        </w:rPr>
        <w:t xml:space="preserve"> </w:t>
      </w:r>
      <w:r w:rsidRPr="008479CD">
        <w:rPr>
          <w:rFonts w:ascii="Times New Roman" w:hAnsi="Times New Roman" w:cs="Times New Roman"/>
          <w:sz w:val="24"/>
          <w:szCs w:val="24"/>
        </w:rPr>
        <w:t xml:space="preserve">аукциона в электронной форме на право заключения договора аренды муниципального имущества». </w:t>
      </w:r>
    </w:p>
    <w:p w14:paraId="45CB57D3"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 xml:space="preserve">Собственник выставляемого на торги муниципального имущества – муниципальное образование Каширский муниципальный район Воронежской области. </w:t>
      </w:r>
    </w:p>
    <w:p w14:paraId="24F51F68" w14:textId="228AF68D"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b/>
          <w:snapToGrid w:val="0"/>
          <w:sz w:val="24"/>
          <w:szCs w:val="24"/>
        </w:rPr>
        <w:t>Организатором аукциона является</w:t>
      </w:r>
      <w:r>
        <w:rPr>
          <w:rFonts w:ascii="Times New Roman" w:hAnsi="Times New Roman" w:cs="Times New Roman"/>
          <w:b/>
          <w:snapToGrid w:val="0"/>
          <w:sz w:val="24"/>
          <w:szCs w:val="24"/>
        </w:rPr>
        <w:t xml:space="preserve"> </w:t>
      </w:r>
      <w:r w:rsidRPr="008479CD">
        <w:rPr>
          <w:rFonts w:ascii="Times New Roman" w:hAnsi="Times New Roman" w:cs="Times New Roman"/>
          <w:sz w:val="24"/>
          <w:szCs w:val="24"/>
        </w:rPr>
        <w:t>Администрация Каширского муниципального района</w:t>
      </w:r>
      <w:r>
        <w:rPr>
          <w:rFonts w:ascii="Times New Roman" w:hAnsi="Times New Roman" w:cs="Times New Roman"/>
          <w:sz w:val="24"/>
          <w:szCs w:val="24"/>
        </w:rPr>
        <w:t xml:space="preserve"> </w:t>
      </w:r>
      <w:r w:rsidRPr="008479CD">
        <w:rPr>
          <w:rFonts w:ascii="Times New Roman" w:hAnsi="Times New Roman" w:cs="Times New Roman"/>
          <w:sz w:val="24"/>
          <w:szCs w:val="24"/>
        </w:rPr>
        <w:t>Воронежской области; адрес местонахождения: 396350,</w:t>
      </w:r>
      <w:r>
        <w:rPr>
          <w:rFonts w:ascii="Times New Roman" w:hAnsi="Times New Roman" w:cs="Times New Roman"/>
          <w:sz w:val="24"/>
          <w:szCs w:val="24"/>
        </w:rPr>
        <w:t xml:space="preserve"> </w:t>
      </w:r>
      <w:r w:rsidRPr="008479CD">
        <w:rPr>
          <w:rFonts w:ascii="Times New Roman" w:hAnsi="Times New Roman" w:cs="Times New Roman"/>
          <w:sz w:val="24"/>
          <w:szCs w:val="24"/>
        </w:rPr>
        <w:t>Воронежская область, Каширский район, с. Каширское, ул. Олимпийская, д. 3; тел.: (47342) 4-10-42,</w:t>
      </w:r>
      <w:r>
        <w:rPr>
          <w:rFonts w:ascii="Times New Roman" w:hAnsi="Times New Roman" w:cs="Times New Roman"/>
          <w:sz w:val="24"/>
          <w:szCs w:val="24"/>
        </w:rPr>
        <w:t xml:space="preserve"> </w:t>
      </w:r>
      <w:r w:rsidRPr="008479CD">
        <w:rPr>
          <w:rFonts w:ascii="Times New Roman" w:hAnsi="Times New Roman" w:cs="Times New Roman"/>
          <w:sz w:val="24"/>
          <w:szCs w:val="24"/>
        </w:rPr>
        <w:t>факс (47342) 4-10-42, адрес электронной почты: e-</w:t>
      </w:r>
      <w:proofErr w:type="spellStart"/>
      <w:r w:rsidRPr="008479CD">
        <w:rPr>
          <w:rFonts w:ascii="Times New Roman" w:hAnsi="Times New Roman" w:cs="Times New Roman"/>
          <w:sz w:val="24"/>
          <w:szCs w:val="24"/>
        </w:rPr>
        <w:t>mail</w:t>
      </w:r>
      <w:proofErr w:type="spellEnd"/>
      <w:r w:rsidRPr="008479CD">
        <w:rPr>
          <w:rFonts w:ascii="Times New Roman" w:hAnsi="Times New Roman" w:cs="Times New Roman"/>
          <w:sz w:val="24"/>
          <w:szCs w:val="24"/>
        </w:rPr>
        <w:t xml:space="preserve">: </w:t>
      </w:r>
      <w:hyperlink r:id="rId17" w:history="1">
        <w:r w:rsidRPr="008479CD">
          <w:rPr>
            <w:rStyle w:val="affb"/>
            <w:rFonts w:ascii="Times New Roman" w:hAnsi="Times New Roman" w:cs="Times New Roman"/>
            <w:color w:val="auto"/>
            <w:sz w:val="24"/>
            <w:szCs w:val="24"/>
            <w:lang w:val="en-US"/>
          </w:rPr>
          <w:t>kashir</w:t>
        </w:r>
        <w:r w:rsidRPr="008479CD">
          <w:rPr>
            <w:rStyle w:val="affb"/>
            <w:rFonts w:ascii="Times New Roman" w:hAnsi="Times New Roman" w:cs="Times New Roman"/>
            <w:color w:val="auto"/>
            <w:sz w:val="24"/>
            <w:szCs w:val="24"/>
          </w:rPr>
          <w:t>@govvrn.ru</w:t>
        </w:r>
        <w:proofErr w:type="gramStart"/>
      </w:hyperlink>
      <w:r w:rsidRPr="008479CD">
        <w:rPr>
          <w:rFonts w:ascii="Times New Roman" w:hAnsi="Times New Roman" w:cs="Times New Roman"/>
          <w:sz w:val="24"/>
          <w:szCs w:val="24"/>
        </w:rPr>
        <w:t>.,</w:t>
      </w:r>
      <w:proofErr w:type="gramEnd"/>
      <w:r w:rsidRPr="008479CD">
        <w:rPr>
          <w:rFonts w:ascii="Times New Roman" w:hAnsi="Times New Roman" w:cs="Times New Roman"/>
          <w:sz w:val="24"/>
          <w:szCs w:val="24"/>
        </w:rPr>
        <w:t xml:space="preserve"> адрес сайта: https://akmrvo.gosuslugi.ru/.</w:t>
      </w:r>
    </w:p>
    <w:p w14:paraId="6AC2A5E1"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b/>
          <w:snapToGrid w:val="0"/>
          <w:sz w:val="24"/>
          <w:szCs w:val="24"/>
        </w:rPr>
        <w:t xml:space="preserve"> </w:t>
      </w:r>
      <w:r w:rsidRPr="008479CD">
        <w:rPr>
          <w:rFonts w:ascii="Times New Roman" w:hAnsi="Times New Roman" w:cs="Times New Roman"/>
          <w:b/>
          <w:bCs/>
          <w:sz w:val="24"/>
          <w:szCs w:val="24"/>
        </w:rPr>
        <w:t xml:space="preserve">Оператором электронной площадки является </w:t>
      </w:r>
      <w:r w:rsidRPr="008479CD">
        <w:rPr>
          <w:rFonts w:ascii="Times New Roman" w:hAnsi="Times New Roman" w:cs="Times New Roman"/>
          <w:sz w:val="24"/>
          <w:szCs w:val="24"/>
        </w:rPr>
        <w:t xml:space="preserve">АО «Единая электронная торговая площадка», адрес местонахождения: 115114, г. Москва, ул. </w:t>
      </w:r>
      <w:proofErr w:type="spellStart"/>
      <w:r w:rsidRPr="008479CD">
        <w:rPr>
          <w:rFonts w:ascii="Times New Roman" w:hAnsi="Times New Roman" w:cs="Times New Roman"/>
          <w:sz w:val="24"/>
          <w:szCs w:val="24"/>
        </w:rPr>
        <w:t>Кожевническая</w:t>
      </w:r>
      <w:proofErr w:type="spellEnd"/>
      <w:r w:rsidRPr="008479CD">
        <w:rPr>
          <w:rFonts w:ascii="Times New Roman" w:hAnsi="Times New Roman" w:cs="Times New Roman"/>
          <w:sz w:val="24"/>
          <w:szCs w:val="24"/>
        </w:rPr>
        <w:t>, д. 14, стр. 5, тел. +8 (495) 276-16-26, адрес электронной почты: e-</w:t>
      </w:r>
      <w:proofErr w:type="spellStart"/>
      <w:r w:rsidRPr="008479CD">
        <w:rPr>
          <w:rFonts w:ascii="Times New Roman" w:hAnsi="Times New Roman" w:cs="Times New Roman"/>
          <w:sz w:val="24"/>
          <w:szCs w:val="24"/>
        </w:rPr>
        <w:t>mail</w:t>
      </w:r>
      <w:proofErr w:type="spellEnd"/>
      <w:r w:rsidRPr="008479CD">
        <w:rPr>
          <w:rFonts w:ascii="Times New Roman" w:hAnsi="Times New Roman" w:cs="Times New Roman"/>
          <w:sz w:val="24"/>
          <w:szCs w:val="24"/>
        </w:rPr>
        <w:t xml:space="preserve">: </w:t>
      </w:r>
      <w:hyperlink r:id="rId18" w:history="1">
        <w:proofErr w:type="gramStart"/>
        <w:r w:rsidRPr="008479CD">
          <w:rPr>
            <w:rFonts w:ascii="Times New Roman" w:hAnsi="Times New Roman" w:cs="Times New Roman"/>
            <w:sz w:val="24"/>
            <w:szCs w:val="24"/>
          </w:rPr>
          <w:t>info@roseltorg.ru</w:t>
        </w:r>
      </w:hyperlink>
      <w:r w:rsidRPr="008479CD">
        <w:rPr>
          <w:rFonts w:ascii="Times New Roman" w:hAnsi="Times New Roman" w:cs="Times New Roman"/>
          <w:sz w:val="24"/>
          <w:szCs w:val="24"/>
        </w:rPr>
        <w:t>.,</w:t>
      </w:r>
      <w:proofErr w:type="gramEnd"/>
      <w:r w:rsidRPr="008479CD">
        <w:rPr>
          <w:rFonts w:ascii="Times New Roman" w:hAnsi="Times New Roman" w:cs="Times New Roman"/>
          <w:sz w:val="24"/>
          <w:szCs w:val="24"/>
        </w:rPr>
        <w:t xml:space="preserve"> адрес сайта: </w:t>
      </w:r>
      <w:r w:rsidRPr="008479CD">
        <w:rPr>
          <w:rFonts w:ascii="Times New Roman" w:hAnsi="Times New Roman" w:cs="Times New Roman"/>
          <w:sz w:val="24"/>
          <w:szCs w:val="24"/>
          <w:lang w:val="en-US"/>
        </w:rPr>
        <w:t>https</w:t>
      </w:r>
      <w:r w:rsidRPr="008479CD">
        <w:rPr>
          <w:rFonts w:ascii="Times New Roman" w:hAnsi="Times New Roman" w:cs="Times New Roman"/>
          <w:sz w:val="24"/>
          <w:szCs w:val="24"/>
        </w:rPr>
        <w:t xml:space="preserve">:// </w:t>
      </w:r>
      <w:hyperlink r:id="rId19" w:history="1">
        <w:r w:rsidRPr="008479CD">
          <w:rPr>
            <w:rStyle w:val="affb"/>
            <w:rFonts w:ascii="Times New Roman" w:hAnsi="Times New Roman" w:cs="Times New Roman"/>
            <w:color w:val="auto"/>
            <w:sz w:val="24"/>
            <w:szCs w:val="24"/>
            <w:lang w:val="en-US"/>
          </w:rPr>
          <w:t>www</w:t>
        </w:r>
        <w:r w:rsidRPr="008479CD">
          <w:rPr>
            <w:rStyle w:val="affb"/>
            <w:rFonts w:ascii="Times New Roman" w:hAnsi="Times New Roman" w:cs="Times New Roman"/>
            <w:color w:val="auto"/>
            <w:sz w:val="24"/>
            <w:szCs w:val="24"/>
          </w:rPr>
          <w:t>.</w:t>
        </w:r>
        <w:proofErr w:type="spellStart"/>
        <w:r w:rsidRPr="008479CD">
          <w:rPr>
            <w:rStyle w:val="affb"/>
            <w:rFonts w:ascii="Times New Roman" w:hAnsi="Times New Roman" w:cs="Times New Roman"/>
            <w:color w:val="auto"/>
            <w:sz w:val="24"/>
            <w:szCs w:val="24"/>
            <w:lang w:val="en-US"/>
          </w:rPr>
          <w:t>ros</w:t>
        </w:r>
        <w:proofErr w:type="spellEnd"/>
        <w:r w:rsidRPr="008479CD">
          <w:rPr>
            <w:rStyle w:val="affb"/>
            <w:rFonts w:ascii="Times New Roman" w:hAnsi="Times New Roman" w:cs="Times New Roman"/>
            <w:color w:val="auto"/>
            <w:sz w:val="24"/>
            <w:szCs w:val="24"/>
          </w:rPr>
          <w:t>е</w:t>
        </w:r>
        <w:proofErr w:type="spellStart"/>
        <w:r w:rsidRPr="008479CD">
          <w:rPr>
            <w:rStyle w:val="affb"/>
            <w:rFonts w:ascii="Times New Roman" w:hAnsi="Times New Roman" w:cs="Times New Roman"/>
            <w:color w:val="auto"/>
            <w:sz w:val="24"/>
            <w:szCs w:val="24"/>
            <w:lang w:val="en-US"/>
          </w:rPr>
          <w:t>ltorg</w:t>
        </w:r>
        <w:proofErr w:type="spellEnd"/>
        <w:r w:rsidRPr="008479CD">
          <w:rPr>
            <w:rStyle w:val="affb"/>
            <w:rFonts w:ascii="Times New Roman" w:hAnsi="Times New Roman" w:cs="Times New Roman"/>
            <w:color w:val="auto"/>
            <w:sz w:val="24"/>
            <w:szCs w:val="24"/>
          </w:rPr>
          <w:t>.</w:t>
        </w:r>
        <w:r w:rsidRPr="008479CD">
          <w:rPr>
            <w:rStyle w:val="affb"/>
            <w:rFonts w:ascii="Times New Roman" w:hAnsi="Times New Roman" w:cs="Times New Roman"/>
            <w:color w:val="auto"/>
            <w:sz w:val="24"/>
            <w:szCs w:val="24"/>
            <w:lang w:val="en-US"/>
          </w:rPr>
          <w:t>ru</w:t>
        </w:r>
      </w:hyperlink>
    </w:p>
    <w:p w14:paraId="0B70DD4E" w14:textId="38BB2DDC" w:rsidR="008479CD" w:rsidRPr="008479CD" w:rsidRDefault="00492548" w:rsidP="008479C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sidR="008479CD" w:rsidRPr="008479CD">
        <w:rPr>
          <w:rFonts w:ascii="Times New Roman" w:hAnsi="Times New Roman" w:cs="Times New Roman"/>
          <w:b/>
          <w:bCs/>
          <w:sz w:val="24"/>
          <w:szCs w:val="24"/>
        </w:rPr>
        <w:t xml:space="preserve">Предмет аукциона в электронной форме: </w:t>
      </w:r>
      <w:r w:rsidR="008479CD" w:rsidRPr="008479CD">
        <w:rPr>
          <w:rFonts w:ascii="Times New Roman" w:hAnsi="Times New Roman" w:cs="Times New Roman"/>
          <w:sz w:val="24"/>
          <w:szCs w:val="24"/>
        </w:rPr>
        <w:t xml:space="preserve">право заключения договора аренды муниципального имущества, являющегося казной Каширского муниципального района Воронежской области: </w:t>
      </w:r>
    </w:p>
    <w:p w14:paraId="03E6AE3D" w14:textId="114C3811" w:rsidR="008479CD" w:rsidRPr="008479CD" w:rsidRDefault="008479CD" w:rsidP="008479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479CD">
        <w:rPr>
          <w:rFonts w:ascii="Times New Roman" w:hAnsi="Times New Roman" w:cs="Times New Roman"/>
          <w:sz w:val="24"/>
          <w:szCs w:val="24"/>
        </w:rPr>
        <w:t>Лот №1 нежилое</w:t>
      </w:r>
      <w:r>
        <w:rPr>
          <w:rFonts w:ascii="Times New Roman" w:hAnsi="Times New Roman" w:cs="Times New Roman"/>
          <w:sz w:val="24"/>
          <w:szCs w:val="24"/>
        </w:rPr>
        <w:t xml:space="preserve"> </w:t>
      </w:r>
      <w:r w:rsidRPr="008479CD">
        <w:rPr>
          <w:rFonts w:ascii="Times New Roman" w:hAnsi="Times New Roman" w:cs="Times New Roman"/>
          <w:sz w:val="24"/>
          <w:szCs w:val="24"/>
        </w:rPr>
        <w:t xml:space="preserve">помещение площадью 19,5 </w:t>
      </w:r>
      <w:proofErr w:type="spellStart"/>
      <w:r w:rsidRPr="008479CD">
        <w:rPr>
          <w:rFonts w:ascii="Times New Roman" w:hAnsi="Times New Roman" w:cs="Times New Roman"/>
          <w:sz w:val="24"/>
          <w:szCs w:val="24"/>
        </w:rPr>
        <w:t>кв.м</w:t>
      </w:r>
      <w:proofErr w:type="spellEnd"/>
      <w:r w:rsidRPr="008479CD">
        <w:rPr>
          <w:rFonts w:ascii="Times New Roman" w:hAnsi="Times New Roman" w:cs="Times New Roman"/>
          <w:sz w:val="24"/>
          <w:szCs w:val="24"/>
        </w:rPr>
        <w:t xml:space="preserve">. </w:t>
      </w:r>
      <w:proofErr w:type="gramStart"/>
      <w:r w:rsidRPr="008479CD">
        <w:rPr>
          <w:rFonts w:ascii="Times New Roman" w:hAnsi="Times New Roman" w:cs="Times New Roman"/>
          <w:sz w:val="24"/>
          <w:szCs w:val="24"/>
        </w:rPr>
        <w:t>( на</w:t>
      </w:r>
      <w:proofErr w:type="gramEnd"/>
      <w:r w:rsidRPr="008479CD">
        <w:rPr>
          <w:rFonts w:ascii="Times New Roman" w:hAnsi="Times New Roman" w:cs="Times New Roman"/>
          <w:sz w:val="24"/>
          <w:szCs w:val="24"/>
        </w:rPr>
        <w:t xml:space="preserve"> поэтажном плане</w:t>
      </w:r>
      <w:r>
        <w:rPr>
          <w:rFonts w:ascii="Times New Roman" w:hAnsi="Times New Roman" w:cs="Times New Roman"/>
          <w:sz w:val="24"/>
          <w:szCs w:val="24"/>
        </w:rPr>
        <w:t xml:space="preserve"> </w:t>
      </w:r>
      <w:r w:rsidRPr="008479CD">
        <w:rPr>
          <w:rFonts w:ascii="Times New Roman" w:hAnsi="Times New Roman" w:cs="Times New Roman"/>
          <w:sz w:val="24"/>
          <w:szCs w:val="24"/>
        </w:rPr>
        <w:t>№</w:t>
      </w:r>
      <w:r>
        <w:rPr>
          <w:rFonts w:ascii="Times New Roman" w:hAnsi="Times New Roman" w:cs="Times New Roman"/>
          <w:sz w:val="24"/>
          <w:szCs w:val="24"/>
        </w:rPr>
        <w:t xml:space="preserve"> </w:t>
      </w:r>
      <w:r w:rsidRPr="008479CD">
        <w:rPr>
          <w:rFonts w:ascii="Times New Roman" w:hAnsi="Times New Roman" w:cs="Times New Roman"/>
          <w:sz w:val="24"/>
          <w:szCs w:val="24"/>
        </w:rPr>
        <w:t>11) литер 1А, в здании с</w:t>
      </w:r>
      <w:r>
        <w:rPr>
          <w:rFonts w:ascii="Times New Roman" w:hAnsi="Times New Roman" w:cs="Times New Roman"/>
          <w:sz w:val="24"/>
          <w:szCs w:val="24"/>
        </w:rPr>
        <w:t xml:space="preserve"> </w:t>
      </w:r>
      <w:r w:rsidRPr="008479CD">
        <w:rPr>
          <w:rFonts w:ascii="Times New Roman" w:hAnsi="Times New Roman" w:cs="Times New Roman"/>
          <w:sz w:val="24"/>
          <w:szCs w:val="24"/>
        </w:rPr>
        <w:t>кадастровым номером 36:13:0100012:578, расположенном по адресу: Воронежская область, Каширский район, с. Каширское,</w:t>
      </w:r>
      <w:r>
        <w:rPr>
          <w:rFonts w:ascii="Times New Roman" w:hAnsi="Times New Roman" w:cs="Times New Roman"/>
          <w:sz w:val="24"/>
          <w:szCs w:val="24"/>
        </w:rPr>
        <w:t xml:space="preserve"> </w:t>
      </w:r>
      <w:r w:rsidRPr="008479CD">
        <w:rPr>
          <w:rFonts w:ascii="Times New Roman" w:hAnsi="Times New Roman" w:cs="Times New Roman"/>
          <w:sz w:val="24"/>
          <w:szCs w:val="24"/>
        </w:rPr>
        <w:t>ул. Братская, 34.</w:t>
      </w:r>
      <w:r>
        <w:rPr>
          <w:rFonts w:ascii="Times New Roman" w:hAnsi="Times New Roman" w:cs="Times New Roman"/>
          <w:sz w:val="24"/>
          <w:szCs w:val="24"/>
        </w:rPr>
        <w:t xml:space="preserve"> </w:t>
      </w:r>
    </w:p>
    <w:p w14:paraId="43B716C7" w14:textId="5924E634"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Описание и технические характеристики: нежилое помещение, литер 1А, 1-й этаж, год постройки – 1952, фундамент: кирпичный, стены: кирпичные, перекрытия: деревянные,</w:t>
      </w:r>
      <w:r>
        <w:rPr>
          <w:rFonts w:ascii="Times New Roman" w:hAnsi="Times New Roman" w:cs="Times New Roman"/>
          <w:sz w:val="24"/>
          <w:szCs w:val="24"/>
        </w:rPr>
        <w:t xml:space="preserve"> </w:t>
      </w:r>
      <w:r w:rsidRPr="008479CD">
        <w:rPr>
          <w:rFonts w:ascii="Times New Roman" w:hAnsi="Times New Roman" w:cs="Times New Roman"/>
          <w:sz w:val="24"/>
          <w:szCs w:val="24"/>
        </w:rPr>
        <w:t xml:space="preserve">крыша: шифер, полы: дощатые. </w:t>
      </w:r>
    </w:p>
    <w:p w14:paraId="61F1A81B"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 xml:space="preserve">Техническое состояние – удовлетворительное. </w:t>
      </w:r>
    </w:p>
    <w:p w14:paraId="0ECB0F85"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 xml:space="preserve">Ограничение (обременение) – не зарегистрировано. </w:t>
      </w:r>
    </w:p>
    <w:p w14:paraId="1F1F1086"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 xml:space="preserve">Целевое назначение: для осуществления предпринимательской деятельности. </w:t>
      </w:r>
    </w:p>
    <w:p w14:paraId="05C9A8CB" w14:textId="77777777" w:rsidR="008479CD" w:rsidRPr="008479CD" w:rsidRDefault="008479CD" w:rsidP="008479CD">
      <w:pPr>
        <w:tabs>
          <w:tab w:val="left" w:pos="-567"/>
        </w:tabs>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b/>
          <w:sz w:val="24"/>
          <w:szCs w:val="24"/>
        </w:rPr>
        <w:t>Начальная (минимальная) цена</w:t>
      </w:r>
      <w:r w:rsidRPr="008479CD">
        <w:rPr>
          <w:rFonts w:ascii="Times New Roman" w:hAnsi="Times New Roman" w:cs="Times New Roman"/>
          <w:sz w:val="24"/>
          <w:szCs w:val="24"/>
        </w:rPr>
        <w:t xml:space="preserve"> договора 43056 (Сорок три тысячи пятьдесят шесть) рублей, включает в себя арендную плату в год за указанное выше имущество, без учета НДС.</w:t>
      </w:r>
    </w:p>
    <w:p w14:paraId="245D2B7F" w14:textId="77777777" w:rsidR="008479CD" w:rsidRPr="008479CD" w:rsidRDefault="008479CD" w:rsidP="008479CD">
      <w:pPr>
        <w:pStyle w:val="ConsPlusTitle"/>
        <w:widowControl/>
        <w:ind w:firstLine="709"/>
        <w:jc w:val="both"/>
        <w:rPr>
          <w:rFonts w:ascii="Times New Roman" w:hAnsi="Times New Roman"/>
          <w:b w:val="0"/>
          <w:sz w:val="24"/>
          <w:szCs w:val="24"/>
        </w:rPr>
      </w:pPr>
      <w:r w:rsidRPr="008479CD">
        <w:rPr>
          <w:rFonts w:ascii="Times New Roman" w:hAnsi="Times New Roman"/>
          <w:bCs/>
          <w:kern w:val="32"/>
          <w:sz w:val="24"/>
          <w:szCs w:val="24"/>
        </w:rPr>
        <w:t>Величина повышения начальной цены</w:t>
      </w:r>
      <w:r w:rsidRPr="008479CD">
        <w:rPr>
          <w:rFonts w:ascii="Times New Roman" w:hAnsi="Times New Roman"/>
          <w:b w:val="0"/>
          <w:bCs/>
          <w:kern w:val="32"/>
          <w:sz w:val="24"/>
          <w:szCs w:val="24"/>
        </w:rPr>
        <w:t xml:space="preserve"> договора («шаг аукциона») устанавливается в размере 5 %</w:t>
      </w:r>
      <w:r w:rsidRPr="008479CD">
        <w:rPr>
          <w:rFonts w:ascii="Times New Roman" w:hAnsi="Times New Roman"/>
          <w:b w:val="0"/>
          <w:sz w:val="24"/>
          <w:szCs w:val="24"/>
        </w:rPr>
        <w:t xml:space="preserve"> (пяти) процентов начальной (минимальной) цены договора (цены лота), указанной в извещении о проведении аукциона и составляет 2152,80 (Две тысячи сто пятьдесят два) рубля 80 копеек.</w:t>
      </w:r>
    </w:p>
    <w:p w14:paraId="255A6002" w14:textId="5AA400A0" w:rsidR="008479CD" w:rsidRPr="008479CD" w:rsidRDefault="008479CD" w:rsidP="008479CD">
      <w:pPr>
        <w:tabs>
          <w:tab w:val="left" w:pos="-567"/>
        </w:tabs>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b/>
          <w:sz w:val="24"/>
          <w:szCs w:val="24"/>
        </w:rPr>
        <w:t>Размер задатка</w:t>
      </w:r>
      <w:r w:rsidRPr="008479CD">
        <w:rPr>
          <w:rFonts w:ascii="Times New Roman" w:hAnsi="Times New Roman" w:cs="Times New Roman"/>
          <w:sz w:val="24"/>
          <w:szCs w:val="24"/>
        </w:rPr>
        <w:t xml:space="preserve"> устанавливается в размере 20% начальной (минимальной) цены договора (цены лота) и составляет 8611,20 (Восемь тысяч</w:t>
      </w:r>
      <w:r>
        <w:rPr>
          <w:rFonts w:ascii="Times New Roman" w:hAnsi="Times New Roman" w:cs="Times New Roman"/>
          <w:sz w:val="24"/>
          <w:szCs w:val="24"/>
        </w:rPr>
        <w:t xml:space="preserve"> </w:t>
      </w:r>
      <w:r w:rsidRPr="008479CD">
        <w:rPr>
          <w:rFonts w:ascii="Times New Roman" w:hAnsi="Times New Roman" w:cs="Times New Roman"/>
          <w:sz w:val="24"/>
          <w:szCs w:val="24"/>
        </w:rPr>
        <w:t xml:space="preserve">шестьсот одиннадцать) рубля 80 копеек. </w:t>
      </w:r>
    </w:p>
    <w:p w14:paraId="17220166" w14:textId="77777777" w:rsidR="008479CD" w:rsidRPr="008479CD" w:rsidRDefault="008479CD" w:rsidP="008479CD">
      <w:pPr>
        <w:tabs>
          <w:tab w:val="left" w:pos="-567"/>
        </w:tabs>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b/>
          <w:sz w:val="24"/>
          <w:szCs w:val="24"/>
        </w:rPr>
        <w:lastRenderedPageBreak/>
        <w:t xml:space="preserve">Срок действия договора: </w:t>
      </w:r>
      <w:r w:rsidRPr="008479CD">
        <w:rPr>
          <w:rFonts w:ascii="Times New Roman" w:hAnsi="Times New Roman" w:cs="Times New Roman"/>
          <w:sz w:val="24"/>
          <w:szCs w:val="24"/>
        </w:rPr>
        <w:t xml:space="preserve">5 (Пять) лет. </w:t>
      </w:r>
    </w:p>
    <w:p w14:paraId="0E9C6346" w14:textId="592F3578"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b/>
          <w:sz w:val="24"/>
          <w:szCs w:val="24"/>
        </w:rPr>
        <w:t>Участником аукциона могут быть</w:t>
      </w:r>
      <w:r w:rsidRPr="008479CD">
        <w:rPr>
          <w:rFonts w:ascii="Times New Roman" w:hAnsi="Times New Roman" w:cs="Times New Roman"/>
          <w:sz w:val="24"/>
          <w:szCs w:val="24"/>
        </w:rPr>
        <w:t xml:space="preserve"> только субъекты малого и среднего предпринимательства, а также </w:t>
      </w:r>
      <w:r w:rsidRPr="008479CD">
        <w:rPr>
          <w:rStyle w:val="1ffc"/>
          <w:rFonts w:ascii="Times New Roman" w:hAnsi="Times New Roman" w:cs="Times New Roman"/>
          <w:sz w:val="24"/>
          <w:szCs w:val="24"/>
        </w:rPr>
        <w:t>ф</w:t>
      </w:r>
      <w:r w:rsidRPr="008479CD">
        <w:rPr>
          <w:rStyle w:val="blk"/>
          <w:rFonts w:ascii="Times New Roman" w:hAnsi="Times New Roman" w:cs="Times New Roman"/>
          <w:sz w:val="24"/>
          <w:szCs w:val="24"/>
        </w:rPr>
        <w:t xml:space="preserve">изические лица, не являющиеся индивидуальными предпринимателями и применяющие специальный налоговый </w:t>
      </w:r>
      <w:hyperlink r:id="rId20" w:anchor="dst0" w:history="1">
        <w:r w:rsidRPr="008479CD">
          <w:rPr>
            <w:rStyle w:val="blk"/>
            <w:rFonts w:ascii="Times New Roman" w:hAnsi="Times New Roman" w:cs="Times New Roman"/>
            <w:sz w:val="24"/>
            <w:szCs w:val="24"/>
          </w:rPr>
          <w:t>режим</w:t>
        </w:r>
      </w:hyperlink>
      <w:r w:rsidRPr="008479CD">
        <w:rPr>
          <w:rStyle w:val="blk"/>
          <w:rFonts w:ascii="Times New Roman" w:hAnsi="Times New Roman" w:cs="Times New Roman"/>
          <w:sz w:val="24"/>
          <w:szCs w:val="24"/>
        </w:rPr>
        <w:t xml:space="preserve"> "Налог на профессиональный доход",</w:t>
      </w:r>
      <w:r>
        <w:rPr>
          <w:rFonts w:ascii="Times New Roman" w:hAnsi="Times New Roman" w:cs="Times New Roman"/>
          <w:sz w:val="24"/>
          <w:szCs w:val="24"/>
        </w:rPr>
        <w:t xml:space="preserve"> </w:t>
      </w:r>
      <w:r w:rsidRPr="008479CD">
        <w:rPr>
          <w:rFonts w:ascii="Times New Roman" w:hAnsi="Times New Roman" w:cs="Times New Roman"/>
          <w:sz w:val="24"/>
          <w:szCs w:val="24"/>
        </w:rPr>
        <w:t xml:space="preserve">организации, образующие инфраструктуру поддержки субъектов малого и среднего предпринимательств, имеющие право на поддержку органами государственной власти и органами местного самоуправления в соответствии с частями 3 и 5 статьи 14 Федерального закона от </w:t>
      </w:r>
      <w:proofErr w:type="spellStart"/>
      <w:r w:rsidRPr="008479CD">
        <w:rPr>
          <w:rFonts w:ascii="Times New Roman" w:hAnsi="Times New Roman" w:cs="Times New Roman"/>
          <w:sz w:val="24"/>
          <w:szCs w:val="24"/>
        </w:rPr>
        <w:t>от</w:t>
      </w:r>
      <w:proofErr w:type="spellEnd"/>
      <w:r w:rsidRPr="008479CD">
        <w:rPr>
          <w:rFonts w:ascii="Times New Roman" w:hAnsi="Times New Roman" w:cs="Times New Roman"/>
          <w:sz w:val="24"/>
          <w:szCs w:val="24"/>
        </w:rPr>
        <w:t xml:space="preserve"> 24.07.2007 № 209 –ФЗ</w:t>
      </w:r>
      <w:r>
        <w:rPr>
          <w:rFonts w:ascii="Times New Roman" w:hAnsi="Times New Roman" w:cs="Times New Roman"/>
          <w:sz w:val="24"/>
          <w:szCs w:val="24"/>
        </w:rPr>
        <w:t xml:space="preserve"> </w:t>
      </w:r>
      <w:r w:rsidRPr="008479CD">
        <w:rPr>
          <w:rFonts w:ascii="Times New Roman" w:hAnsi="Times New Roman" w:cs="Times New Roman"/>
          <w:sz w:val="24"/>
          <w:szCs w:val="24"/>
        </w:rPr>
        <w:t>«О развитии малого и среднего предпринимательства в Российской Федерации.</w:t>
      </w:r>
    </w:p>
    <w:p w14:paraId="20993745" w14:textId="16F2E1C8" w:rsidR="008479CD" w:rsidRPr="008479CD" w:rsidRDefault="00492548" w:rsidP="008479CD">
      <w:pPr>
        <w:pStyle w:val="rezu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Pr>
          <w:sz w:val="24"/>
          <w:szCs w:val="24"/>
          <w:lang w:val="ru-RU"/>
        </w:rPr>
        <w:t xml:space="preserve"> </w:t>
      </w:r>
      <w:r w:rsidR="008479CD" w:rsidRPr="008479CD">
        <w:rPr>
          <w:b w:val="0"/>
          <w:sz w:val="24"/>
          <w:szCs w:val="24"/>
          <w:lang w:val="ru-RU"/>
        </w:rPr>
        <w:t>Организатор аукциона вправе отказаться от проведения аукциона в любое время, но не позднее чем за три дня</w:t>
      </w:r>
      <w:r w:rsidR="008479CD">
        <w:rPr>
          <w:b w:val="0"/>
          <w:sz w:val="24"/>
          <w:szCs w:val="24"/>
          <w:lang w:val="ru-RU"/>
        </w:rPr>
        <w:t xml:space="preserve"> </w:t>
      </w:r>
      <w:r w:rsidR="008479CD" w:rsidRPr="008479CD">
        <w:rPr>
          <w:b w:val="0"/>
          <w:sz w:val="24"/>
          <w:szCs w:val="24"/>
          <w:lang w:val="ru-RU"/>
        </w:rPr>
        <w:t>до наступления даты его проведения</w:t>
      </w:r>
      <w:r w:rsidR="008479CD">
        <w:rPr>
          <w:b w:val="0"/>
          <w:sz w:val="24"/>
          <w:szCs w:val="24"/>
          <w:lang w:val="ru-RU"/>
        </w:rPr>
        <w:t xml:space="preserve"> </w:t>
      </w:r>
      <w:r w:rsidR="008479CD" w:rsidRPr="008479CD">
        <w:rPr>
          <w:b w:val="0"/>
          <w:bCs/>
          <w:sz w:val="24"/>
          <w:szCs w:val="24"/>
          <w:lang w:val="ru-RU"/>
        </w:rPr>
        <w:t xml:space="preserve">При этом задатки возвращаются Заявителям в течение 5 (пяти) рабочих дней с даты принятия решения об отказе от проведения аукциона в электронной форме. </w:t>
      </w:r>
      <w:r w:rsidR="008479CD" w:rsidRPr="008479CD">
        <w:rPr>
          <w:b w:val="0"/>
          <w:sz w:val="24"/>
          <w:szCs w:val="24"/>
          <w:lang w:val="ru-RU"/>
        </w:rPr>
        <w:t xml:space="preserve">Оператор </w:t>
      </w:r>
      <w:r w:rsidR="008479CD" w:rsidRPr="008479CD">
        <w:rPr>
          <w:b w:val="0"/>
          <w:bCs/>
          <w:iCs/>
          <w:sz w:val="24"/>
          <w:szCs w:val="24"/>
          <w:lang w:val="ru-RU"/>
        </w:rPr>
        <w:t xml:space="preserve">извещает Заявителей об отмене аукциона не позднее следующего рабочего </w:t>
      </w:r>
      <w:r w:rsidR="008479CD" w:rsidRPr="008479CD">
        <w:rPr>
          <w:b w:val="0"/>
          <w:sz w:val="24"/>
          <w:szCs w:val="24"/>
          <w:lang w:val="ru-RU"/>
        </w:rPr>
        <w:t xml:space="preserve">дня со дня принятия соответствующего решения путем направления указанного сообщения в «личный кабинет» </w:t>
      </w:r>
      <w:r w:rsidR="008479CD" w:rsidRPr="008479CD">
        <w:rPr>
          <w:b w:val="0"/>
          <w:bCs/>
          <w:iCs/>
          <w:sz w:val="24"/>
          <w:szCs w:val="24"/>
          <w:lang w:val="ru-RU"/>
        </w:rPr>
        <w:t>Заявителей</w:t>
      </w:r>
      <w:r w:rsidR="008479CD" w:rsidRPr="008479CD">
        <w:rPr>
          <w:b w:val="0"/>
          <w:sz w:val="24"/>
          <w:szCs w:val="24"/>
          <w:lang w:val="ru-RU"/>
        </w:rPr>
        <w:t>.</w:t>
      </w:r>
    </w:p>
    <w:p w14:paraId="30EA0671"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Организатор аукциона вправе принять решение о внесении изменений в извещение о проведении аукциона в электронной форме не позднее чем за пять дней до даты окончания подачи заявок на участие в аукционе.</w:t>
      </w:r>
    </w:p>
    <w:p w14:paraId="1D05F59E"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14:paraId="08AC7CB4" w14:textId="77777777" w:rsidR="008479CD" w:rsidRPr="008479CD" w:rsidRDefault="008479CD" w:rsidP="008479CD">
      <w:pPr>
        <w:spacing w:after="0" w:line="240" w:lineRule="auto"/>
        <w:ind w:firstLine="709"/>
        <w:jc w:val="both"/>
        <w:rPr>
          <w:rFonts w:ascii="Times New Roman" w:hAnsi="Times New Roman" w:cs="Times New Roman"/>
          <w:sz w:val="24"/>
          <w:szCs w:val="24"/>
        </w:rPr>
      </w:pPr>
    </w:p>
    <w:p w14:paraId="5C38B1BF" w14:textId="77777777" w:rsidR="008479CD" w:rsidRPr="008479CD" w:rsidRDefault="008479CD" w:rsidP="008479CD">
      <w:pPr>
        <w:pStyle w:val="ConsPlusNormal"/>
        <w:ind w:firstLine="709"/>
        <w:jc w:val="both"/>
        <w:rPr>
          <w:rFonts w:ascii="Times New Roman" w:hAnsi="Times New Roman" w:cs="Times New Roman"/>
          <w:b/>
          <w:i/>
          <w:u w:val="single"/>
        </w:rPr>
      </w:pPr>
      <w:r w:rsidRPr="008479CD">
        <w:rPr>
          <w:rFonts w:ascii="Times New Roman" w:hAnsi="Times New Roman" w:cs="Times New Roman"/>
          <w:b/>
          <w:i/>
          <w:u w:val="single"/>
        </w:rPr>
        <w:t>Для участия в аукционе заявителю необходимо:</w:t>
      </w:r>
    </w:p>
    <w:p w14:paraId="0607DA9C" w14:textId="77777777" w:rsidR="008479CD" w:rsidRPr="008479CD" w:rsidRDefault="008479CD" w:rsidP="008479CD">
      <w:pPr>
        <w:pStyle w:val="ConsPlusNormal"/>
        <w:ind w:firstLine="709"/>
        <w:jc w:val="both"/>
        <w:rPr>
          <w:rFonts w:ascii="Times New Roman" w:hAnsi="Times New Roman" w:cs="Times New Roman"/>
          <w:b/>
          <w:i/>
          <w:u w:val="single"/>
        </w:rPr>
      </w:pPr>
    </w:p>
    <w:p w14:paraId="765A4D90" w14:textId="77777777" w:rsidR="008479CD" w:rsidRPr="008479CD" w:rsidRDefault="008479CD" w:rsidP="008479CD">
      <w:pPr>
        <w:pStyle w:val="ConsPlusNormal"/>
        <w:widowControl/>
        <w:numPr>
          <w:ilvl w:val="0"/>
          <w:numId w:val="9"/>
        </w:numPr>
        <w:adjustRightInd w:val="0"/>
        <w:ind w:left="0" w:firstLine="709"/>
        <w:jc w:val="both"/>
        <w:rPr>
          <w:rFonts w:ascii="Times New Roman" w:hAnsi="Times New Roman" w:cs="Times New Roman"/>
        </w:rPr>
      </w:pPr>
      <w:r w:rsidRPr="008479CD">
        <w:rPr>
          <w:rFonts w:ascii="Times New Roman" w:hAnsi="Times New Roman" w:cs="Times New Roman"/>
        </w:rPr>
        <w:t xml:space="preserve"> От своего имени (имени юридического лица, индивидуального предпринимателя,</w:t>
      </w:r>
      <w:r w:rsidRPr="008479CD">
        <w:rPr>
          <w:rStyle w:val="1ffc"/>
          <w:rFonts w:ascii="Times New Roman" w:hAnsi="Times New Roman" w:cs="Times New Roman"/>
        </w:rPr>
        <w:t xml:space="preserve"> ф</w:t>
      </w:r>
      <w:r w:rsidRPr="008479CD">
        <w:rPr>
          <w:rStyle w:val="blk"/>
          <w:rFonts w:ascii="Times New Roman" w:hAnsi="Times New Roman" w:cs="Times New Roman"/>
        </w:rPr>
        <w:t xml:space="preserve">изического лица, не являющегося индивидуальным предпринимателем и применяющего специальный налоговый </w:t>
      </w:r>
      <w:hyperlink r:id="rId21" w:anchor="dst0" w:history="1">
        <w:r w:rsidRPr="008479CD">
          <w:rPr>
            <w:rStyle w:val="blk"/>
            <w:rFonts w:ascii="Times New Roman" w:hAnsi="Times New Roman" w:cs="Times New Roman"/>
          </w:rPr>
          <w:t>режим</w:t>
        </w:r>
      </w:hyperlink>
      <w:r w:rsidRPr="008479CD">
        <w:rPr>
          <w:rStyle w:val="blk"/>
          <w:rFonts w:ascii="Times New Roman" w:hAnsi="Times New Roman" w:cs="Times New Roman"/>
        </w:rPr>
        <w:t xml:space="preserve"> «Налог на профессиональный доход»</w:t>
      </w:r>
      <w:r w:rsidRPr="008479CD">
        <w:rPr>
          <w:rFonts w:ascii="Times New Roman" w:hAnsi="Times New Roman" w:cs="Times New Roman"/>
        </w:rPr>
        <w:t xml:space="preserve">) внести задаток в срок, установленный документацией об аукционе для приема заявок на участие в аукционе. </w:t>
      </w:r>
    </w:p>
    <w:p w14:paraId="015E84AD" w14:textId="64283449" w:rsidR="008479CD" w:rsidRPr="008479CD" w:rsidRDefault="008479CD" w:rsidP="008479CD">
      <w:pPr>
        <w:tabs>
          <w:tab w:val="left" w:pos="-567"/>
        </w:tabs>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Pr="008479CD">
        <w:rPr>
          <w:rFonts w:ascii="Times New Roman" w:hAnsi="Times New Roman" w:cs="Times New Roman"/>
          <w:b/>
          <w:sz w:val="24"/>
          <w:szCs w:val="24"/>
        </w:rPr>
        <w:t>Порядок внесения задатка и его возврата:</w:t>
      </w:r>
    </w:p>
    <w:p w14:paraId="2214A1F6"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Платежи по перечислению задатка для участия в торгах и порядок возврата задатка осуществляются в соответствии с Регламентом оператора электронной площадки.</w:t>
      </w:r>
    </w:p>
    <w:p w14:paraId="0C962E4B" w14:textId="060B48B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 xml:space="preserve"> Для внесения задатка на участие в электронном аукционе Оператор при аккредитации участника аукциона открывает ему специальный счет для проведения операций по</w:t>
      </w:r>
      <w:r>
        <w:rPr>
          <w:rFonts w:ascii="Times New Roman" w:hAnsi="Times New Roman" w:cs="Times New Roman"/>
          <w:sz w:val="24"/>
          <w:szCs w:val="24"/>
        </w:rPr>
        <w:t xml:space="preserve"> </w:t>
      </w:r>
      <w:r w:rsidRPr="008479CD">
        <w:rPr>
          <w:rFonts w:ascii="Times New Roman" w:hAnsi="Times New Roman" w:cs="Times New Roman"/>
          <w:sz w:val="24"/>
          <w:szCs w:val="24"/>
        </w:rPr>
        <w:t>обеспечению участия в электронных аукционах. Одновременно с</w:t>
      </w:r>
      <w:r>
        <w:rPr>
          <w:rFonts w:ascii="Times New Roman" w:hAnsi="Times New Roman" w:cs="Times New Roman"/>
          <w:sz w:val="24"/>
          <w:szCs w:val="24"/>
        </w:rPr>
        <w:t xml:space="preserve"> </w:t>
      </w:r>
      <w:r w:rsidRPr="008479CD">
        <w:rPr>
          <w:rFonts w:ascii="Times New Roman" w:hAnsi="Times New Roman" w:cs="Times New Roman"/>
          <w:sz w:val="24"/>
          <w:szCs w:val="24"/>
        </w:rPr>
        <w:t>уведомлением об</w:t>
      </w:r>
      <w:r>
        <w:rPr>
          <w:rFonts w:ascii="Times New Roman" w:hAnsi="Times New Roman" w:cs="Times New Roman"/>
          <w:sz w:val="24"/>
          <w:szCs w:val="24"/>
        </w:rPr>
        <w:t xml:space="preserve"> </w:t>
      </w:r>
      <w:r w:rsidRPr="008479CD">
        <w:rPr>
          <w:rFonts w:ascii="Times New Roman" w:hAnsi="Times New Roman" w:cs="Times New Roman"/>
          <w:sz w:val="24"/>
          <w:szCs w:val="24"/>
        </w:rPr>
        <w:t>аккредитации на</w:t>
      </w:r>
      <w:r>
        <w:rPr>
          <w:rFonts w:ascii="Times New Roman" w:hAnsi="Times New Roman" w:cs="Times New Roman"/>
          <w:sz w:val="24"/>
          <w:szCs w:val="24"/>
        </w:rPr>
        <w:t xml:space="preserve"> </w:t>
      </w:r>
      <w:r w:rsidRPr="008479CD">
        <w:rPr>
          <w:rFonts w:ascii="Times New Roman" w:hAnsi="Times New Roman" w:cs="Times New Roman"/>
          <w:sz w:val="24"/>
          <w:szCs w:val="24"/>
        </w:rPr>
        <w:t xml:space="preserve">электронной площадке, Оператор направляет вновь аккредитованному участнику аукциона реквизиты этого счета. </w:t>
      </w:r>
    </w:p>
    <w:p w14:paraId="787A9CA4" w14:textId="03574A1D"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До</w:t>
      </w:r>
      <w:r>
        <w:rPr>
          <w:rFonts w:ascii="Times New Roman" w:hAnsi="Times New Roman" w:cs="Times New Roman"/>
          <w:sz w:val="24"/>
          <w:szCs w:val="24"/>
        </w:rPr>
        <w:t xml:space="preserve"> </w:t>
      </w:r>
      <w:r w:rsidRPr="008479CD">
        <w:rPr>
          <w:rFonts w:ascii="Times New Roman" w:hAnsi="Times New Roman" w:cs="Times New Roman"/>
          <w:sz w:val="24"/>
          <w:szCs w:val="24"/>
        </w:rPr>
        <w:t>момента подачи заявки на</w:t>
      </w:r>
      <w:r>
        <w:rPr>
          <w:rFonts w:ascii="Times New Roman" w:hAnsi="Times New Roman" w:cs="Times New Roman"/>
          <w:sz w:val="24"/>
          <w:szCs w:val="24"/>
        </w:rPr>
        <w:t xml:space="preserve"> </w:t>
      </w:r>
      <w:r w:rsidRPr="008479CD">
        <w:rPr>
          <w:rFonts w:ascii="Times New Roman" w:hAnsi="Times New Roman" w:cs="Times New Roman"/>
          <w:sz w:val="24"/>
          <w:szCs w:val="24"/>
        </w:rPr>
        <w:t>участие в</w:t>
      </w:r>
      <w:r>
        <w:rPr>
          <w:rFonts w:ascii="Times New Roman" w:hAnsi="Times New Roman" w:cs="Times New Roman"/>
          <w:sz w:val="24"/>
          <w:szCs w:val="24"/>
        </w:rPr>
        <w:t xml:space="preserve"> </w:t>
      </w:r>
      <w:r w:rsidRPr="008479CD">
        <w:rPr>
          <w:rFonts w:ascii="Times New Roman" w:hAnsi="Times New Roman" w:cs="Times New Roman"/>
          <w:sz w:val="24"/>
          <w:szCs w:val="24"/>
        </w:rPr>
        <w:t>электронном аукционе участник аукциона должен произвести перечисление средств как минимум в</w:t>
      </w:r>
      <w:r>
        <w:rPr>
          <w:rFonts w:ascii="Times New Roman" w:hAnsi="Times New Roman" w:cs="Times New Roman"/>
          <w:sz w:val="24"/>
          <w:szCs w:val="24"/>
        </w:rPr>
        <w:t xml:space="preserve"> </w:t>
      </w:r>
      <w:r w:rsidRPr="008479CD">
        <w:rPr>
          <w:rFonts w:ascii="Times New Roman" w:hAnsi="Times New Roman" w:cs="Times New Roman"/>
          <w:sz w:val="24"/>
          <w:szCs w:val="24"/>
        </w:rPr>
        <w:t>размере задатка на</w:t>
      </w:r>
      <w:r>
        <w:rPr>
          <w:rFonts w:ascii="Times New Roman" w:hAnsi="Times New Roman" w:cs="Times New Roman"/>
          <w:sz w:val="24"/>
          <w:szCs w:val="24"/>
        </w:rPr>
        <w:t xml:space="preserve"> </w:t>
      </w:r>
      <w:r w:rsidRPr="008479CD">
        <w:rPr>
          <w:rFonts w:ascii="Times New Roman" w:hAnsi="Times New Roman" w:cs="Times New Roman"/>
          <w:sz w:val="24"/>
          <w:szCs w:val="24"/>
        </w:rPr>
        <w:t>участие в</w:t>
      </w:r>
      <w:r w:rsidR="00492548">
        <w:rPr>
          <w:rFonts w:ascii="Times New Roman" w:hAnsi="Times New Roman" w:cs="Times New Roman"/>
          <w:sz w:val="24"/>
          <w:szCs w:val="24"/>
        </w:rPr>
        <w:t xml:space="preserve"> </w:t>
      </w:r>
      <w:r w:rsidRPr="008479CD">
        <w:rPr>
          <w:rFonts w:ascii="Times New Roman" w:hAnsi="Times New Roman" w:cs="Times New Roman"/>
          <w:sz w:val="24"/>
          <w:szCs w:val="24"/>
        </w:rPr>
        <w:t>аукционе со</w:t>
      </w:r>
      <w:r>
        <w:rPr>
          <w:rFonts w:ascii="Times New Roman" w:hAnsi="Times New Roman" w:cs="Times New Roman"/>
          <w:sz w:val="24"/>
          <w:szCs w:val="24"/>
        </w:rPr>
        <w:t xml:space="preserve"> </w:t>
      </w:r>
      <w:r w:rsidRPr="008479CD">
        <w:rPr>
          <w:rFonts w:ascii="Times New Roman" w:hAnsi="Times New Roman" w:cs="Times New Roman"/>
          <w:sz w:val="24"/>
          <w:szCs w:val="24"/>
        </w:rPr>
        <w:t>своего расчетного счета на</w:t>
      </w:r>
      <w:r>
        <w:rPr>
          <w:rFonts w:ascii="Times New Roman" w:hAnsi="Times New Roman" w:cs="Times New Roman"/>
          <w:sz w:val="24"/>
          <w:szCs w:val="24"/>
        </w:rPr>
        <w:t xml:space="preserve"> </w:t>
      </w:r>
      <w:r w:rsidRPr="008479CD">
        <w:rPr>
          <w:rFonts w:ascii="Times New Roman" w:hAnsi="Times New Roman" w:cs="Times New Roman"/>
          <w:sz w:val="24"/>
          <w:szCs w:val="24"/>
        </w:rPr>
        <w:t>свой открытый у</w:t>
      </w:r>
      <w:r>
        <w:rPr>
          <w:rFonts w:ascii="Times New Roman" w:hAnsi="Times New Roman" w:cs="Times New Roman"/>
          <w:sz w:val="24"/>
          <w:szCs w:val="24"/>
        </w:rPr>
        <w:t xml:space="preserve"> </w:t>
      </w:r>
      <w:r w:rsidRPr="008479CD">
        <w:rPr>
          <w:rFonts w:ascii="Times New Roman" w:hAnsi="Times New Roman" w:cs="Times New Roman"/>
          <w:sz w:val="24"/>
          <w:szCs w:val="24"/>
        </w:rPr>
        <w:t>Оператора счет для проведения операций по</w:t>
      </w:r>
      <w:r>
        <w:rPr>
          <w:rFonts w:ascii="Times New Roman" w:hAnsi="Times New Roman" w:cs="Times New Roman"/>
          <w:sz w:val="24"/>
          <w:szCs w:val="24"/>
        </w:rPr>
        <w:t xml:space="preserve"> </w:t>
      </w:r>
      <w:r w:rsidRPr="008479CD">
        <w:rPr>
          <w:rFonts w:ascii="Times New Roman" w:hAnsi="Times New Roman" w:cs="Times New Roman"/>
          <w:sz w:val="24"/>
          <w:szCs w:val="24"/>
        </w:rPr>
        <w:t>обеспечению участия в</w:t>
      </w:r>
      <w:r>
        <w:rPr>
          <w:rFonts w:ascii="Times New Roman" w:hAnsi="Times New Roman" w:cs="Times New Roman"/>
          <w:sz w:val="24"/>
          <w:szCs w:val="24"/>
        </w:rPr>
        <w:t xml:space="preserve"> </w:t>
      </w:r>
      <w:r w:rsidRPr="008479CD">
        <w:rPr>
          <w:rFonts w:ascii="Times New Roman" w:hAnsi="Times New Roman" w:cs="Times New Roman"/>
          <w:sz w:val="24"/>
          <w:szCs w:val="24"/>
        </w:rPr>
        <w:t>электронных аукционах. Участие в</w:t>
      </w:r>
      <w:r>
        <w:rPr>
          <w:rFonts w:ascii="Times New Roman" w:hAnsi="Times New Roman" w:cs="Times New Roman"/>
          <w:sz w:val="24"/>
          <w:szCs w:val="24"/>
        </w:rPr>
        <w:t xml:space="preserve"> </w:t>
      </w:r>
      <w:r w:rsidRPr="008479CD">
        <w:rPr>
          <w:rFonts w:ascii="Times New Roman" w:hAnsi="Times New Roman" w:cs="Times New Roman"/>
          <w:sz w:val="24"/>
          <w:szCs w:val="24"/>
        </w:rPr>
        <w:t>электронном аукционе возможно лишь при наличии у</w:t>
      </w:r>
      <w:r>
        <w:rPr>
          <w:rFonts w:ascii="Times New Roman" w:hAnsi="Times New Roman" w:cs="Times New Roman"/>
          <w:sz w:val="24"/>
          <w:szCs w:val="24"/>
        </w:rPr>
        <w:t xml:space="preserve"> </w:t>
      </w:r>
      <w:r w:rsidRPr="008479CD">
        <w:rPr>
          <w:rFonts w:ascii="Times New Roman" w:hAnsi="Times New Roman" w:cs="Times New Roman"/>
          <w:sz w:val="24"/>
          <w:szCs w:val="24"/>
        </w:rPr>
        <w:t>участника аукциона на</w:t>
      </w:r>
      <w:r>
        <w:rPr>
          <w:rFonts w:ascii="Times New Roman" w:hAnsi="Times New Roman" w:cs="Times New Roman"/>
          <w:sz w:val="24"/>
          <w:szCs w:val="24"/>
        </w:rPr>
        <w:t xml:space="preserve"> </w:t>
      </w:r>
      <w:r w:rsidRPr="008479CD">
        <w:rPr>
          <w:rFonts w:ascii="Times New Roman" w:hAnsi="Times New Roman" w:cs="Times New Roman"/>
          <w:sz w:val="24"/>
          <w:szCs w:val="24"/>
        </w:rPr>
        <w:t>данном счете денежных средств, в</w:t>
      </w:r>
      <w:r>
        <w:rPr>
          <w:rFonts w:ascii="Times New Roman" w:hAnsi="Times New Roman" w:cs="Times New Roman"/>
          <w:sz w:val="24"/>
          <w:szCs w:val="24"/>
        </w:rPr>
        <w:t xml:space="preserve"> </w:t>
      </w:r>
      <w:r w:rsidRPr="008479CD">
        <w:rPr>
          <w:rFonts w:ascii="Times New Roman" w:hAnsi="Times New Roman" w:cs="Times New Roman"/>
          <w:sz w:val="24"/>
          <w:szCs w:val="24"/>
        </w:rPr>
        <w:t>отношении которых не</w:t>
      </w:r>
      <w:r>
        <w:rPr>
          <w:rFonts w:ascii="Times New Roman" w:hAnsi="Times New Roman" w:cs="Times New Roman"/>
          <w:sz w:val="24"/>
          <w:szCs w:val="24"/>
        </w:rPr>
        <w:t xml:space="preserve"> </w:t>
      </w:r>
      <w:r w:rsidRPr="008479CD">
        <w:rPr>
          <w:rFonts w:ascii="Times New Roman" w:hAnsi="Times New Roman" w:cs="Times New Roman"/>
          <w:sz w:val="24"/>
          <w:szCs w:val="24"/>
        </w:rPr>
        <w:t>осуществлено блокирование операций по</w:t>
      </w:r>
      <w:r>
        <w:rPr>
          <w:rFonts w:ascii="Times New Roman" w:hAnsi="Times New Roman" w:cs="Times New Roman"/>
          <w:sz w:val="24"/>
          <w:szCs w:val="24"/>
        </w:rPr>
        <w:t xml:space="preserve"> </w:t>
      </w:r>
      <w:r w:rsidRPr="008479CD">
        <w:rPr>
          <w:rFonts w:ascii="Times New Roman" w:hAnsi="Times New Roman" w:cs="Times New Roman"/>
          <w:sz w:val="24"/>
          <w:szCs w:val="24"/>
        </w:rPr>
        <w:t>счету, в</w:t>
      </w:r>
      <w:r>
        <w:rPr>
          <w:rFonts w:ascii="Times New Roman" w:hAnsi="Times New Roman" w:cs="Times New Roman"/>
          <w:sz w:val="24"/>
          <w:szCs w:val="24"/>
        </w:rPr>
        <w:t xml:space="preserve"> </w:t>
      </w:r>
      <w:r w:rsidRPr="008479CD">
        <w:rPr>
          <w:rFonts w:ascii="Times New Roman" w:hAnsi="Times New Roman" w:cs="Times New Roman"/>
          <w:sz w:val="24"/>
          <w:szCs w:val="24"/>
        </w:rPr>
        <w:t>размере не</w:t>
      </w:r>
      <w:r>
        <w:rPr>
          <w:rFonts w:ascii="Times New Roman" w:hAnsi="Times New Roman" w:cs="Times New Roman"/>
          <w:sz w:val="24"/>
          <w:szCs w:val="24"/>
        </w:rPr>
        <w:t xml:space="preserve"> </w:t>
      </w:r>
      <w:r w:rsidRPr="008479CD">
        <w:rPr>
          <w:rFonts w:ascii="Times New Roman" w:hAnsi="Times New Roman" w:cs="Times New Roman"/>
          <w:sz w:val="24"/>
          <w:szCs w:val="24"/>
        </w:rPr>
        <w:t>менее чем размер задатка на</w:t>
      </w:r>
      <w:r>
        <w:rPr>
          <w:rFonts w:ascii="Times New Roman" w:hAnsi="Times New Roman" w:cs="Times New Roman"/>
          <w:sz w:val="24"/>
          <w:szCs w:val="24"/>
        </w:rPr>
        <w:t xml:space="preserve"> </w:t>
      </w:r>
      <w:r w:rsidRPr="008479CD">
        <w:rPr>
          <w:rFonts w:ascii="Times New Roman" w:hAnsi="Times New Roman" w:cs="Times New Roman"/>
          <w:sz w:val="24"/>
          <w:szCs w:val="24"/>
        </w:rPr>
        <w:t>участие в</w:t>
      </w:r>
      <w:r>
        <w:rPr>
          <w:rFonts w:ascii="Times New Roman" w:hAnsi="Times New Roman" w:cs="Times New Roman"/>
          <w:sz w:val="24"/>
          <w:szCs w:val="24"/>
        </w:rPr>
        <w:t xml:space="preserve"> </w:t>
      </w:r>
      <w:r w:rsidRPr="008479CD">
        <w:rPr>
          <w:rFonts w:ascii="Times New Roman" w:hAnsi="Times New Roman" w:cs="Times New Roman"/>
          <w:sz w:val="24"/>
          <w:szCs w:val="24"/>
        </w:rPr>
        <w:t xml:space="preserve">электронном аукционе, предусмотренный информационным сообщением. </w:t>
      </w:r>
    </w:p>
    <w:p w14:paraId="12D83A47"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 xml:space="preserve">Для перевода денежных средств на свой лицевой счет необходимо осуществить банковский платеж на реквизиты, а также указать назначение платежа, полученные при аккредитации в системном сообщении от электронной площадки. </w:t>
      </w:r>
    </w:p>
    <w:p w14:paraId="0C4066E0"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 xml:space="preserve">Оператор производит блокирование денежных средств в размере задатка на лицевом счете претендента в момент подачи заявки на участие в электронном аукционе. </w:t>
      </w:r>
    </w:p>
    <w:p w14:paraId="1DB751E1"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 xml:space="preserve">Оператор проверяет наличие достаточной суммы в размере задатка на лицевом счете претендента и осуществляет блокирование необходимой суммы. Если денежных </w:t>
      </w:r>
      <w:r w:rsidRPr="008479CD">
        <w:rPr>
          <w:rFonts w:ascii="Times New Roman" w:hAnsi="Times New Roman" w:cs="Times New Roman"/>
          <w:sz w:val="24"/>
          <w:szCs w:val="24"/>
        </w:rPr>
        <w:lastRenderedPageBreak/>
        <w:t xml:space="preserve">средств на лицевом счете претендента недостаточно для произведения операции блокирования, то претенденту для обеспечения своевременного поступления денежных средств необходимо учитывать, что поступившие в банк за предыдущий день платежи разносятся на лицевые счета каждый рабочий день в 10:00, 12:00, 15:30, 18:00 (время московское). </w:t>
      </w:r>
    </w:p>
    <w:p w14:paraId="1CCCE88D"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В случае отсутствия (</w:t>
      </w:r>
      <w:proofErr w:type="spellStart"/>
      <w:r w:rsidRPr="008479CD">
        <w:rPr>
          <w:rFonts w:ascii="Times New Roman" w:hAnsi="Times New Roman" w:cs="Times New Roman"/>
          <w:sz w:val="24"/>
          <w:szCs w:val="24"/>
        </w:rPr>
        <w:t>непоступления</w:t>
      </w:r>
      <w:proofErr w:type="spellEnd"/>
      <w:r w:rsidRPr="008479CD">
        <w:rPr>
          <w:rFonts w:ascii="Times New Roman" w:hAnsi="Times New Roman" w:cs="Times New Roman"/>
          <w:sz w:val="24"/>
          <w:szCs w:val="24"/>
        </w:rPr>
        <w:t xml:space="preserve">) в указанный срок суммы задатка, обязательства претендента по внесению задатка считаются </w:t>
      </w:r>
      <w:proofErr w:type="gramStart"/>
      <w:r w:rsidRPr="008479CD">
        <w:rPr>
          <w:rFonts w:ascii="Times New Roman" w:hAnsi="Times New Roman" w:cs="Times New Roman"/>
          <w:sz w:val="24"/>
          <w:szCs w:val="24"/>
        </w:rPr>
        <w:t>неисполненными</w:t>
      </w:r>
      <w:proofErr w:type="gramEnd"/>
      <w:r w:rsidRPr="008479CD">
        <w:rPr>
          <w:rFonts w:ascii="Times New Roman" w:hAnsi="Times New Roman" w:cs="Times New Roman"/>
          <w:sz w:val="24"/>
          <w:szCs w:val="24"/>
        </w:rPr>
        <w:t xml:space="preserve"> и претендент к участию в электронном аукционе не допускается. </w:t>
      </w:r>
    </w:p>
    <w:p w14:paraId="7C022B75"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 xml:space="preserve">Прекращение блокирования денежных средств на лицевом счете претендентов (участников) осуществляет Оператор в порядке, установленном Регламентом электронной торговой площадки АО «Единая электронная торговая площадка»: </w:t>
      </w:r>
    </w:p>
    <w:p w14:paraId="7A4A1738"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 xml:space="preserve">- претендентам, отозвавшим заявки до окончания срока подачи заявок, - в течение 5 (пяти) календарных дней со дня формирования уведомления об отзыве заявки в личном кабинете претендента; </w:t>
      </w:r>
    </w:p>
    <w:p w14:paraId="0769B8F5"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 xml:space="preserve">- претендентам, отозвавшим заявки позднее дня окончания приема заявок, либо в случае признания продажи имущества несостоявшейся - в течение 5 (пяти) календарных дней со дня подписания протокола о признании претендентов участниками продажи имущества; </w:t>
      </w:r>
    </w:p>
    <w:p w14:paraId="7DE93AFC"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 xml:space="preserve">- претендентам, не допущенным к участию в продаже имущества, - в течение 5 (пяти) календарных дней со дня подписания протокола о признании претендентов участниками продажи имущества; </w:t>
      </w:r>
    </w:p>
    <w:p w14:paraId="7788C749"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 xml:space="preserve">- участникам, не признанным победителями, - в течение 5 (пяти) календарных дней со дня подведения итогов продажи имущества. </w:t>
      </w:r>
    </w:p>
    <w:p w14:paraId="55523188" w14:textId="7349A224" w:rsidR="008479CD" w:rsidRPr="008479CD" w:rsidRDefault="008479CD" w:rsidP="008479CD">
      <w:pPr>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 xml:space="preserve"> </w:t>
      </w:r>
      <w:r w:rsidRPr="008479CD">
        <w:rPr>
          <w:rFonts w:ascii="Times New Roman" w:hAnsi="Times New Roman" w:cs="Times New Roman"/>
          <w:sz w:val="24"/>
          <w:szCs w:val="24"/>
        </w:rPr>
        <w:t>Настоящее Извещение о проведении аукциона, размещенное на официальном сайте</w:t>
      </w:r>
      <w:r>
        <w:rPr>
          <w:rFonts w:ascii="Times New Roman" w:hAnsi="Times New Roman" w:cs="Times New Roman"/>
          <w:b/>
          <w:sz w:val="24"/>
          <w:szCs w:val="24"/>
        </w:rPr>
        <w:t xml:space="preserve"> </w:t>
      </w:r>
      <w:r w:rsidRPr="008479CD">
        <w:rPr>
          <w:rFonts w:ascii="Times New Roman" w:hAnsi="Times New Roman" w:cs="Times New Roman"/>
          <w:b/>
          <w:bCs/>
          <w:sz w:val="24"/>
          <w:szCs w:val="24"/>
          <w:u w:val="single"/>
          <w:lang w:val="en-US"/>
        </w:rPr>
        <w:t>www</w:t>
      </w:r>
      <w:r w:rsidRPr="008479CD">
        <w:rPr>
          <w:rFonts w:ascii="Times New Roman" w:hAnsi="Times New Roman" w:cs="Times New Roman"/>
          <w:b/>
          <w:bCs/>
          <w:sz w:val="24"/>
          <w:szCs w:val="24"/>
          <w:u w:val="single"/>
        </w:rPr>
        <w:t>.</w:t>
      </w:r>
      <w:r w:rsidRPr="008479CD">
        <w:rPr>
          <w:rFonts w:ascii="Times New Roman" w:hAnsi="Times New Roman" w:cs="Times New Roman"/>
          <w:b/>
          <w:sz w:val="24"/>
          <w:szCs w:val="24"/>
        </w:rPr>
        <w:t xml:space="preserve"> </w:t>
      </w:r>
      <w:proofErr w:type="spellStart"/>
      <w:r w:rsidRPr="008479CD">
        <w:rPr>
          <w:rFonts w:ascii="Times New Roman" w:hAnsi="Times New Roman" w:cs="Times New Roman"/>
          <w:b/>
          <w:sz w:val="24"/>
          <w:szCs w:val="24"/>
          <w:u w:val="single"/>
          <w:lang w:val="en-US"/>
        </w:rPr>
        <w:t>torgi</w:t>
      </w:r>
      <w:proofErr w:type="spellEnd"/>
      <w:r w:rsidRPr="008479CD">
        <w:rPr>
          <w:rFonts w:ascii="Times New Roman" w:hAnsi="Times New Roman" w:cs="Times New Roman"/>
          <w:b/>
          <w:sz w:val="24"/>
          <w:szCs w:val="24"/>
          <w:u w:val="single"/>
        </w:rPr>
        <w:t>.</w:t>
      </w:r>
      <w:proofErr w:type="spellStart"/>
      <w:r w:rsidRPr="008479CD">
        <w:rPr>
          <w:rFonts w:ascii="Times New Roman" w:hAnsi="Times New Roman" w:cs="Times New Roman"/>
          <w:b/>
          <w:sz w:val="24"/>
          <w:szCs w:val="24"/>
          <w:u w:val="single"/>
          <w:lang w:val="en-US"/>
        </w:rPr>
        <w:t>gov</w:t>
      </w:r>
      <w:proofErr w:type="spellEnd"/>
      <w:r w:rsidRPr="008479CD">
        <w:rPr>
          <w:rFonts w:ascii="Times New Roman" w:hAnsi="Times New Roman" w:cs="Times New Roman"/>
          <w:b/>
          <w:sz w:val="24"/>
          <w:szCs w:val="24"/>
          <w:u w:val="single"/>
        </w:rPr>
        <w:t>.</w:t>
      </w:r>
      <w:r w:rsidRPr="008479CD">
        <w:rPr>
          <w:rFonts w:ascii="Times New Roman" w:hAnsi="Times New Roman" w:cs="Times New Roman"/>
          <w:b/>
          <w:sz w:val="24"/>
          <w:szCs w:val="24"/>
          <w:u w:val="single"/>
          <w:lang w:val="en-US"/>
        </w:rPr>
        <w:t>ru</w:t>
      </w:r>
      <w:r w:rsidRPr="008479CD">
        <w:rPr>
          <w:rFonts w:ascii="Times New Roman" w:hAnsi="Times New Roman" w:cs="Times New Roman"/>
          <w:b/>
          <w:sz w:val="24"/>
          <w:szCs w:val="24"/>
        </w:rPr>
        <w:t xml:space="preserve">, </w:t>
      </w:r>
      <w:r w:rsidRPr="008479CD">
        <w:rPr>
          <w:rFonts w:ascii="Times New Roman" w:hAnsi="Times New Roman" w:cs="Times New Roman"/>
          <w:bCs/>
          <w:sz w:val="24"/>
          <w:szCs w:val="24"/>
        </w:rPr>
        <w:t>на электронной площадке</w:t>
      </w:r>
      <w:r w:rsidRPr="008479CD">
        <w:rPr>
          <w:rFonts w:ascii="Times New Roman" w:hAnsi="Times New Roman" w:cs="Times New Roman"/>
          <w:sz w:val="24"/>
          <w:szCs w:val="24"/>
        </w:rPr>
        <w:t xml:space="preserve"> </w:t>
      </w:r>
      <w:r w:rsidRPr="008479CD">
        <w:rPr>
          <w:rFonts w:ascii="Times New Roman" w:hAnsi="Times New Roman" w:cs="Times New Roman"/>
          <w:sz w:val="24"/>
          <w:szCs w:val="24"/>
          <w:lang w:val="en-US"/>
        </w:rPr>
        <w:t>https</w:t>
      </w:r>
      <w:r w:rsidRPr="008479CD">
        <w:rPr>
          <w:rFonts w:ascii="Times New Roman" w:hAnsi="Times New Roman" w:cs="Times New Roman"/>
          <w:sz w:val="24"/>
          <w:szCs w:val="24"/>
        </w:rPr>
        <w:t xml:space="preserve">:// </w:t>
      </w:r>
      <w:hyperlink r:id="rId22" w:history="1">
        <w:r w:rsidRPr="008479CD">
          <w:rPr>
            <w:rStyle w:val="affb"/>
            <w:rFonts w:ascii="Times New Roman" w:hAnsi="Times New Roman" w:cs="Times New Roman"/>
            <w:color w:val="auto"/>
            <w:sz w:val="24"/>
            <w:szCs w:val="24"/>
            <w:lang w:val="en-US"/>
          </w:rPr>
          <w:t>www</w:t>
        </w:r>
        <w:r w:rsidRPr="008479CD">
          <w:rPr>
            <w:rStyle w:val="affb"/>
            <w:rFonts w:ascii="Times New Roman" w:hAnsi="Times New Roman" w:cs="Times New Roman"/>
            <w:color w:val="auto"/>
            <w:sz w:val="24"/>
            <w:szCs w:val="24"/>
          </w:rPr>
          <w:t>.</w:t>
        </w:r>
        <w:r w:rsidRPr="008479CD">
          <w:rPr>
            <w:rStyle w:val="affb"/>
            <w:rFonts w:ascii="Times New Roman" w:hAnsi="Times New Roman" w:cs="Times New Roman"/>
            <w:color w:val="auto"/>
            <w:sz w:val="24"/>
            <w:szCs w:val="24"/>
            <w:lang w:val="en-US"/>
          </w:rPr>
          <w:t>ros</w:t>
        </w:r>
        <w:r w:rsidRPr="008479CD">
          <w:rPr>
            <w:rStyle w:val="affb"/>
            <w:rFonts w:ascii="Times New Roman" w:hAnsi="Times New Roman" w:cs="Times New Roman"/>
            <w:color w:val="auto"/>
            <w:sz w:val="24"/>
            <w:szCs w:val="24"/>
          </w:rPr>
          <w:t>е</w:t>
        </w:r>
        <w:r w:rsidRPr="008479CD">
          <w:rPr>
            <w:rStyle w:val="affb"/>
            <w:rFonts w:ascii="Times New Roman" w:hAnsi="Times New Roman" w:cs="Times New Roman"/>
            <w:color w:val="auto"/>
            <w:sz w:val="24"/>
            <w:szCs w:val="24"/>
            <w:lang w:val="en-US"/>
          </w:rPr>
          <w:t>ltorg</w:t>
        </w:r>
        <w:r w:rsidRPr="008479CD">
          <w:rPr>
            <w:rStyle w:val="affb"/>
            <w:rFonts w:ascii="Times New Roman" w:hAnsi="Times New Roman" w:cs="Times New Roman"/>
            <w:color w:val="auto"/>
            <w:sz w:val="24"/>
            <w:szCs w:val="24"/>
          </w:rPr>
          <w:t>.</w:t>
        </w:r>
        <w:r w:rsidRPr="008479CD">
          <w:rPr>
            <w:rStyle w:val="affb"/>
            <w:rFonts w:ascii="Times New Roman" w:hAnsi="Times New Roman" w:cs="Times New Roman"/>
            <w:color w:val="auto"/>
            <w:sz w:val="24"/>
            <w:szCs w:val="24"/>
            <w:lang w:val="en-US"/>
          </w:rPr>
          <w:t>ru</w:t>
        </w:r>
      </w:hyperlink>
      <w:r w:rsidRPr="008479CD">
        <w:rPr>
          <w:rFonts w:ascii="Times New Roman" w:hAnsi="Times New Roman" w:cs="Times New Roman"/>
          <w:sz w:val="24"/>
          <w:szCs w:val="24"/>
        </w:rPr>
        <w:t>, а также на сайте администрации Каширского муниципального района Воронежской области: https://akmrvo.gosuslugi.ru/</w:t>
      </w:r>
      <w:r>
        <w:rPr>
          <w:rFonts w:ascii="Times New Roman" w:hAnsi="Times New Roman" w:cs="Times New Roman"/>
          <w:sz w:val="24"/>
          <w:szCs w:val="24"/>
        </w:rPr>
        <w:t xml:space="preserve"> </w:t>
      </w:r>
      <w:r w:rsidRPr="008479CD">
        <w:rPr>
          <w:rFonts w:ascii="Times New Roman" w:hAnsi="Times New Roman" w:cs="Times New Roman"/>
          <w:sz w:val="24"/>
          <w:szCs w:val="24"/>
        </w:rPr>
        <w:t>является</w:t>
      </w:r>
      <w:r>
        <w:rPr>
          <w:rFonts w:ascii="Times New Roman" w:hAnsi="Times New Roman" w:cs="Times New Roman"/>
          <w:sz w:val="24"/>
          <w:szCs w:val="24"/>
        </w:rPr>
        <w:t xml:space="preserve"> </w:t>
      </w:r>
      <w:r w:rsidRPr="008479CD">
        <w:rPr>
          <w:rFonts w:ascii="Times New Roman" w:hAnsi="Times New Roman" w:cs="Times New Roman"/>
          <w:sz w:val="24"/>
          <w:szCs w:val="24"/>
        </w:rPr>
        <w:t>публичной</w:t>
      </w:r>
      <w:r>
        <w:rPr>
          <w:rFonts w:ascii="Times New Roman" w:hAnsi="Times New Roman" w:cs="Times New Roman"/>
          <w:sz w:val="24"/>
          <w:szCs w:val="24"/>
        </w:rPr>
        <w:t xml:space="preserve"> </w:t>
      </w:r>
      <w:r w:rsidRPr="008479CD">
        <w:rPr>
          <w:rFonts w:ascii="Times New Roman" w:hAnsi="Times New Roman" w:cs="Times New Roman"/>
          <w:sz w:val="24"/>
          <w:szCs w:val="24"/>
        </w:rPr>
        <w:t>офертой,</w:t>
      </w:r>
      <w:r>
        <w:rPr>
          <w:rFonts w:ascii="Times New Roman" w:hAnsi="Times New Roman" w:cs="Times New Roman"/>
          <w:sz w:val="24"/>
          <w:szCs w:val="24"/>
        </w:rPr>
        <w:t xml:space="preserve"> </w:t>
      </w:r>
      <w:r w:rsidRPr="008479CD">
        <w:rPr>
          <w:rFonts w:ascii="Times New Roman" w:hAnsi="Times New Roman" w:cs="Times New Roman"/>
          <w:sz w:val="24"/>
          <w:szCs w:val="24"/>
        </w:rPr>
        <w:t>предусмотренной статьей 437 Гражданского кодекса РФ, а</w:t>
      </w:r>
      <w:r w:rsidRPr="008479CD">
        <w:rPr>
          <w:rFonts w:ascii="Times New Roman" w:hAnsi="Times New Roman" w:cs="Times New Roman"/>
          <w:bCs/>
          <w:sz w:val="24"/>
          <w:szCs w:val="24"/>
        </w:rPr>
        <w:t xml:space="preserve"> подача заявки на участие в аукционе является акцептом такой оферты в соответствии со </w:t>
      </w:r>
      <w:r w:rsidRPr="008479CD">
        <w:rPr>
          <w:rFonts w:ascii="Times New Roman" w:hAnsi="Times New Roman" w:cs="Times New Roman"/>
          <w:sz w:val="24"/>
          <w:szCs w:val="24"/>
        </w:rPr>
        <w:t>статьей 438 Гражданского кодекса РФ</w:t>
      </w:r>
      <w:r w:rsidRPr="008479CD">
        <w:rPr>
          <w:rFonts w:ascii="Times New Roman" w:hAnsi="Times New Roman" w:cs="Times New Roman"/>
          <w:bCs/>
          <w:sz w:val="24"/>
          <w:szCs w:val="24"/>
        </w:rPr>
        <w:t>.</w:t>
      </w:r>
    </w:p>
    <w:p w14:paraId="4D430B8B" w14:textId="6BCC97DD" w:rsidR="008479CD" w:rsidRPr="008479CD" w:rsidRDefault="008479CD" w:rsidP="008479CD">
      <w:pPr>
        <w:spacing w:after="0" w:line="240" w:lineRule="auto"/>
        <w:ind w:firstLine="709"/>
        <w:jc w:val="both"/>
        <w:rPr>
          <w:rFonts w:ascii="Times New Roman" w:hAnsi="Times New Roman" w:cs="Times New Roman"/>
          <w:b/>
          <w:sz w:val="24"/>
          <w:szCs w:val="24"/>
        </w:rPr>
      </w:pPr>
      <w:r w:rsidRPr="008479CD">
        <w:rPr>
          <w:rFonts w:ascii="Times New Roman" w:hAnsi="Times New Roman" w:cs="Times New Roman"/>
          <w:sz w:val="24"/>
          <w:szCs w:val="24"/>
        </w:rPr>
        <w:t xml:space="preserve"> </w:t>
      </w:r>
      <w:r w:rsidRPr="008479CD">
        <w:rPr>
          <w:rFonts w:ascii="Times New Roman" w:hAnsi="Times New Roman" w:cs="Times New Roman"/>
          <w:b/>
          <w:sz w:val="24"/>
          <w:szCs w:val="24"/>
        </w:rPr>
        <w:t>2.</w:t>
      </w:r>
      <w:r>
        <w:rPr>
          <w:rFonts w:ascii="Times New Roman" w:hAnsi="Times New Roman" w:cs="Times New Roman"/>
          <w:b/>
          <w:sz w:val="24"/>
          <w:szCs w:val="24"/>
        </w:rPr>
        <w:t xml:space="preserve"> </w:t>
      </w:r>
      <w:r w:rsidRPr="008479CD">
        <w:rPr>
          <w:rFonts w:ascii="Times New Roman" w:hAnsi="Times New Roman" w:cs="Times New Roman"/>
          <w:b/>
          <w:sz w:val="24"/>
          <w:szCs w:val="24"/>
        </w:rPr>
        <w:t>Подать заявку на участие в аукционе в электронном виде.</w:t>
      </w:r>
    </w:p>
    <w:p w14:paraId="201EA4DF" w14:textId="77777777" w:rsidR="008479CD" w:rsidRPr="008479CD" w:rsidRDefault="008479CD" w:rsidP="008479CD">
      <w:pPr>
        <w:spacing w:after="0" w:line="240" w:lineRule="auto"/>
        <w:ind w:firstLine="709"/>
        <w:jc w:val="both"/>
        <w:rPr>
          <w:rFonts w:ascii="Times New Roman" w:hAnsi="Times New Roman" w:cs="Times New Roman"/>
          <w:b/>
          <w:sz w:val="24"/>
          <w:szCs w:val="24"/>
        </w:rPr>
      </w:pPr>
    </w:p>
    <w:p w14:paraId="52A7BC87" w14:textId="5B523358" w:rsidR="008479CD" w:rsidRPr="008479CD" w:rsidRDefault="008479CD" w:rsidP="008479CD">
      <w:pPr>
        <w:pStyle w:val="36"/>
        <w:spacing w:after="0" w:line="240" w:lineRule="auto"/>
        <w:ind w:left="0" w:firstLine="709"/>
        <w:jc w:val="both"/>
        <w:rPr>
          <w:rFonts w:ascii="Times New Roman" w:hAnsi="Times New Roman"/>
          <w:sz w:val="24"/>
          <w:szCs w:val="24"/>
        </w:rPr>
      </w:pPr>
      <w:r w:rsidRPr="008479CD">
        <w:rPr>
          <w:rFonts w:ascii="Times New Roman" w:hAnsi="Times New Roman"/>
          <w:sz w:val="24"/>
          <w:szCs w:val="24"/>
        </w:rPr>
        <w:t>Заявитель может подать только одну заявку на участие в аукционе в электронном виде. Заявка на участие в аукционе в электронной форме</w:t>
      </w:r>
      <w:r>
        <w:rPr>
          <w:rFonts w:ascii="Times New Roman" w:hAnsi="Times New Roman"/>
          <w:sz w:val="24"/>
          <w:szCs w:val="24"/>
        </w:rPr>
        <w:t xml:space="preserve"> </w:t>
      </w:r>
      <w:r w:rsidRPr="008479CD">
        <w:rPr>
          <w:rFonts w:ascii="Times New Roman" w:hAnsi="Times New Roman"/>
          <w:sz w:val="24"/>
          <w:szCs w:val="24"/>
        </w:rPr>
        <w:t>подается в срок и по форме, которые установлены</w:t>
      </w:r>
      <w:r>
        <w:rPr>
          <w:rFonts w:ascii="Times New Roman" w:hAnsi="Times New Roman"/>
          <w:sz w:val="24"/>
          <w:szCs w:val="24"/>
        </w:rPr>
        <w:t xml:space="preserve"> </w:t>
      </w:r>
      <w:r w:rsidRPr="008479CD">
        <w:rPr>
          <w:rFonts w:ascii="Times New Roman" w:hAnsi="Times New Roman"/>
          <w:sz w:val="24"/>
          <w:szCs w:val="24"/>
        </w:rPr>
        <w:t>документацией аукциона.</w:t>
      </w:r>
    </w:p>
    <w:p w14:paraId="07F865C2" w14:textId="36B171DB"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u w:val="single"/>
        </w:rPr>
        <w:t>Форма заявки</w:t>
      </w:r>
      <w:r w:rsidRPr="008479CD">
        <w:rPr>
          <w:rFonts w:ascii="Times New Roman" w:hAnsi="Times New Roman" w:cs="Times New Roman"/>
          <w:sz w:val="24"/>
          <w:szCs w:val="24"/>
        </w:rPr>
        <w:t xml:space="preserve"> на участие в аукционе</w:t>
      </w:r>
      <w:r>
        <w:rPr>
          <w:rFonts w:ascii="Times New Roman" w:hAnsi="Times New Roman" w:cs="Times New Roman"/>
          <w:sz w:val="24"/>
          <w:szCs w:val="24"/>
        </w:rPr>
        <w:t xml:space="preserve"> </w:t>
      </w:r>
      <w:r w:rsidRPr="008479CD">
        <w:rPr>
          <w:rFonts w:ascii="Times New Roman" w:hAnsi="Times New Roman" w:cs="Times New Roman"/>
          <w:sz w:val="24"/>
          <w:szCs w:val="24"/>
        </w:rPr>
        <w:t xml:space="preserve">размещена в составе Документации об аукционе и в </w:t>
      </w:r>
      <w:r w:rsidRPr="008479CD">
        <w:rPr>
          <w:rFonts w:ascii="Times New Roman" w:hAnsi="Times New Roman" w:cs="Times New Roman"/>
          <w:i/>
          <w:sz w:val="24"/>
          <w:szCs w:val="24"/>
        </w:rPr>
        <w:t>Приложении</w:t>
      </w:r>
      <w:r>
        <w:rPr>
          <w:rFonts w:ascii="Times New Roman" w:hAnsi="Times New Roman" w:cs="Times New Roman"/>
          <w:i/>
          <w:sz w:val="24"/>
          <w:szCs w:val="24"/>
        </w:rPr>
        <w:t xml:space="preserve"> </w:t>
      </w:r>
      <w:r w:rsidRPr="008479CD">
        <w:rPr>
          <w:rFonts w:ascii="Times New Roman" w:hAnsi="Times New Roman" w:cs="Times New Roman"/>
          <w:sz w:val="24"/>
          <w:szCs w:val="24"/>
        </w:rPr>
        <w:t>к ней, размещенной на официальном сайте</w:t>
      </w:r>
      <w:r w:rsidRPr="008479CD">
        <w:rPr>
          <w:rFonts w:ascii="Times New Roman" w:hAnsi="Times New Roman" w:cs="Times New Roman"/>
          <w:b/>
          <w:sz w:val="24"/>
          <w:szCs w:val="24"/>
        </w:rPr>
        <w:t xml:space="preserve"> </w:t>
      </w:r>
      <w:hyperlink r:id="rId23" w:history="1">
        <w:r w:rsidRPr="008479CD">
          <w:rPr>
            <w:rStyle w:val="affb"/>
            <w:rFonts w:ascii="Times New Roman" w:hAnsi="Times New Roman" w:cs="Times New Roman"/>
            <w:bCs/>
            <w:color w:val="auto"/>
            <w:sz w:val="24"/>
            <w:szCs w:val="24"/>
            <w:lang w:val="en-US"/>
          </w:rPr>
          <w:t>www</w:t>
        </w:r>
        <w:r w:rsidRPr="008479CD">
          <w:rPr>
            <w:rStyle w:val="affb"/>
            <w:rFonts w:ascii="Times New Roman" w:hAnsi="Times New Roman" w:cs="Times New Roman"/>
            <w:bCs/>
            <w:color w:val="auto"/>
            <w:sz w:val="24"/>
            <w:szCs w:val="24"/>
          </w:rPr>
          <w:t>.</w:t>
        </w:r>
        <w:r w:rsidRPr="008479CD">
          <w:rPr>
            <w:rStyle w:val="affb"/>
            <w:rFonts w:ascii="Times New Roman" w:hAnsi="Times New Roman" w:cs="Times New Roman"/>
            <w:color w:val="auto"/>
            <w:sz w:val="24"/>
            <w:szCs w:val="24"/>
            <w:lang w:val="en-US"/>
          </w:rPr>
          <w:t>torgi</w:t>
        </w:r>
        <w:r w:rsidRPr="008479CD">
          <w:rPr>
            <w:rStyle w:val="affb"/>
            <w:rFonts w:ascii="Times New Roman" w:hAnsi="Times New Roman" w:cs="Times New Roman"/>
            <w:color w:val="auto"/>
            <w:sz w:val="24"/>
            <w:szCs w:val="24"/>
          </w:rPr>
          <w:t>.</w:t>
        </w:r>
        <w:r w:rsidRPr="008479CD">
          <w:rPr>
            <w:rStyle w:val="affb"/>
            <w:rFonts w:ascii="Times New Roman" w:hAnsi="Times New Roman" w:cs="Times New Roman"/>
            <w:color w:val="auto"/>
            <w:sz w:val="24"/>
            <w:szCs w:val="24"/>
            <w:lang w:val="en-US"/>
          </w:rPr>
          <w:t>gov</w:t>
        </w:r>
        <w:r w:rsidRPr="008479CD">
          <w:rPr>
            <w:rStyle w:val="affb"/>
            <w:rFonts w:ascii="Times New Roman" w:hAnsi="Times New Roman" w:cs="Times New Roman"/>
            <w:bCs/>
            <w:color w:val="auto"/>
            <w:sz w:val="24"/>
            <w:szCs w:val="24"/>
          </w:rPr>
          <w:t>.</w:t>
        </w:r>
        <w:r w:rsidRPr="008479CD">
          <w:rPr>
            <w:rStyle w:val="affb"/>
            <w:rFonts w:ascii="Times New Roman" w:hAnsi="Times New Roman" w:cs="Times New Roman"/>
            <w:bCs/>
            <w:color w:val="auto"/>
            <w:sz w:val="24"/>
            <w:szCs w:val="24"/>
            <w:lang w:val="en-US"/>
          </w:rPr>
          <w:t>ru</w:t>
        </w:r>
      </w:hyperlink>
      <w:r w:rsidRPr="008479CD">
        <w:rPr>
          <w:rFonts w:ascii="Times New Roman" w:hAnsi="Times New Roman" w:cs="Times New Roman"/>
          <w:bCs/>
          <w:sz w:val="24"/>
          <w:szCs w:val="24"/>
          <w:u w:val="single"/>
        </w:rPr>
        <w:t xml:space="preserve">, </w:t>
      </w:r>
      <w:r w:rsidRPr="008479CD">
        <w:rPr>
          <w:rFonts w:ascii="Times New Roman" w:hAnsi="Times New Roman" w:cs="Times New Roman"/>
          <w:sz w:val="24"/>
          <w:szCs w:val="24"/>
        </w:rPr>
        <w:t xml:space="preserve">на сайте администрации Каширского муниципального района Воронежской области https://akmrvo.gosuslugi.ru/ </w:t>
      </w:r>
      <w:r w:rsidRPr="008479CD">
        <w:rPr>
          <w:rFonts w:ascii="Times New Roman" w:hAnsi="Times New Roman" w:cs="Times New Roman"/>
          <w:bCs/>
          <w:sz w:val="24"/>
          <w:szCs w:val="24"/>
        </w:rPr>
        <w:t xml:space="preserve">и </w:t>
      </w:r>
      <w:r w:rsidRPr="008479CD">
        <w:rPr>
          <w:rFonts w:ascii="Times New Roman" w:hAnsi="Times New Roman" w:cs="Times New Roman"/>
          <w:sz w:val="24"/>
          <w:szCs w:val="24"/>
        </w:rPr>
        <w:t xml:space="preserve">на сайте Оператора электронной площадки </w:t>
      </w:r>
      <w:r w:rsidRPr="008479CD">
        <w:rPr>
          <w:rFonts w:ascii="Times New Roman" w:hAnsi="Times New Roman" w:cs="Times New Roman"/>
          <w:sz w:val="24"/>
          <w:szCs w:val="24"/>
          <w:lang w:val="en-US"/>
        </w:rPr>
        <w:t>https</w:t>
      </w:r>
      <w:r w:rsidRPr="008479CD">
        <w:rPr>
          <w:rFonts w:ascii="Times New Roman" w:hAnsi="Times New Roman" w:cs="Times New Roman"/>
          <w:sz w:val="24"/>
          <w:szCs w:val="24"/>
        </w:rPr>
        <w:t xml:space="preserve">:// </w:t>
      </w:r>
      <w:hyperlink r:id="rId24" w:history="1">
        <w:r w:rsidRPr="008479CD">
          <w:rPr>
            <w:rStyle w:val="affb"/>
            <w:rFonts w:ascii="Times New Roman" w:hAnsi="Times New Roman" w:cs="Times New Roman"/>
            <w:color w:val="auto"/>
            <w:sz w:val="24"/>
            <w:szCs w:val="24"/>
            <w:lang w:val="en-US"/>
          </w:rPr>
          <w:t>www</w:t>
        </w:r>
        <w:r w:rsidRPr="008479CD">
          <w:rPr>
            <w:rStyle w:val="affb"/>
            <w:rFonts w:ascii="Times New Roman" w:hAnsi="Times New Roman" w:cs="Times New Roman"/>
            <w:color w:val="auto"/>
            <w:sz w:val="24"/>
            <w:szCs w:val="24"/>
          </w:rPr>
          <w:t>.</w:t>
        </w:r>
        <w:proofErr w:type="spellStart"/>
        <w:r w:rsidRPr="008479CD">
          <w:rPr>
            <w:rStyle w:val="affb"/>
            <w:rFonts w:ascii="Times New Roman" w:hAnsi="Times New Roman" w:cs="Times New Roman"/>
            <w:color w:val="auto"/>
            <w:sz w:val="24"/>
            <w:szCs w:val="24"/>
            <w:lang w:val="en-US"/>
          </w:rPr>
          <w:t>ros</w:t>
        </w:r>
        <w:proofErr w:type="spellEnd"/>
        <w:r w:rsidRPr="008479CD">
          <w:rPr>
            <w:rStyle w:val="affb"/>
            <w:rFonts w:ascii="Times New Roman" w:hAnsi="Times New Roman" w:cs="Times New Roman"/>
            <w:color w:val="auto"/>
            <w:sz w:val="24"/>
            <w:szCs w:val="24"/>
          </w:rPr>
          <w:t>е</w:t>
        </w:r>
        <w:proofErr w:type="spellStart"/>
        <w:r w:rsidRPr="008479CD">
          <w:rPr>
            <w:rStyle w:val="affb"/>
            <w:rFonts w:ascii="Times New Roman" w:hAnsi="Times New Roman" w:cs="Times New Roman"/>
            <w:color w:val="auto"/>
            <w:sz w:val="24"/>
            <w:szCs w:val="24"/>
            <w:lang w:val="en-US"/>
          </w:rPr>
          <w:t>ltorg</w:t>
        </w:r>
        <w:proofErr w:type="spellEnd"/>
        <w:r w:rsidRPr="008479CD">
          <w:rPr>
            <w:rStyle w:val="affb"/>
            <w:rFonts w:ascii="Times New Roman" w:hAnsi="Times New Roman" w:cs="Times New Roman"/>
            <w:color w:val="auto"/>
            <w:sz w:val="24"/>
            <w:szCs w:val="24"/>
          </w:rPr>
          <w:t>.</w:t>
        </w:r>
        <w:r w:rsidRPr="008479CD">
          <w:rPr>
            <w:rStyle w:val="affb"/>
            <w:rFonts w:ascii="Times New Roman" w:hAnsi="Times New Roman" w:cs="Times New Roman"/>
            <w:color w:val="auto"/>
            <w:sz w:val="24"/>
            <w:szCs w:val="24"/>
            <w:lang w:val="en-US"/>
          </w:rPr>
          <w:t>ru</w:t>
        </w:r>
      </w:hyperlink>
      <w:r w:rsidRPr="008479CD">
        <w:rPr>
          <w:rFonts w:ascii="Times New Roman" w:hAnsi="Times New Roman" w:cs="Times New Roman"/>
          <w:sz w:val="24"/>
          <w:szCs w:val="24"/>
        </w:rPr>
        <w:t xml:space="preserve"> </w:t>
      </w:r>
      <w:r w:rsidRPr="008479CD">
        <w:rPr>
          <w:rFonts w:ascii="Times New Roman" w:hAnsi="Times New Roman" w:cs="Times New Roman"/>
          <w:bCs/>
          <w:sz w:val="24"/>
          <w:szCs w:val="24"/>
        </w:rPr>
        <w:t>вместе с настоящим извещением</w:t>
      </w:r>
      <w:r w:rsidRPr="008479CD">
        <w:rPr>
          <w:rFonts w:ascii="Times New Roman" w:hAnsi="Times New Roman" w:cs="Times New Roman"/>
          <w:sz w:val="24"/>
          <w:szCs w:val="24"/>
        </w:rPr>
        <w:t xml:space="preserve">. </w:t>
      </w:r>
    </w:p>
    <w:p w14:paraId="5F64675E"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14:paraId="29DE5B37" w14:textId="3EA7C0F8" w:rsidR="008479CD" w:rsidRPr="008479CD" w:rsidRDefault="00492548" w:rsidP="008479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479CD" w:rsidRPr="008479CD">
        <w:rPr>
          <w:rFonts w:ascii="Times New Roman" w:hAnsi="Times New Roman" w:cs="Times New Roman"/>
          <w:sz w:val="24"/>
          <w:szCs w:val="24"/>
        </w:rPr>
        <w:t>Заявка на участие в аукционе должна содержать следующие документы и сведения:</w:t>
      </w:r>
    </w:p>
    <w:p w14:paraId="525E0D31"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9" w:name="sub_11031"/>
      <w:r w:rsidRPr="008479CD">
        <w:rPr>
          <w:rFonts w:ascii="Times New Roman" w:hAnsi="Times New Roman" w:cs="Times New Roman"/>
          <w:sz w:val="24"/>
          <w:szCs w:val="24"/>
        </w:rPr>
        <w:t xml:space="preserve">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w:t>
      </w:r>
      <w:r w:rsidRPr="008479CD">
        <w:rPr>
          <w:rFonts w:ascii="Times New Roman" w:hAnsi="Times New Roman" w:cs="Times New Roman"/>
          <w:sz w:val="24"/>
          <w:szCs w:val="24"/>
        </w:rPr>
        <w:lastRenderedPageBreak/>
        <w:t>Федерации, адрес регистрации по месту жительства (пребывания) (для физического лица), номер контактного телефона, адрес электронной почты;</w:t>
      </w:r>
    </w:p>
    <w:p w14:paraId="7D2D0430"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10" w:name="sub_11032"/>
      <w:bookmarkEnd w:id="9"/>
      <w:r w:rsidRPr="008479CD">
        <w:rPr>
          <w:rFonts w:ascii="Times New Roman" w:hAnsi="Times New Roman" w:cs="Times New Roman"/>
          <w:sz w:val="24"/>
          <w:szCs w:val="24"/>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43069B26"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11" w:name="sub_11033"/>
      <w:bookmarkEnd w:id="10"/>
      <w:r w:rsidRPr="008479CD">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6F7AE86E"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12" w:name="sub_11034"/>
      <w:bookmarkEnd w:id="11"/>
      <w:r w:rsidRPr="008479CD">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5933A5D1"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13" w:name="sub_11035"/>
      <w:bookmarkEnd w:id="12"/>
      <w:r w:rsidRPr="008479CD">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2D6D2575"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14" w:name="sub_1136"/>
      <w:bookmarkEnd w:id="13"/>
      <w:r w:rsidRPr="008479CD">
        <w:rPr>
          <w:rFonts w:ascii="Times New Roman" w:hAnsi="Times New Roman" w:cs="Times New Roman"/>
          <w:sz w:val="24"/>
          <w:szCs w:val="24"/>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w:t>
      </w:r>
      <w:hyperlink r:id="rId25" w:history="1">
        <w:r w:rsidRPr="008479CD">
          <w:rPr>
            <w:rStyle w:val="afffff2"/>
            <w:rFonts w:ascii="Times New Roman" w:hAnsi="Times New Roman" w:cs="Times New Roman"/>
            <w:color w:val="auto"/>
            <w:sz w:val="24"/>
            <w:szCs w:val="24"/>
          </w:rPr>
          <w:t>гражданским законодательством</w:t>
        </w:r>
      </w:hyperlink>
      <w:r w:rsidRPr="008479CD">
        <w:rPr>
          <w:rFonts w:ascii="Times New Roman" w:hAnsi="Times New Roman" w:cs="Times New Roman"/>
          <w:sz w:val="24"/>
          <w:szCs w:val="24"/>
        </w:rPr>
        <w:t xml:space="preserve"> Российской Федерации.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4F42CDDF"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15" w:name="sub_1137"/>
      <w:bookmarkEnd w:id="14"/>
      <w:r w:rsidRPr="008479CD">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50E0D215"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16" w:name="sub_1138"/>
      <w:bookmarkEnd w:id="15"/>
      <w:r w:rsidRPr="008479CD">
        <w:rPr>
          <w:rFonts w:ascii="Times New Roman" w:hAnsi="Times New Roman" w:cs="Times New Roman"/>
          <w:sz w:val="24"/>
          <w:szCs w:val="24"/>
        </w:rPr>
        <w:t xml:space="preserve">8) информацию о </w:t>
      </w:r>
      <w:proofErr w:type="spellStart"/>
      <w:r w:rsidRPr="008479CD">
        <w:rPr>
          <w:rFonts w:ascii="Times New Roman" w:hAnsi="Times New Roman" w:cs="Times New Roman"/>
          <w:sz w:val="24"/>
          <w:szCs w:val="24"/>
        </w:rPr>
        <w:t>непроведении</w:t>
      </w:r>
      <w:proofErr w:type="spellEnd"/>
      <w:r w:rsidRPr="008479CD">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14:paraId="5BE842F3"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17" w:name="sub_1139"/>
      <w:bookmarkEnd w:id="16"/>
      <w:r w:rsidRPr="008479CD">
        <w:rPr>
          <w:rFonts w:ascii="Times New Roman" w:hAnsi="Times New Roman" w:cs="Times New Roman"/>
          <w:sz w:val="24"/>
          <w:szCs w:val="24"/>
        </w:rPr>
        <w:t xml:space="preserve">9) документ, содержащий сведения о доле Российской Федерации, субъекта Российской Федерации или муниципального образования в уставном капитале </w:t>
      </w:r>
      <w:r w:rsidRPr="008479CD">
        <w:rPr>
          <w:rFonts w:ascii="Times New Roman" w:hAnsi="Times New Roman" w:cs="Times New Roman"/>
          <w:sz w:val="24"/>
          <w:szCs w:val="24"/>
        </w:rPr>
        <w:lastRenderedPageBreak/>
        <w:t>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14:paraId="785D3D84"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18" w:name="sub_11310"/>
      <w:bookmarkEnd w:id="17"/>
      <w:r w:rsidRPr="008479CD">
        <w:rPr>
          <w:rFonts w:ascii="Times New Roman" w:hAnsi="Times New Roman" w:cs="Times New Roman"/>
          <w:sz w:val="24"/>
          <w:szCs w:val="24"/>
        </w:rPr>
        <w:t>10) документы или копии документов, подтверждающие внесение задатка.</w:t>
      </w:r>
    </w:p>
    <w:bookmarkEnd w:id="18"/>
    <w:p w14:paraId="2C0DD79B" w14:textId="7E328B50" w:rsidR="008479CD" w:rsidRPr="008479CD" w:rsidRDefault="008479CD" w:rsidP="008479C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bookmarkStart w:id="19" w:name="sub_1105"/>
      <w:r w:rsidRPr="008479CD">
        <w:rPr>
          <w:rFonts w:ascii="Times New Roman" w:hAnsi="Times New Roman" w:cs="Times New Roman"/>
          <w:sz w:val="24"/>
          <w:szCs w:val="24"/>
        </w:rPr>
        <w:t>Перечень документов и сведений, предъявляемых к составу заявки на участие в аукционе</w:t>
      </w:r>
      <w:r>
        <w:rPr>
          <w:rFonts w:ascii="Times New Roman" w:hAnsi="Times New Roman" w:cs="Times New Roman"/>
          <w:sz w:val="24"/>
          <w:szCs w:val="24"/>
        </w:rPr>
        <w:t xml:space="preserve"> </w:t>
      </w:r>
      <w:r w:rsidRPr="008479CD">
        <w:rPr>
          <w:rFonts w:ascii="Times New Roman" w:hAnsi="Times New Roman" w:cs="Times New Roman"/>
          <w:sz w:val="24"/>
          <w:szCs w:val="24"/>
        </w:rPr>
        <w:t>является исчерпывающим.</w:t>
      </w:r>
    </w:p>
    <w:bookmarkEnd w:id="19"/>
    <w:p w14:paraId="2A152974" w14:textId="34182FED" w:rsidR="008479CD" w:rsidRPr="008479CD" w:rsidRDefault="00492548" w:rsidP="008479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bookmarkStart w:id="20" w:name="sub_1107"/>
      <w:r w:rsidR="008479CD" w:rsidRPr="008479CD">
        <w:rPr>
          <w:rFonts w:ascii="Times New Roman" w:hAnsi="Times New Roman" w:cs="Times New Roman"/>
          <w:sz w:val="24"/>
          <w:szCs w:val="24"/>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14:paraId="08E4204F"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21" w:name="sub_1108"/>
      <w:bookmarkEnd w:id="20"/>
      <w:r w:rsidRPr="008479CD">
        <w:rPr>
          <w:rFonts w:ascii="Times New Roman" w:hAnsi="Times New Roman" w:cs="Times New Roman"/>
          <w:sz w:val="24"/>
          <w:szCs w:val="24"/>
        </w:rPr>
        <w:t xml:space="preserve"> Прием заявок на участие в аукционе осуществляется до даты и времени окончания срока подачи таких заявок.</w:t>
      </w:r>
    </w:p>
    <w:p w14:paraId="32B83005"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22" w:name="sub_1109"/>
      <w:bookmarkEnd w:id="21"/>
      <w:r w:rsidRPr="008479CD">
        <w:rPr>
          <w:rFonts w:ascii="Times New Roman" w:hAnsi="Times New Roman" w:cs="Times New Roman"/>
          <w:sz w:val="24"/>
          <w:szCs w:val="24"/>
        </w:rPr>
        <w:t xml:space="preserve">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14:paraId="5F1707EE"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23" w:name="sub_1110"/>
      <w:bookmarkEnd w:id="22"/>
      <w:r w:rsidRPr="008479CD">
        <w:rPr>
          <w:rFonts w:ascii="Times New Roman" w:hAnsi="Times New Roman" w:cs="Times New Roman"/>
          <w:sz w:val="24"/>
          <w:szCs w:val="24"/>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14:paraId="119826AE"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24" w:name="sub_1111"/>
      <w:bookmarkEnd w:id="23"/>
      <w:r w:rsidRPr="008479CD">
        <w:rPr>
          <w:rFonts w:ascii="Times New Roman" w:hAnsi="Times New Roman" w:cs="Times New Roman"/>
          <w:sz w:val="24"/>
          <w:szCs w:val="24"/>
        </w:rPr>
        <w:t xml:space="preserve">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bookmarkEnd w:id="24"/>
    <w:p w14:paraId="1510A64C" w14:textId="59550BEF" w:rsidR="008479CD" w:rsidRPr="008479CD" w:rsidRDefault="008479CD" w:rsidP="008479CD">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p>
    <w:p w14:paraId="3AC87738" w14:textId="58D1DAF6" w:rsidR="008479CD" w:rsidRPr="008479CD" w:rsidRDefault="008479CD" w:rsidP="008479CD">
      <w:pPr>
        <w:spacing w:after="0" w:line="240" w:lineRule="auto"/>
        <w:ind w:firstLine="709"/>
        <w:jc w:val="both"/>
        <w:rPr>
          <w:rFonts w:ascii="Times New Roman" w:hAnsi="Times New Roman" w:cs="Times New Roman"/>
          <w:b/>
          <w:sz w:val="24"/>
          <w:szCs w:val="24"/>
        </w:rPr>
      </w:pPr>
      <w:r w:rsidRPr="008479CD">
        <w:rPr>
          <w:rFonts w:ascii="Times New Roman" w:hAnsi="Times New Roman" w:cs="Times New Roman"/>
          <w:b/>
          <w:sz w:val="24"/>
          <w:szCs w:val="24"/>
          <w:u w:val="single"/>
        </w:rPr>
        <w:t>Заявки на участие в аукционе в электронной форме принимаются круглосуточно на сайте</w:t>
      </w:r>
      <w:r>
        <w:rPr>
          <w:rFonts w:ascii="Times New Roman" w:hAnsi="Times New Roman" w:cs="Times New Roman"/>
          <w:b/>
          <w:sz w:val="24"/>
          <w:szCs w:val="24"/>
        </w:rPr>
        <w:t xml:space="preserve"> </w:t>
      </w:r>
      <w:r w:rsidRPr="008479CD">
        <w:rPr>
          <w:rFonts w:ascii="Times New Roman" w:hAnsi="Times New Roman" w:cs="Times New Roman"/>
          <w:sz w:val="24"/>
          <w:szCs w:val="24"/>
          <w:lang w:val="en-US"/>
        </w:rPr>
        <w:t>https</w:t>
      </w:r>
      <w:r w:rsidRPr="008479CD">
        <w:rPr>
          <w:rFonts w:ascii="Times New Roman" w:hAnsi="Times New Roman" w:cs="Times New Roman"/>
          <w:sz w:val="24"/>
          <w:szCs w:val="24"/>
        </w:rPr>
        <w:t xml:space="preserve">:// </w:t>
      </w:r>
      <w:hyperlink r:id="rId26" w:history="1">
        <w:r w:rsidRPr="008479CD">
          <w:rPr>
            <w:rStyle w:val="affb"/>
            <w:rFonts w:ascii="Times New Roman" w:hAnsi="Times New Roman" w:cs="Times New Roman"/>
            <w:color w:val="auto"/>
            <w:sz w:val="24"/>
            <w:szCs w:val="24"/>
            <w:lang w:val="en-US"/>
          </w:rPr>
          <w:t>www</w:t>
        </w:r>
        <w:r w:rsidRPr="008479CD">
          <w:rPr>
            <w:rStyle w:val="affb"/>
            <w:rFonts w:ascii="Times New Roman" w:hAnsi="Times New Roman" w:cs="Times New Roman"/>
            <w:color w:val="auto"/>
            <w:sz w:val="24"/>
            <w:szCs w:val="24"/>
          </w:rPr>
          <w:t>.</w:t>
        </w:r>
        <w:proofErr w:type="spellStart"/>
        <w:r w:rsidRPr="008479CD">
          <w:rPr>
            <w:rStyle w:val="affb"/>
            <w:rFonts w:ascii="Times New Roman" w:hAnsi="Times New Roman" w:cs="Times New Roman"/>
            <w:color w:val="auto"/>
            <w:sz w:val="24"/>
            <w:szCs w:val="24"/>
            <w:lang w:val="en-US"/>
          </w:rPr>
          <w:t>ros</w:t>
        </w:r>
        <w:proofErr w:type="spellEnd"/>
        <w:r w:rsidRPr="008479CD">
          <w:rPr>
            <w:rStyle w:val="affb"/>
            <w:rFonts w:ascii="Times New Roman" w:hAnsi="Times New Roman" w:cs="Times New Roman"/>
            <w:color w:val="auto"/>
            <w:sz w:val="24"/>
            <w:szCs w:val="24"/>
          </w:rPr>
          <w:t>е</w:t>
        </w:r>
        <w:proofErr w:type="spellStart"/>
        <w:r w:rsidRPr="008479CD">
          <w:rPr>
            <w:rStyle w:val="affb"/>
            <w:rFonts w:ascii="Times New Roman" w:hAnsi="Times New Roman" w:cs="Times New Roman"/>
            <w:color w:val="auto"/>
            <w:sz w:val="24"/>
            <w:szCs w:val="24"/>
            <w:lang w:val="en-US"/>
          </w:rPr>
          <w:t>ltorg</w:t>
        </w:r>
        <w:proofErr w:type="spellEnd"/>
        <w:r w:rsidRPr="008479CD">
          <w:rPr>
            <w:rStyle w:val="affb"/>
            <w:rFonts w:ascii="Times New Roman" w:hAnsi="Times New Roman" w:cs="Times New Roman"/>
            <w:color w:val="auto"/>
            <w:sz w:val="24"/>
            <w:szCs w:val="24"/>
          </w:rPr>
          <w:t>.</w:t>
        </w:r>
        <w:r w:rsidRPr="008479CD">
          <w:rPr>
            <w:rStyle w:val="affb"/>
            <w:rFonts w:ascii="Times New Roman" w:hAnsi="Times New Roman" w:cs="Times New Roman"/>
            <w:color w:val="auto"/>
            <w:sz w:val="24"/>
            <w:szCs w:val="24"/>
            <w:lang w:val="en-US"/>
          </w:rPr>
          <w:t>ru</w:t>
        </w:r>
      </w:hyperlink>
    </w:p>
    <w:p w14:paraId="37926F5E" w14:textId="77777777" w:rsidR="008479CD" w:rsidRPr="008479CD" w:rsidRDefault="008479CD" w:rsidP="008479CD">
      <w:pPr>
        <w:spacing w:after="0" w:line="240" w:lineRule="auto"/>
        <w:ind w:firstLine="709"/>
        <w:jc w:val="both"/>
        <w:rPr>
          <w:rFonts w:ascii="Times New Roman" w:hAnsi="Times New Roman" w:cs="Times New Roman"/>
          <w:b/>
          <w:sz w:val="24"/>
          <w:szCs w:val="24"/>
        </w:rPr>
      </w:pPr>
      <w:r w:rsidRPr="008479CD">
        <w:rPr>
          <w:rFonts w:ascii="Times New Roman" w:hAnsi="Times New Roman" w:cs="Times New Roman"/>
          <w:b/>
          <w:sz w:val="24"/>
          <w:szCs w:val="24"/>
        </w:rPr>
        <w:t xml:space="preserve"> </w:t>
      </w:r>
    </w:p>
    <w:p w14:paraId="07C742B1"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b/>
          <w:sz w:val="24"/>
          <w:szCs w:val="24"/>
        </w:rPr>
        <w:t>Дата начала приема заявок</w:t>
      </w:r>
      <w:r w:rsidRPr="008479CD">
        <w:rPr>
          <w:rFonts w:ascii="Times New Roman" w:hAnsi="Times New Roman" w:cs="Times New Roman"/>
          <w:sz w:val="24"/>
          <w:szCs w:val="24"/>
        </w:rPr>
        <w:t>: 01.02.2025</w:t>
      </w:r>
      <w:r w:rsidRPr="008479CD">
        <w:rPr>
          <w:rFonts w:ascii="Times New Roman" w:hAnsi="Times New Roman" w:cs="Times New Roman"/>
          <w:b/>
          <w:sz w:val="24"/>
          <w:szCs w:val="24"/>
        </w:rPr>
        <w:t xml:space="preserve"> </w:t>
      </w:r>
      <w:r w:rsidRPr="008479CD">
        <w:rPr>
          <w:rFonts w:ascii="Times New Roman" w:hAnsi="Times New Roman" w:cs="Times New Roman"/>
          <w:sz w:val="24"/>
          <w:szCs w:val="24"/>
        </w:rPr>
        <w:t xml:space="preserve">в 09 часов 00 мин. </w:t>
      </w:r>
    </w:p>
    <w:p w14:paraId="0256361A" w14:textId="2EEA5D95"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b/>
          <w:sz w:val="24"/>
          <w:szCs w:val="24"/>
        </w:rPr>
        <w:t>Дата и время окончания приема заявок</w:t>
      </w:r>
      <w:r w:rsidRPr="008479CD">
        <w:rPr>
          <w:rFonts w:ascii="Times New Roman" w:hAnsi="Times New Roman" w:cs="Times New Roman"/>
          <w:sz w:val="24"/>
          <w:szCs w:val="24"/>
        </w:rPr>
        <w:t>: 26.02.2025 в 16 часов 00 мин.</w:t>
      </w:r>
      <w:r>
        <w:rPr>
          <w:rFonts w:ascii="Times New Roman" w:hAnsi="Times New Roman" w:cs="Times New Roman"/>
          <w:sz w:val="24"/>
          <w:szCs w:val="24"/>
        </w:rPr>
        <w:t xml:space="preserve"> </w:t>
      </w:r>
    </w:p>
    <w:p w14:paraId="406646F5" w14:textId="77777777" w:rsidR="008479CD" w:rsidRPr="008479CD" w:rsidRDefault="008479CD" w:rsidP="008479CD">
      <w:pPr>
        <w:pStyle w:val="af9"/>
        <w:spacing w:after="0"/>
        <w:ind w:firstLine="709"/>
        <w:contextualSpacing/>
        <w:rPr>
          <w:sz w:val="24"/>
          <w:szCs w:val="24"/>
        </w:rPr>
      </w:pPr>
      <w:r w:rsidRPr="008479CD">
        <w:rPr>
          <w:b/>
          <w:bCs/>
          <w:sz w:val="24"/>
          <w:szCs w:val="24"/>
        </w:rPr>
        <w:t xml:space="preserve">Дата и время рассмотрения заявок: </w:t>
      </w:r>
      <w:r w:rsidRPr="008479CD">
        <w:rPr>
          <w:sz w:val="24"/>
          <w:szCs w:val="24"/>
        </w:rPr>
        <w:t xml:space="preserve">27.02.2025 в 09 час. 00 мин. </w:t>
      </w:r>
    </w:p>
    <w:p w14:paraId="2EBCF1BC" w14:textId="6BD841DB" w:rsidR="008479CD" w:rsidRPr="008479CD" w:rsidRDefault="008479CD" w:rsidP="008479CD">
      <w:pPr>
        <w:pStyle w:val="af9"/>
        <w:spacing w:after="0"/>
        <w:ind w:firstLine="709"/>
        <w:contextualSpacing/>
        <w:rPr>
          <w:b/>
          <w:sz w:val="24"/>
          <w:szCs w:val="24"/>
        </w:rPr>
      </w:pPr>
      <w:r w:rsidRPr="008479CD">
        <w:rPr>
          <w:b/>
          <w:sz w:val="24"/>
          <w:szCs w:val="24"/>
        </w:rPr>
        <w:t xml:space="preserve">Дата и время проведения аукциона: </w:t>
      </w:r>
      <w:r w:rsidRPr="008479CD">
        <w:rPr>
          <w:sz w:val="24"/>
          <w:szCs w:val="24"/>
        </w:rPr>
        <w:t>28.02.2025 в 09 час. 00 мин. на электронной площадке</w:t>
      </w:r>
      <w:r>
        <w:rPr>
          <w:sz w:val="24"/>
          <w:szCs w:val="24"/>
        </w:rPr>
        <w:t xml:space="preserve"> </w:t>
      </w:r>
      <w:r w:rsidRPr="008479CD">
        <w:rPr>
          <w:sz w:val="24"/>
          <w:szCs w:val="24"/>
          <w:lang w:val="en-US"/>
        </w:rPr>
        <w:t>https</w:t>
      </w:r>
      <w:r w:rsidRPr="008479CD">
        <w:rPr>
          <w:sz w:val="24"/>
          <w:szCs w:val="24"/>
        </w:rPr>
        <w:t xml:space="preserve">:// </w:t>
      </w:r>
      <w:hyperlink r:id="rId27" w:history="1">
        <w:r w:rsidRPr="008479CD">
          <w:rPr>
            <w:rStyle w:val="affb"/>
            <w:color w:val="auto"/>
            <w:sz w:val="24"/>
            <w:szCs w:val="24"/>
            <w:lang w:val="en-US"/>
          </w:rPr>
          <w:t>www</w:t>
        </w:r>
        <w:r w:rsidRPr="008479CD">
          <w:rPr>
            <w:rStyle w:val="affb"/>
            <w:color w:val="auto"/>
            <w:sz w:val="24"/>
            <w:szCs w:val="24"/>
          </w:rPr>
          <w:t>.</w:t>
        </w:r>
        <w:proofErr w:type="spellStart"/>
        <w:r w:rsidRPr="008479CD">
          <w:rPr>
            <w:rStyle w:val="affb"/>
            <w:color w:val="auto"/>
            <w:sz w:val="24"/>
            <w:szCs w:val="24"/>
            <w:lang w:val="en-US"/>
          </w:rPr>
          <w:t>ros</w:t>
        </w:r>
        <w:proofErr w:type="spellEnd"/>
        <w:r w:rsidRPr="008479CD">
          <w:rPr>
            <w:rStyle w:val="affb"/>
            <w:color w:val="auto"/>
            <w:sz w:val="24"/>
            <w:szCs w:val="24"/>
          </w:rPr>
          <w:t>е</w:t>
        </w:r>
        <w:proofErr w:type="spellStart"/>
        <w:r w:rsidRPr="008479CD">
          <w:rPr>
            <w:rStyle w:val="affb"/>
            <w:color w:val="auto"/>
            <w:sz w:val="24"/>
            <w:szCs w:val="24"/>
            <w:lang w:val="en-US"/>
          </w:rPr>
          <w:t>ltorg</w:t>
        </w:r>
        <w:proofErr w:type="spellEnd"/>
        <w:r w:rsidRPr="008479CD">
          <w:rPr>
            <w:rStyle w:val="affb"/>
            <w:color w:val="auto"/>
            <w:sz w:val="24"/>
            <w:szCs w:val="24"/>
          </w:rPr>
          <w:t>.</w:t>
        </w:r>
        <w:r w:rsidRPr="008479CD">
          <w:rPr>
            <w:rStyle w:val="affb"/>
            <w:color w:val="auto"/>
            <w:sz w:val="24"/>
            <w:szCs w:val="24"/>
            <w:lang w:val="en-US"/>
          </w:rPr>
          <w:t>ru</w:t>
        </w:r>
      </w:hyperlink>
    </w:p>
    <w:p w14:paraId="219283C7" w14:textId="77777777" w:rsidR="008479CD" w:rsidRPr="008479CD" w:rsidRDefault="008479CD" w:rsidP="008479CD">
      <w:pPr>
        <w:pStyle w:val="af9"/>
        <w:spacing w:after="0"/>
        <w:ind w:firstLine="709"/>
        <w:contextualSpacing/>
        <w:rPr>
          <w:sz w:val="24"/>
          <w:szCs w:val="24"/>
        </w:rPr>
      </w:pPr>
    </w:p>
    <w:p w14:paraId="0CD631E7" w14:textId="77777777" w:rsidR="008479CD" w:rsidRPr="008479CD" w:rsidRDefault="008479CD" w:rsidP="008479CD">
      <w:pPr>
        <w:pStyle w:val="af9"/>
        <w:spacing w:after="0"/>
        <w:ind w:firstLine="709"/>
        <w:contextualSpacing/>
        <w:rPr>
          <w:b/>
          <w:sz w:val="24"/>
          <w:szCs w:val="24"/>
          <w:u w:val="single"/>
        </w:rPr>
      </w:pPr>
      <w:r w:rsidRPr="008479CD">
        <w:rPr>
          <w:b/>
          <w:sz w:val="24"/>
          <w:szCs w:val="24"/>
          <w:u w:val="single"/>
        </w:rPr>
        <w:t>Рассмотрение заявок</w:t>
      </w:r>
    </w:p>
    <w:p w14:paraId="10451EC6" w14:textId="77777777" w:rsidR="008479CD" w:rsidRPr="008479CD" w:rsidRDefault="008479CD" w:rsidP="008479CD">
      <w:pPr>
        <w:pStyle w:val="af9"/>
        <w:spacing w:after="0"/>
        <w:ind w:firstLine="709"/>
        <w:contextualSpacing/>
        <w:rPr>
          <w:sz w:val="24"/>
          <w:szCs w:val="24"/>
        </w:rPr>
      </w:pPr>
      <w:r w:rsidRPr="008479CD">
        <w:rPr>
          <w:sz w:val="24"/>
          <w:szCs w:val="24"/>
        </w:rPr>
        <w:t>В день и время рассмотрения заявок,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14:paraId="46BA39B7" w14:textId="77777777" w:rsidR="008479CD" w:rsidRPr="008479CD" w:rsidRDefault="008479CD" w:rsidP="008479CD">
      <w:pPr>
        <w:pStyle w:val="af9"/>
        <w:spacing w:after="0"/>
        <w:ind w:firstLine="709"/>
        <w:contextualSpacing/>
        <w:rPr>
          <w:sz w:val="24"/>
          <w:szCs w:val="24"/>
        </w:rPr>
      </w:pPr>
    </w:p>
    <w:p w14:paraId="71450CA0" w14:textId="77777777" w:rsidR="008479CD" w:rsidRPr="008479CD" w:rsidRDefault="008479CD" w:rsidP="008479CD">
      <w:pPr>
        <w:spacing w:after="0" w:line="240" w:lineRule="auto"/>
        <w:ind w:firstLine="709"/>
        <w:contextualSpacing/>
        <w:jc w:val="both"/>
        <w:rPr>
          <w:rFonts w:ascii="Times New Roman" w:hAnsi="Times New Roman" w:cs="Times New Roman"/>
          <w:b/>
          <w:sz w:val="24"/>
          <w:szCs w:val="24"/>
          <w:u w:val="single"/>
        </w:rPr>
      </w:pPr>
      <w:r w:rsidRPr="008479CD">
        <w:rPr>
          <w:rFonts w:ascii="Times New Roman" w:hAnsi="Times New Roman" w:cs="Times New Roman"/>
          <w:b/>
          <w:sz w:val="24"/>
          <w:szCs w:val="24"/>
          <w:u w:val="single"/>
        </w:rPr>
        <w:t>Порядок предоставления документации об аукционе в электронной форме и разъяснений положений документации об аукционе.</w:t>
      </w:r>
    </w:p>
    <w:p w14:paraId="01024C97" w14:textId="1786AFAA" w:rsidR="008479CD" w:rsidRPr="008479CD" w:rsidRDefault="008479CD" w:rsidP="008479CD">
      <w:pPr>
        <w:spacing w:after="0" w:line="240" w:lineRule="auto"/>
        <w:ind w:firstLine="709"/>
        <w:contextualSpacing/>
        <w:jc w:val="both"/>
        <w:rPr>
          <w:rFonts w:ascii="Times New Roman" w:hAnsi="Times New Roman" w:cs="Times New Roman"/>
          <w:sz w:val="24"/>
          <w:szCs w:val="24"/>
        </w:rPr>
      </w:pPr>
      <w:r w:rsidRPr="008479CD">
        <w:rPr>
          <w:rFonts w:ascii="Times New Roman" w:hAnsi="Times New Roman" w:cs="Times New Roman"/>
          <w:sz w:val="24"/>
          <w:szCs w:val="24"/>
        </w:rPr>
        <w:t>Ознакомиться с документацией об аукционе без взимания платы можно также</w:t>
      </w:r>
      <w:r w:rsidRPr="008479CD">
        <w:rPr>
          <w:rFonts w:ascii="Times New Roman" w:hAnsi="Times New Roman" w:cs="Times New Roman"/>
          <w:b/>
          <w:sz w:val="24"/>
          <w:szCs w:val="24"/>
        </w:rPr>
        <w:t xml:space="preserve"> </w:t>
      </w:r>
      <w:r w:rsidRPr="008479CD">
        <w:rPr>
          <w:rFonts w:ascii="Times New Roman" w:hAnsi="Times New Roman" w:cs="Times New Roman"/>
          <w:sz w:val="24"/>
          <w:szCs w:val="24"/>
        </w:rPr>
        <w:t>по адресу:</w:t>
      </w:r>
      <w:r>
        <w:rPr>
          <w:rFonts w:ascii="Times New Roman" w:hAnsi="Times New Roman" w:cs="Times New Roman"/>
          <w:sz w:val="24"/>
          <w:szCs w:val="24"/>
        </w:rPr>
        <w:t xml:space="preserve"> </w:t>
      </w:r>
      <w:r w:rsidRPr="008479CD">
        <w:rPr>
          <w:rFonts w:ascii="Times New Roman" w:hAnsi="Times New Roman" w:cs="Times New Roman"/>
          <w:sz w:val="24"/>
          <w:szCs w:val="24"/>
        </w:rPr>
        <w:t xml:space="preserve">Воронежская область, Каширский район, с. Каширское, ул. Олимпийская,3, кабинет № 206, начиная с 01.02.2025 в рабочие дни с 10 часов 00 мин. до 16 часов 00 мин. </w:t>
      </w:r>
    </w:p>
    <w:p w14:paraId="5040F713"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 xml:space="preserve">Любое заинтересованное лицо вправе направить в форме электронного документа Оператору электронной площадки запрос о разъяснении положений Документации об </w:t>
      </w:r>
      <w:r w:rsidRPr="008479CD">
        <w:rPr>
          <w:rFonts w:ascii="Times New Roman" w:hAnsi="Times New Roman" w:cs="Times New Roman"/>
          <w:sz w:val="24"/>
          <w:szCs w:val="24"/>
        </w:rPr>
        <w:lastRenderedPageBreak/>
        <w:t xml:space="preserve">аукционе в электронной форме, начиная </w:t>
      </w:r>
      <w:r w:rsidRPr="008479CD">
        <w:rPr>
          <w:rFonts w:ascii="Times New Roman" w:hAnsi="Times New Roman" w:cs="Times New Roman"/>
          <w:b/>
          <w:sz w:val="24"/>
          <w:szCs w:val="24"/>
        </w:rPr>
        <w:t xml:space="preserve">с </w:t>
      </w:r>
      <w:r w:rsidRPr="008479CD">
        <w:rPr>
          <w:rFonts w:ascii="Times New Roman" w:hAnsi="Times New Roman" w:cs="Times New Roman"/>
          <w:sz w:val="24"/>
          <w:szCs w:val="24"/>
        </w:rPr>
        <w:t>01.02.2025</w:t>
      </w:r>
      <w:r w:rsidRPr="008479CD">
        <w:rPr>
          <w:rFonts w:ascii="Times New Roman" w:hAnsi="Times New Roman" w:cs="Times New Roman"/>
          <w:b/>
          <w:sz w:val="24"/>
          <w:szCs w:val="24"/>
        </w:rPr>
        <w:t xml:space="preserve"> </w:t>
      </w:r>
      <w:r w:rsidRPr="008479CD">
        <w:rPr>
          <w:rFonts w:ascii="Times New Roman" w:hAnsi="Times New Roman" w:cs="Times New Roman"/>
          <w:sz w:val="24"/>
          <w:szCs w:val="24"/>
        </w:rPr>
        <w:t>после размещения на официальном сайте торгов извещения о проведении аукциона.</w:t>
      </w:r>
    </w:p>
    <w:p w14:paraId="675372E9"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Оператор электронной площадки в течение двух часов с момента получения запроса направляет его Организатору аукциона в электронной форме.</w:t>
      </w:r>
    </w:p>
    <w:p w14:paraId="076C463D"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В течение двух рабочих дней с даты поступления указанного запроса Организатор аукциона в электронной форме обязан направить заявителю в форме электронного документа разъяснения положений Документации об аукционе в электронной форме, если указанный запрос поступил от заявителя не позднее чем за три рабочих дня до даты окончания срока подачи/приема заявок на участие в аукционе в электронной форме.</w:t>
      </w:r>
    </w:p>
    <w:p w14:paraId="5FCF53B9"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 xml:space="preserve"> Организатор аукциона обеспечивает осмотр имущества, права на которое передают по договору, в порядке, установленном в документации об аукционе, без взимания платы. Проведение такого осмотра осуществляется не реже чем через каждые пять рабочих дней с даты размещения извещения о проведении аукциона на официальном сайте, но не позднее чем за два рабочих дня до даты окончания срока подачи заявок.</w:t>
      </w:r>
    </w:p>
    <w:p w14:paraId="2FCBB793" w14:textId="77777777" w:rsidR="008479CD" w:rsidRPr="008479CD" w:rsidRDefault="008479CD" w:rsidP="008479CD">
      <w:pPr>
        <w:pStyle w:val="1"/>
        <w:spacing w:before="0" w:after="0"/>
        <w:ind w:firstLine="709"/>
        <w:jc w:val="both"/>
        <w:rPr>
          <w:rFonts w:ascii="Times New Roman" w:hAnsi="Times New Roman"/>
          <w:color w:val="auto"/>
          <w:sz w:val="24"/>
          <w:szCs w:val="24"/>
        </w:rPr>
      </w:pPr>
      <w:r w:rsidRPr="008479CD">
        <w:rPr>
          <w:rFonts w:ascii="Times New Roman" w:hAnsi="Times New Roman"/>
          <w:color w:val="auto"/>
          <w:sz w:val="24"/>
          <w:szCs w:val="24"/>
        </w:rPr>
        <w:t>Порядок проведения аукциона</w:t>
      </w:r>
    </w:p>
    <w:p w14:paraId="354E544D"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25" w:name="sub_1122"/>
      <w:r w:rsidRPr="008479CD">
        <w:rPr>
          <w:rFonts w:ascii="Times New Roman" w:hAnsi="Times New Roman" w:cs="Times New Roman"/>
          <w:sz w:val="24"/>
          <w:szCs w:val="24"/>
        </w:rPr>
        <w:t xml:space="preserve"> В аукционе могут участвовать только заявители, признанные участниками аукциона.</w:t>
      </w:r>
    </w:p>
    <w:p w14:paraId="1904D5E8" w14:textId="1D241D7F" w:rsidR="008479CD" w:rsidRPr="008479CD" w:rsidRDefault="008479CD" w:rsidP="008479CD">
      <w:pPr>
        <w:spacing w:after="0" w:line="240" w:lineRule="auto"/>
        <w:ind w:firstLine="709"/>
        <w:jc w:val="both"/>
        <w:rPr>
          <w:rFonts w:ascii="Times New Roman" w:hAnsi="Times New Roman" w:cs="Times New Roman"/>
          <w:sz w:val="24"/>
          <w:szCs w:val="24"/>
        </w:rPr>
      </w:pPr>
      <w:bookmarkStart w:id="26" w:name="sub_1123"/>
      <w:bookmarkEnd w:id="25"/>
      <w:r w:rsidRPr="008479CD">
        <w:rPr>
          <w:rFonts w:ascii="Times New Roman" w:hAnsi="Times New Roman" w:cs="Times New Roman"/>
          <w:sz w:val="24"/>
          <w:szCs w:val="24"/>
        </w:rPr>
        <w:t xml:space="preserve"> Аукцион</w:t>
      </w:r>
      <w:r>
        <w:rPr>
          <w:rFonts w:ascii="Times New Roman" w:hAnsi="Times New Roman" w:cs="Times New Roman"/>
          <w:sz w:val="24"/>
          <w:szCs w:val="24"/>
        </w:rPr>
        <w:t xml:space="preserve"> </w:t>
      </w:r>
      <w:r w:rsidRPr="008479CD">
        <w:rPr>
          <w:rFonts w:ascii="Times New Roman" w:hAnsi="Times New Roman" w:cs="Times New Roman"/>
          <w:sz w:val="24"/>
          <w:szCs w:val="24"/>
        </w:rPr>
        <w:t>проводится на электронной площадке путем повышения начальной (минимальной) цены договора (цены лота), указанной в извещении о проведении аукциона, на "шаг аукциона".</w:t>
      </w:r>
    </w:p>
    <w:bookmarkEnd w:id="26"/>
    <w:p w14:paraId="698EE724" w14:textId="7C79F645" w:rsidR="008479CD" w:rsidRPr="008479CD" w:rsidRDefault="00492548" w:rsidP="008479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bookmarkStart w:id="27" w:name="sub_1125"/>
      <w:r w:rsidR="008479CD" w:rsidRPr="008479CD">
        <w:rPr>
          <w:rFonts w:ascii="Times New Roman" w:hAnsi="Times New Roman" w:cs="Times New Roman"/>
          <w:sz w:val="24"/>
          <w:szCs w:val="24"/>
        </w:rPr>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bookmarkEnd w:id="27"/>
    <w:p w14:paraId="2A464352"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14:paraId="64916233"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28" w:name="sub_1126"/>
      <w:r w:rsidRPr="008479CD">
        <w:rPr>
          <w:rFonts w:ascii="Times New Roman" w:hAnsi="Times New Roman" w:cs="Times New Roman"/>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w:t>
      </w:r>
      <w:proofErr w:type="gramStart"/>
      <w:r w:rsidRPr="008479CD">
        <w:rPr>
          <w:rFonts w:ascii="Times New Roman" w:hAnsi="Times New Roman" w:cs="Times New Roman"/>
          <w:sz w:val="24"/>
          <w:szCs w:val="24"/>
        </w:rPr>
        <w:t>договора</w:t>
      </w:r>
      <w:proofErr w:type="gramEnd"/>
      <w:r w:rsidRPr="008479CD">
        <w:rPr>
          <w:rFonts w:ascii="Times New Roman" w:hAnsi="Times New Roman" w:cs="Times New Roman"/>
          <w:sz w:val="24"/>
          <w:szCs w:val="24"/>
        </w:rPr>
        <w:t xml:space="preserve"> которого является лучшим текущим предложением о цене договора, не вправе делать следующее предложение о цене.</w:t>
      </w:r>
    </w:p>
    <w:p w14:paraId="38712E52" w14:textId="77777777" w:rsidR="008479CD" w:rsidRPr="008479CD" w:rsidRDefault="008479CD" w:rsidP="008479CD">
      <w:pPr>
        <w:spacing w:after="0" w:line="240" w:lineRule="auto"/>
        <w:ind w:firstLine="709"/>
        <w:jc w:val="both"/>
        <w:rPr>
          <w:rFonts w:ascii="Times New Roman" w:hAnsi="Times New Roman" w:cs="Times New Roman"/>
          <w:b/>
          <w:sz w:val="24"/>
          <w:szCs w:val="24"/>
        </w:rPr>
      </w:pPr>
      <w:bookmarkStart w:id="29" w:name="sub_1127"/>
      <w:bookmarkEnd w:id="28"/>
      <w:r w:rsidRPr="008479CD">
        <w:rPr>
          <w:rFonts w:ascii="Times New Roman" w:hAnsi="Times New Roman" w:cs="Times New Roman"/>
          <w:b/>
          <w:sz w:val="24"/>
          <w:szCs w:val="24"/>
        </w:rPr>
        <w:t>Победителем аукциона признается лицо, предложившее наиболее высокую цену договора.</w:t>
      </w:r>
    </w:p>
    <w:p w14:paraId="690AD9ED"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30" w:name="sub_1128"/>
      <w:bookmarkEnd w:id="29"/>
      <w:r w:rsidRPr="008479CD">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14:paraId="605746A4"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31" w:name="sub_1129"/>
      <w:bookmarkEnd w:id="30"/>
      <w:r w:rsidRPr="008479CD">
        <w:rPr>
          <w:rFonts w:ascii="Times New Roman" w:hAnsi="Times New Roman" w:cs="Times New Roman"/>
          <w:sz w:val="24"/>
          <w:szCs w:val="24"/>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14:paraId="0F3DF0DA"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32" w:name="sub_11291"/>
      <w:bookmarkEnd w:id="31"/>
      <w:r w:rsidRPr="008479CD">
        <w:rPr>
          <w:rFonts w:ascii="Times New Roman" w:hAnsi="Times New Roman" w:cs="Times New Roman"/>
          <w:sz w:val="24"/>
          <w:szCs w:val="24"/>
        </w:rPr>
        <w:t>1) дата и время проведения аукциона;</w:t>
      </w:r>
    </w:p>
    <w:p w14:paraId="564D848E"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33" w:name="sub_11292"/>
      <w:bookmarkEnd w:id="32"/>
      <w:r w:rsidRPr="008479CD">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14:paraId="76E31F9D"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34" w:name="sub_11293"/>
      <w:bookmarkEnd w:id="33"/>
      <w:r w:rsidRPr="008479CD">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14:paraId="0240B6AF"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35" w:name="sub_11294"/>
      <w:bookmarkEnd w:id="34"/>
      <w:r w:rsidRPr="008479CD">
        <w:rPr>
          <w:rFonts w:ascii="Times New Roman" w:hAnsi="Times New Roman" w:cs="Times New Roman"/>
          <w:sz w:val="24"/>
          <w:szCs w:val="24"/>
        </w:rPr>
        <w:lastRenderedPageBreak/>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14:paraId="07AD19BD" w14:textId="77777777" w:rsidR="008479CD" w:rsidRPr="008479CD" w:rsidRDefault="008479CD" w:rsidP="008479CD">
      <w:pPr>
        <w:spacing w:after="0" w:line="240" w:lineRule="auto"/>
        <w:ind w:firstLine="709"/>
        <w:jc w:val="both"/>
        <w:outlineLvl w:val="1"/>
        <w:rPr>
          <w:rFonts w:ascii="Times New Roman" w:hAnsi="Times New Roman" w:cs="Times New Roman"/>
          <w:sz w:val="24"/>
          <w:szCs w:val="24"/>
        </w:rPr>
      </w:pPr>
      <w:bookmarkStart w:id="36" w:name="sub_1130"/>
      <w:bookmarkEnd w:id="35"/>
      <w:r w:rsidRPr="008479CD">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w:t>
      </w:r>
      <w:hyperlink r:id="rId28" w:history="1">
        <w:r w:rsidRPr="008479CD">
          <w:rPr>
            <w:rStyle w:val="afffff2"/>
            <w:rFonts w:ascii="Times New Roman" w:hAnsi="Times New Roman" w:cs="Times New Roman"/>
            <w:color w:val="auto"/>
            <w:sz w:val="24"/>
            <w:szCs w:val="24"/>
          </w:rPr>
          <w:t>официальном сайте</w:t>
        </w:r>
      </w:hyperlink>
      <w:r w:rsidRPr="008479CD">
        <w:rPr>
          <w:rFonts w:ascii="Times New Roman" w:hAnsi="Times New Roman" w:cs="Times New Roman"/>
          <w:sz w:val="24"/>
          <w:szCs w:val="24"/>
        </w:rPr>
        <w:t>. Процедура аукциона считается завершенной с момента подписания Организатором торгов протокола об итогах аукциона.</w:t>
      </w:r>
    </w:p>
    <w:p w14:paraId="16C12A0D"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37" w:name="sub_1131"/>
      <w:bookmarkEnd w:id="36"/>
      <w:r w:rsidRPr="008479CD">
        <w:rPr>
          <w:rFonts w:ascii="Times New Roman" w:hAnsi="Times New Roman" w:cs="Times New Roman"/>
          <w:sz w:val="24"/>
          <w:szCs w:val="24"/>
        </w:rPr>
        <w:t xml:space="preserve">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bookmarkEnd w:id="37"/>
    <w:p w14:paraId="0B76FCA6" w14:textId="77777777"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14:paraId="6EC71EEB"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38" w:name="sub_1132"/>
      <w:r w:rsidRPr="008479CD">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14:paraId="67F9FED0" w14:textId="7891508B" w:rsidR="008479CD" w:rsidRPr="008479CD" w:rsidRDefault="008479CD" w:rsidP="008479CD">
      <w:pPr>
        <w:spacing w:after="0" w:line="240" w:lineRule="auto"/>
        <w:ind w:firstLine="709"/>
        <w:jc w:val="both"/>
        <w:rPr>
          <w:rFonts w:ascii="Times New Roman" w:hAnsi="Times New Roman" w:cs="Times New Roman"/>
          <w:sz w:val="24"/>
          <w:szCs w:val="24"/>
        </w:rPr>
      </w:pPr>
      <w:bookmarkStart w:id="39" w:name="sub_1133"/>
      <w:bookmarkEnd w:id="38"/>
      <w:r w:rsidRPr="008479CD">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w:t>
      </w:r>
      <w:r>
        <w:rPr>
          <w:rFonts w:ascii="Times New Roman" w:hAnsi="Times New Roman" w:cs="Times New Roman"/>
          <w:sz w:val="24"/>
          <w:szCs w:val="24"/>
        </w:rPr>
        <w:t xml:space="preserve"> </w:t>
      </w:r>
      <w:r w:rsidRPr="008479CD">
        <w:rPr>
          <w:rFonts w:ascii="Times New Roman" w:hAnsi="Times New Roman" w:cs="Times New Roman"/>
          <w:sz w:val="24"/>
          <w:szCs w:val="24"/>
        </w:rPr>
        <w:t>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bookmarkEnd w:id="39"/>
    <w:p w14:paraId="7CB16745" w14:textId="33E7B7ED"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 xml:space="preserve">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w:t>
      </w:r>
      <w:hyperlink r:id="rId29" w:history="1">
        <w:r w:rsidRPr="008479CD">
          <w:rPr>
            <w:rStyle w:val="afffff2"/>
            <w:rFonts w:ascii="Times New Roman" w:hAnsi="Times New Roman" w:cs="Times New Roman"/>
            <w:color w:val="auto"/>
            <w:sz w:val="24"/>
            <w:szCs w:val="24"/>
          </w:rPr>
          <w:t>официальном сайте</w:t>
        </w:r>
      </w:hyperlink>
      <w:r w:rsidRPr="008479CD">
        <w:rPr>
          <w:rFonts w:ascii="Times New Roman" w:hAnsi="Times New Roman" w:cs="Times New Roman"/>
          <w:sz w:val="24"/>
          <w:szCs w:val="24"/>
        </w:rPr>
        <w:t>.</w:t>
      </w:r>
      <w:r>
        <w:rPr>
          <w:rFonts w:ascii="Times New Roman" w:hAnsi="Times New Roman" w:cs="Times New Roman"/>
          <w:sz w:val="24"/>
          <w:szCs w:val="24"/>
        </w:rPr>
        <w:t xml:space="preserve"> </w:t>
      </w:r>
    </w:p>
    <w:p w14:paraId="3CD3CFFB" w14:textId="77777777" w:rsidR="008479CD" w:rsidRPr="008479CD" w:rsidRDefault="008479CD" w:rsidP="008479CD">
      <w:pPr>
        <w:spacing w:after="0" w:line="240" w:lineRule="auto"/>
        <w:ind w:firstLine="709"/>
        <w:jc w:val="both"/>
        <w:rPr>
          <w:rFonts w:ascii="Times New Roman" w:hAnsi="Times New Roman" w:cs="Times New Roman"/>
          <w:sz w:val="24"/>
          <w:szCs w:val="24"/>
        </w:rPr>
      </w:pPr>
      <w:bookmarkStart w:id="40" w:name="sub_1134"/>
      <w:r w:rsidRPr="008479CD">
        <w:rPr>
          <w:rFonts w:ascii="Times New Roman" w:hAnsi="Times New Roman" w:cs="Times New Roman"/>
          <w:sz w:val="24"/>
          <w:szCs w:val="24"/>
        </w:rPr>
        <w:t xml:space="preserve">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14:paraId="24DEAB39" w14:textId="77777777" w:rsidR="008479CD" w:rsidRPr="008479CD" w:rsidRDefault="008479CD" w:rsidP="008479CD">
      <w:pPr>
        <w:spacing w:after="0" w:line="240" w:lineRule="auto"/>
        <w:ind w:firstLine="709"/>
        <w:jc w:val="both"/>
        <w:outlineLvl w:val="1"/>
        <w:rPr>
          <w:rFonts w:ascii="Times New Roman" w:hAnsi="Times New Roman" w:cs="Times New Roman"/>
          <w:sz w:val="24"/>
          <w:szCs w:val="24"/>
        </w:rPr>
      </w:pPr>
      <w:r w:rsidRPr="008479CD">
        <w:rPr>
          <w:rFonts w:ascii="Times New Roman" w:hAnsi="Times New Roman" w:cs="Times New Roman"/>
          <w:sz w:val="24"/>
          <w:szCs w:val="24"/>
        </w:rPr>
        <w:t>Процедура аукциона считается завершенной с момента подписания Организатором торгов протокола об итогах аукциона.</w:t>
      </w:r>
    </w:p>
    <w:p w14:paraId="0D5B77C9" w14:textId="77777777" w:rsidR="008479CD" w:rsidRPr="008479CD" w:rsidRDefault="008479CD" w:rsidP="008479CD">
      <w:pPr>
        <w:spacing w:after="0" w:line="240" w:lineRule="auto"/>
        <w:ind w:firstLine="709"/>
        <w:jc w:val="both"/>
        <w:rPr>
          <w:rFonts w:ascii="Times New Roman" w:hAnsi="Times New Roman" w:cs="Times New Roman"/>
          <w:sz w:val="24"/>
          <w:szCs w:val="24"/>
        </w:rPr>
      </w:pPr>
    </w:p>
    <w:bookmarkEnd w:id="40"/>
    <w:p w14:paraId="090F17D7" w14:textId="1C9CB99D" w:rsidR="008479CD" w:rsidRPr="008479CD" w:rsidRDefault="008479CD" w:rsidP="008479CD">
      <w:pPr>
        <w:spacing w:after="0" w:line="240" w:lineRule="auto"/>
        <w:ind w:firstLine="709"/>
        <w:jc w:val="both"/>
        <w:rPr>
          <w:rFonts w:ascii="Times New Roman" w:hAnsi="Times New Roman" w:cs="Times New Roman"/>
          <w:sz w:val="24"/>
          <w:szCs w:val="24"/>
        </w:rPr>
      </w:pPr>
      <w:r w:rsidRPr="008479CD">
        <w:rPr>
          <w:rFonts w:ascii="Times New Roman" w:hAnsi="Times New Roman" w:cs="Times New Roman"/>
          <w:sz w:val="24"/>
          <w:szCs w:val="24"/>
        </w:rPr>
        <w:t xml:space="preserve"> </w:t>
      </w:r>
      <w:r w:rsidRPr="008479CD">
        <w:rPr>
          <w:rFonts w:ascii="Times New Roman" w:hAnsi="Times New Roman" w:cs="Times New Roman"/>
          <w:b/>
          <w:sz w:val="24"/>
          <w:szCs w:val="24"/>
          <w:u w:val="single"/>
        </w:rPr>
        <w:t>Заключение договора по результатам аукциона в электронной форме</w:t>
      </w:r>
      <w:r w:rsidRPr="008479CD">
        <w:rPr>
          <w:rFonts w:ascii="Times New Roman" w:hAnsi="Times New Roman" w:cs="Times New Roman"/>
          <w:b/>
          <w:sz w:val="24"/>
          <w:szCs w:val="24"/>
        </w:rPr>
        <w:t xml:space="preserve"> </w:t>
      </w:r>
      <w:r w:rsidRPr="008479CD">
        <w:rPr>
          <w:rFonts w:ascii="Times New Roman" w:hAnsi="Times New Roman" w:cs="Times New Roman"/>
          <w:sz w:val="24"/>
          <w:szCs w:val="24"/>
        </w:rPr>
        <w:t xml:space="preserve">осуществляется в порядке, предусмотренном Гражданским кодексом Российской Федерации и иными федеральными законами, в срок </w:t>
      </w:r>
      <w:r w:rsidRPr="008479CD">
        <w:rPr>
          <w:rFonts w:ascii="Times New Roman" w:hAnsi="Times New Roman" w:cs="Times New Roman"/>
          <w:b/>
          <w:sz w:val="24"/>
          <w:szCs w:val="24"/>
          <w:u w:val="single"/>
        </w:rPr>
        <w:t>не ранее чем через десять дней и не позднее чем через 15 (пятнадцать) дней</w:t>
      </w:r>
      <w:r w:rsidRPr="008479CD">
        <w:rPr>
          <w:rFonts w:ascii="Times New Roman" w:hAnsi="Times New Roman" w:cs="Times New Roman"/>
          <w:sz w:val="24"/>
          <w:szCs w:val="24"/>
        </w:rPr>
        <w:t xml:space="preserve"> с даты размещения на официальном сайте торгов протокола аукциона либо протокола рассмотрения заявок на</w:t>
      </w:r>
      <w:r>
        <w:rPr>
          <w:rFonts w:ascii="Times New Roman" w:hAnsi="Times New Roman" w:cs="Times New Roman"/>
          <w:sz w:val="24"/>
          <w:szCs w:val="24"/>
        </w:rPr>
        <w:t xml:space="preserve"> </w:t>
      </w:r>
      <w:r w:rsidRPr="008479CD">
        <w:rPr>
          <w:rFonts w:ascii="Times New Roman" w:hAnsi="Times New Roman" w:cs="Times New Roman"/>
          <w:sz w:val="24"/>
          <w:szCs w:val="24"/>
        </w:rPr>
        <w:t>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Проект договора</w:t>
      </w:r>
      <w:r>
        <w:rPr>
          <w:rFonts w:ascii="Times New Roman" w:hAnsi="Times New Roman" w:cs="Times New Roman"/>
          <w:sz w:val="24"/>
          <w:szCs w:val="24"/>
        </w:rPr>
        <w:t xml:space="preserve"> </w:t>
      </w:r>
      <w:r w:rsidRPr="008479CD">
        <w:rPr>
          <w:rFonts w:ascii="Times New Roman" w:hAnsi="Times New Roman" w:cs="Times New Roman"/>
          <w:sz w:val="24"/>
          <w:szCs w:val="24"/>
        </w:rPr>
        <w:t>содержится в Приложении</w:t>
      </w:r>
      <w:r>
        <w:rPr>
          <w:rFonts w:ascii="Times New Roman" w:hAnsi="Times New Roman" w:cs="Times New Roman"/>
          <w:sz w:val="24"/>
          <w:szCs w:val="24"/>
        </w:rPr>
        <w:t xml:space="preserve"> </w:t>
      </w:r>
      <w:r w:rsidRPr="008479CD">
        <w:rPr>
          <w:rFonts w:ascii="Times New Roman" w:hAnsi="Times New Roman" w:cs="Times New Roman"/>
          <w:sz w:val="24"/>
          <w:szCs w:val="24"/>
        </w:rPr>
        <w:t xml:space="preserve">к Документации об аукционе. При этом, </w:t>
      </w:r>
      <w:r w:rsidRPr="008479CD">
        <w:rPr>
          <w:rFonts w:ascii="Times New Roman" w:hAnsi="Times New Roman" w:cs="Times New Roman"/>
          <w:bCs/>
          <w:sz w:val="24"/>
          <w:szCs w:val="24"/>
        </w:rPr>
        <w:t>назначение использования муниципального имущества по договору аренды определяется на основании заявления арендатора (победителя аукциона/единственного участника аукциона/участника аукциона, сделавшего предпоследнее предложение о цене) с указанием конкретной цели использования.</w:t>
      </w:r>
    </w:p>
    <w:p w14:paraId="231240F7" w14:textId="77777777" w:rsidR="008479CD" w:rsidRPr="008479CD" w:rsidRDefault="008479CD" w:rsidP="008479CD">
      <w:pPr>
        <w:spacing w:after="0" w:line="240" w:lineRule="auto"/>
        <w:ind w:firstLine="709"/>
        <w:jc w:val="both"/>
        <w:rPr>
          <w:rFonts w:ascii="Times New Roman" w:hAnsi="Times New Roman" w:cs="Times New Roman"/>
          <w:b/>
          <w:sz w:val="24"/>
          <w:szCs w:val="24"/>
        </w:rPr>
      </w:pPr>
      <w:r w:rsidRPr="008479CD">
        <w:rPr>
          <w:rFonts w:ascii="Times New Roman" w:hAnsi="Times New Roman" w:cs="Times New Roman"/>
          <w:sz w:val="24"/>
          <w:szCs w:val="24"/>
        </w:rPr>
        <w:lastRenderedPageBreak/>
        <w:t xml:space="preserve">Победитель аукциона </w:t>
      </w:r>
      <w:r w:rsidRPr="008479CD">
        <w:rPr>
          <w:rFonts w:ascii="Times New Roman" w:hAnsi="Times New Roman" w:cs="Times New Roman"/>
          <w:b/>
          <w:sz w:val="24"/>
          <w:szCs w:val="24"/>
        </w:rPr>
        <w:t>обязан подписать договор</w:t>
      </w:r>
      <w:r w:rsidRPr="008479CD">
        <w:rPr>
          <w:rFonts w:ascii="Times New Roman" w:hAnsi="Times New Roman" w:cs="Times New Roman"/>
          <w:sz w:val="24"/>
          <w:szCs w:val="24"/>
        </w:rPr>
        <w:t xml:space="preserve"> аренды, переданный ему организатором аукциона вместе с протоколом аукциона в течение трех рабочих дней с даты подписания протокола аукциона, не позднее 15 (пятнадцати) дней с даты размещения на официальном сайте торгов протокола аукциона.</w:t>
      </w:r>
    </w:p>
    <w:p w14:paraId="0E52FD81" w14:textId="0D8FE359" w:rsidR="008479CD" w:rsidRPr="008479CD" w:rsidRDefault="008479CD" w:rsidP="008479CD">
      <w:pPr>
        <w:spacing w:after="0" w:line="240" w:lineRule="auto"/>
        <w:ind w:firstLine="709"/>
        <w:contextualSpacing/>
        <w:jc w:val="both"/>
        <w:rPr>
          <w:rFonts w:ascii="Times New Roman" w:hAnsi="Times New Roman" w:cs="Times New Roman"/>
          <w:sz w:val="24"/>
          <w:szCs w:val="24"/>
        </w:rPr>
      </w:pPr>
      <w:r w:rsidRPr="008479CD">
        <w:rPr>
          <w:rStyle w:val="blk"/>
          <w:rFonts w:ascii="Times New Roman" w:hAnsi="Times New Roman" w:cs="Times New Roman"/>
          <w:sz w:val="24"/>
          <w:szCs w:val="24"/>
        </w:rPr>
        <w:t xml:space="preserve">При заключении договора с </w:t>
      </w:r>
      <w:r w:rsidRPr="008479CD">
        <w:rPr>
          <w:rFonts w:ascii="Times New Roman" w:hAnsi="Times New Roman" w:cs="Times New Roman"/>
          <w:sz w:val="24"/>
          <w:szCs w:val="24"/>
        </w:rPr>
        <w:t xml:space="preserve">победителем аукциона </w:t>
      </w:r>
      <w:r w:rsidRPr="008479CD">
        <w:rPr>
          <w:rStyle w:val="blk"/>
          <w:rFonts w:ascii="Times New Roman" w:hAnsi="Times New Roman" w:cs="Times New Roman"/>
          <w:sz w:val="24"/>
          <w:szCs w:val="24"/>
        </w:rPr>
        <w:t xml:space="preserve">сумма внесенного им задатка </w:t>
      </w:r>
      <w:r w:rsidRPr="008479CD">
        <w:rPr>
          <w:rFonts w:ascii="Times New Roman" w:hAnsi="Times New Roman" w:cs="Times New Roman"/>
          <w:sz w:val="24"/>
          <w:szCs w:val="24"/>
        </w:rPr>
        <w:t xml:space="preserve">засчитывается в счет </w:t>
      </w:r>
      <w:r w:rsidRPr="008479CD">
        <w:rPr>
          <w:rStyle w:val="blk"/>
          <w:rFonts w:ascii="Times New Roman" w:hAnsi="Times New Roman" w:cs="Times New Roman"/>
          <w:sz w:val="24"/>
          <w:szCs w:val="24"/>
        </w:rPr>
        <w:t>исполнения обязательств по заключенному договору</w:t>
      </w:r>
      <w:r w:rsidRPr="008479CD">
        <w:rPr>
          <w:rFonts w:ascii="Times New Roman" w:hAnsi="Times New Roman" w:cs="Times New Roman"/>
          <w:sz w:val="24"/>
          <w:szCs w:val="24"/>
        </w:rPr>
        <w:t xml:space="preserve"> аренды в соответствии с п. 5 ст. 448 ГК РФ.</w:t>
      </w:r>
      <w:r>
        <w:rPr>
          <w:rFonts w:ascii="Times New Roman" w:hAnsi="Times New Roman" w:cs="Times New Roman"/>
          <w:sz w:val="24"/>
          <w:szCs w:val="24"/>
        </w:rPr>
        <w:t xml:space="preserve"> </w:t>
      </w:r>
    </w:p>
    <w:p w14:paraId="20D3F311" w14:textId="77777777" w:rsidR="008479CD" w:rsidRPr="008479CD" w:rsidRDefault="008479CD" w:rsidP="008479CD">
      <w:pPr>
        <w:pStyle w:val="af9"/>
        <w:spacing w:after="0"/>
        <w:ind w:firstLine="709"/>
        <w:contextualSpacing/>
        <w:rPr>
          <w:sz w:val="24"/>
          <w:szCs w:val="24"/>
        </w:rPr>
      </w:pPr>
      <w:r w:rsidRPr="008479CD">
        <w:rPr>
          <w:sz w:val="24"/>
          <w:szCs w:val="24"/>
        </w:rPr>
        <w:t xml:space="preserve"> В случае уклонения победителя аукциона или участника аукциона, сделавшего предпоследнее предложение о цене, от заключения договора задаток, внесенный ими, не возвращается. </w:t>
      </w:r>
    </w:p>
    <w:p w14:paraId="7E20854D" w14:textId="38F0346B" w:rsidR="008479CD" w:rsidRPr="008479CD" w:rsidRDefault="00492548" w:rsidP="008479CD">
      <w:pPr>
        <w:pStyle w:val="rezu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sz w:val="24"/>
          <w:szCs w:val="24"/>
          <w:lang w:val="ru-RU"/>
        </w:rPr>
      </w:pPr>
      <w:r>
        <w:rPr>
          <w:b w:val="0"/>
          <w:sz w:val="24"/>
          <w:szCs w:val="24"/>
          <w:lang w:val="ru-RU"/>
        </w:rPr>
        <w:t xml:space="preserve"> </w:t>
      </w:r>
    </w:p>
    <w:tbl>
      <w:tblPr>
        <w:tblStyle w:va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479CD" w14:paraId="4DC4858B" w14:textId="77777777" w:rsidTr="008479CD">
        <w:tc>
          <w:tcPr>
            <w:tcW w:w="4785" w:type="dxa"/>
          </w:tcPr>
          <w:p w14:paraId="30AF0857" w14:textId="77777777" w:rsidR="008479CD" w:rsidRPr="008479CD" w:rsidRDefault="008479CD" w:rsidP="008479CD">
            <w:pPr>
              <w:jc w:val="both"/>
              <w:rPr>
                <w:sz w:val="24"/>
                <w:szCs w:val="24"/>
              </w:rPr>
            </w:pPr>
            <w:r w:rsidRPr="008479CD">
              <w:rPr>
                <w:sz w:val="24"/>
                <w:szCs w:val="24"/>
              </w:rPr>
              <w:t>Глава администрации Каширского</w:t>
            </w:r>
          </w:p>
          <w:p w14:paraId="3C8833AB" w14:textId="45DFB32B" w:rsidR="008479CD" w:rsidRDefault="008479CD" w:rsidP="008479CD">
            <w:pPr>
              <w:jc w:val="both"/>
              <w:rPr>
                <w:sz w:val="24"/>
                <w:szCs w:val="24"/>
              </w:rPr>
            </w:pPr>
            <w:r w:rsidRPr="008479CD">
              <w:rPr>
                <w:sz w:val="24"/>
                <w:szCs w:val="24"/>
              </w:rPr>
              <w:t>муниципального района</w:t>
            </w:r>
          </w:p>
        </w:tc>
        <w:tc>
          <w:tcPr>
            <w:tcW w:w="4786" w:type="dxa"/>
          </w:tcPr>
          <w:p w14:paraId="0743F30D" w14:textId="77777777" w:rsidR="008479CD" w:rsidRDefault="008479CD" w:rsidP="008479CD">
            <w:pPr>
              <w:jc w:val="right"/>
              <w:rPr>
                <w:sz w:val="24"/>
                <w:szCs w:val="24"/>
              </w:rPr>
            </w:pPr>
          </w:p>
          <w:p w14:paraId="5032F3EC" w14:textId="6598A7B2" w:rsidR="008479CD" w:rsidRDefault="008479CD" w:rsidP="008479CD">
            <w:pPr>
              <w:jc w:val="right"/>
              <w:rPr>
                <w:sz w:val="24"/>
                <w:szCs w:val="24"/>
              </w:rPr>
            </w:pPr>
            <w:r w:rsidRPr="008479CD">
              <w:rPr>
                <w:sz w:val="24"/>
                <w:szCs w:val="24"/>
              </w:rPr>
              <w:t>А.И. Пономарев</w:t>
            </w:r>
          </w:p>
        </w:tc>
      </w:tr>
    </w:tbl>
    <w:p w14:paraId="4B150757" w14:textId="0CA869A8" w:rsidR="00F63F51" w:rsidRDefault="00F63F51" w:rsidP="00814311">
      <w:pPr>
        <w:spacing w:after="0" w:line="240" w:lineRule="auto"/>
        <w:rPr>
          <w:rFonts w:ascii="Times New Roman" w:hAnsi="Times New Roman" w:cs="Times New Roman"/>
          <w:sz w:val="28"/>
          <w:szCs w:val="28"/>
        </w:rPr>
      </w:pPr>
    </w:p>
    <w:p w14:paraId="33E9F8B2" w14:textId="77777777" w:rsidR="00F63F51" w:rsidRDefault="00F63F51">
      <w:pPr>
        <w:rPr>
          <w:rFonts w:ascii="Times New Roman" w:hAnsi="Times New Roman" w:cs="Times New Roman"/>
          <w:sz w:val="28"/>
          <w:szCs w:val="28"/>
        </w:rPr>
      </w:pPr>
      <w:r>
        <w:rPr>
          <w:rFonts w:ascii="Times New Roman" w:hAnsi="Times New Roman" w:cs="Times New Roman"/>
          <w:sz w:val="28"/>
          <w:szCs w:val="28"/>
        </w:rPr>
        <w:br w:type="page"/>
      </w:r>
    </w:p>
    <w:tbl>
      <w:tblPr>
        <w:tblW w:w="10314" w:type="dxa"/>
        <w:tblLook w:val="04A0" w:firstRow="1" w:lastRow="0" w:firstColumn="1" w:lastColumn="0" w:noHBand="0" w:noVBand="1"/>
      </w:tblPr>
      <w:tblGrid>
        <w:gridCol w:w="5070"/>
        <w:gridCol w:w="5244"/>
      </w:tblGrid>
      <w:tr w:rsidR="00492548" w:rsidRPr="00492548" w14:paraId="3E40BFF3" w14:textId="77777777" w:rsidTr="008C0699">
        <w:tc>
          <w:tcPr>
            <w:tcW w:w="5070" w:type="dxa"/>
          </w:tcPr>
          <w:p w14:paraId="179BCFA0" w14:textId="2BC96818" w:rsidR="00492548" w:rsidRPr="00492548" w:rsidRDefault="00335260" w:rsidP="00492548">
            <w:pPr>
              <w:pStyle w:val="ConsPlusNormal"/>
              <w:widowControl/>
              <w:jc w:val="both"/>
              <w:rPr>
                <w:rFonts w:ascii="Times New Roman" w:hAnsi="Times New Roman" w:cs="Times New Roman"/>
                <w:b/>
                <w:lang w:val="en-US"/>
              </w:rPr>
            </w:pPr>
            <w:r>
              <w:rPr>
                <w:rFonts w:ascii="Times New Roman" w:hAnsi="Times New Roman" w:cs="Times New Roman"/>
                <w:b/>
                <w:sz w:val="28"/>
                <w:szCs w:val="28"/>
              </w:rPr>
              <w:lastRenderedPageBreak/>
              <w:t xml:space="preserve"> </w:t>
            </w:r>
            <w:bookmarkStart w:id="41" w:name="_Toc15890873"/>
          </w:p>
        </w:tc>
        <w:tc>
          <w:tcPr>
            <w:tcW w:w="5244" w:type="dxa"/>
          </w:tcPr>
          <w:p w14:paraId="4F78F8F4" w14:textId="77777777" w:rsidR="00492548" w:rsidRPr="00492548" w:rsidRDefault="00492548" w:rsidP="00492548">
            <w:pPr>
              <w:pStyle w:val="ConsPlusNormal"/>
              <w:rPr>
                <w:rFonts w:ascii="Times New Roman" w:hAnsi="Times New Roman" w:cs="Times New Roman"/>
                <w:b/>
              </w:rPr>
            </w:pPr>
            <w:r w:rsidRPr="00492548">
              <w:rPr>
                <w:rFonts w:ascii="Times New Roman" w:hAnsi="Times New Roman" w:cs="Times New Roman"/>
                <w:b/>
              </w:rPr>
              <w:t>УТВЕРЖДЕНА</w:t>
            </w:r>
          </w:p>
          <w:p w14:paraId="6EF37B95" w14:textId="1618C2B4" w:rsidR="00492548" w:rsidRPr="00492548" w:rsidRDefault="00492548" w:rsidP="00492548">
            <w:pPr>
              <w:pStyle w:val="ConsPlusNormal"/>
              <w:rPr>
                <w:rFonts w:ascii="Times New Roman" w:hAnsi="Times New Roman" w:cs="Times New Roman"/>
              </w:rPr>
            </w:pPr>
            <w:r w:rsidRPr="00492548">
              <w:rPr>
                <w:rFonts w:ascii="Times New Roman" w:hAnsi="Times New Roman" w:cs="Times New Roman"/>
              </w:rPr>
              <w:t>постановлением администрации Каширского муниципального района</w:t>
            </w:r>
            <w:r>
              <w:rPr>
                <w:rFonts w:ascii="Times New Roman" w:hAnsi="Times New Roman" w:cs="Times New Roman"/>
              </w:rPr>
              <w:t xml:space="preserve"> </w:t>
            </w:r>
            <w:r w:rsidRPr="00492548">
              <w:rPr>
                <w:rFonts w:ascii="Times New Roman" w:hAnsi="Times New Roman" w:cs="Times New Roman"/>
              </w:rPr>
              <w:t xml:space="preserve">Воронежской области </w:t>
            </w:r>
          </w:p>
          <w:p w14:paraId="0DD90642" w14:textId="3B53DE1D" w:rsidR="00492548" w:rsidRPr="00492548" w:rsidRDefault="00492548" w:rsidP="00492548">
            <w:pPr>
              <w:pStyle w:val="ConsPlusNormal"/>
              <w:rPr>
                <w:rFonts w:ascii="Times New Roman" w:hAnsi="Times New Roman" w:cs="Times New Roman"/>
              </w:rPr>
            </w:pPr>
            <w:r w:rsidRPr="00492548">
              <w:rPr>
                <w:rFonts w:ascii="Times New Roman" w:hAnsi="Times New Roman" w:cs="Times New Roman"/>
              </w:rPr>
              <w:t>от</w:t>
            </w:r>
            <w:r>
              <w:rPr>
                <w:rFonts w:ascii="Times New Roman" w:hAnsi="Times New Roman" w:cs="Times New Roman"/>
              </w:rPr>
              <w:t xml:space="preserve"> </w:t>
            </w:r>
            <w:r w:rsidRPr="00492548">
              <w:rPr>
                <w:rFonts w:ascii="Times New Roman" w:hAnsi="Times New Roman" w:cs="Times New Roman"/>
              </w:rPr>
              <w:t>24.01.2025 № 45</w:t>
            </w:r>
          </w:p>
          <w:p w14:paraId="59D1C0A8" w14:textId="77777777" w:rsidR="00492548" w:rsidRPr="00492548" w:rsidRDefault="00492548" w:rsidP="00492548">
            <w:pPr>
              <w:pStyle w:val="ConsPlusNormal"/>
              <w:jc w:val="center"/>
              <w:rPr>
                <w:rFonts w:ascii="Times New Roman" w:hAnsi="Times New Roman" w:cs="Times New Roman"/>
              </w:rPr>
            </w:pPr>
          </w:p>
          <w:p w14:paraId="5ED8CD16" w14:textId="77777777" w:rsidR="00492548" w:rsidRPr="00492548" w:rsidRDefault="00492548" w:rsidP="00492548">
            <w:pPr>
              <w:pStyle w:val="ConsPlusNormal"/>
              <w:rPr>
                <w:rFonts w:ascii="Times New Roman" w:hAnsi="Times New Roman" w:cs="Times New Roman"/>
                <w:bCs/>
              </w:rPr>
            </w:pPr>
          </w:p>
        </w:tc>
      </w:tr>
    </w:tbl>
    <w:p w14:paraId="5510A9E3" w14:textId="77777777" w:rsidR="00492548" w:rsidRPr="00492548" w:rsidRDefault="00492548" w:rsidP="00492548">
      <w:pPr>
        <w:keepNext/>
        <w:keepLines/>
        <w:widowControl w:val="0"/>
        <w:suppressLineNumbers/>
        <w:spacing w:after="0" w:line="240" w:lineRule="auto"/>
        <w:ind w:firstLine="709"/>
        <w:jc w:val="right"/>
        <w:rPr>
          <w:rFonts w:ascii="Times New Roman" w:hAnsi="Times New Roman" w:cs="Times New Roman"/>
          <w:b/>
          <w:sz w:val="24"/>
          <w:szCs w:val="24"/>
        </w:rPr>
      </w:pPr>
    </w:p>
    <w:p w14:paraId="60393319" w14:textId="77777777" w:rsidR="00492548" w:rsidRPr="00492548" w:rsidRDefault="00492548" w:rsidP="00492548">
      <w:pPr>
        <w:keepNext/>
        <w:keepLines/>
        <w:widowControl w:val="0"/>
        <w:suppressLineNumbers/>
        <w:spacing w:after="0" w:line="240" w:lineRule="auto"/>
        <w:ind w:firstLine="709"/>
        <w:jc w:val="center"/>
        <w:rPr>
          <w:rFonts w:ascii="Times New Roman" w:hAnsi="Times New Roman" w:cs="Times New Roman"/>
          <w:b/>
          <w:sz w:val="24"/>
          <w:szCs w:val="24"/>
          <w14:shadow w14:blurRad="50800" w14:dist="38100" w14:dir="2700000" w14:sx="100000" w14:sy="100000" w14:kx="0" w14:ky="0" w14:algn="tl">
            <w14:srgbClr w14:val="000000">
              <w14:alpha w14:val="60000"/>
            </w14:srgbClr>
          </w14:shadow>
        </w:rPr>
      </w:pPr>
    </w:p>
    <w:p w14:paraId="0D6A2060" w14:textId="77777777" w:rsidR="00492548" w:rsidRPr="00492548" w:rsidRDefault="00492548" w:rsidP="00492548">
      <w:pPr>
        <w:keepNext/>
        <w:keepLines/>
        <w:widowControl w:val="0"/>
        <w:suppressLineNumbers/>
        <w:spacing w:after="0" w:line="240" w:lineRule="auto"/>
        <w:ind w:firstLine="709"/>
        <w:jc w:val="center"/>
        <w:rPr>
          <w:rFonts w:ascii="Times New Roman" w:hAnsi="Times New Roman" w:cs="Times New Roman"/>
          <w:b/>
          <w:sz w:val="24"/>
          <w:szCs w:val="24"/>
          <w14:shadow w14:blurRad="50800" w14:dist="38100" w14:dir="2700000" w14:sx="100000" w14:sy="100000" w14:kx="0" w14:ky="0" w14:algn="tl">
            <w14:srgbClr w14:val="000000">
              <w14:alpha w14:val="60000"/>
            </w14:srgbClr>
          </w14:shadow>
        </w:rPr>
      </w:pPr>
    </w:p>
    <w:p w14:paraId="3B68B1A2" w14:textId="33B597E2" w:rsidR="00492548" w:rsidRPr="00492548" w:rsidRDefault="00492548" w:rsidP="00492548">
      <w:pPr>
        <w:spacing w:after="0" w:line="240" w:lineRule="auto"/>
        <w:ind w:firstLine="709"/>
        <w:jc w:val="center"/>
        <w:rPr>
          <w:rFonts w:ascii="Times New Roman" w:hAnsi="Times New Roman" w:cs="Times New Roman"/>
          <w:b/>
          <w:sz w:val="24"/>
        </w:rPr>
      </w:pPr>
      <w:r w:rsidRPr="00492548">
        <w:rPr>
          <w:rFonts w:ascii="Times New Roman" w:hAnsi="Times New Roman" w:cs="Times New Roman"/>
          <w:b/>
          <w:sz w:val="24"/>
        </w:rPr>
        <w:t>ДОКУМЕНТАЦИЯ ОБ АУКЦИОНЕ</w:t>
      </w:r>
    </w:p>
    <w:p w14:paraId="757E1C6C" w14:textId="5890932A" w:rsidR="00492548" w:rsidRPr="00492548" w:rsidRDefault="00492548" w:rsidP="00492548">
      <w:pPr>
        <w:keepNext/>
        <w:keepLines/>
        <w:widowControl w:val="0"/>
        <w:suppressLineNumbers/>
        <w:spacing w:after="0" w:line="240" w:lineRule="auto"/>
        <w:ind w:firstLine="709"/>
        <w:jc w:val="center"/>
        <w:rPr>
          <w:rFonts w:ascii="Times New Roman" w:hAnsi="Times New Roman" w:cs="Times New Roman"/>
          <w:b/>
          <w:caps/>
          <w:sz w:val="24"/>
          <w:szCs w:val="24"/>
        </w:rPr>
      </w:pPr>
      <w:r w:rsidRPr="00492548">
        <w:rPr>
          <w:rFonts w:ascii="Times New Roman" w:hAnsi="Times New Roman" w:cs="Times New Roman"/>
          <w:b/>
          <w:caps/>
          <w:sz w:val="24"/>
          <w:szCs w:val="24"/>
        </w:rPr>
        <w:t>В ЭЛЕКТРОННОЙ ФОРМЕ</w:t>
      </w:r>
    </w:p>
    <w:p w14:paraId="02155E96" w14:textId="3D6A98D6" w:rsidR="00492548" w:rsidRPr="00492548" w:rsidRDefault="00492548" w:rsidP="00492548">
      <w:pPr>
        <w:widowControl w:val="0"/>
        <w:spacing w:after="0" w:line="240" w:lineRule="auto"/>
        <w:ind w:firstLine="709"/>
        <w:jc w:val="center"/>
        <w:rPr>
          <w:rFonts w:ascii="Times New Roman" w:hAnsi="Times New Roman" w:cs="Times New Roman"/>
          <w:b/>
          <w:sz w:val="24"/>
          <w:szCs w:val="24"/>
        </w:rPr>
      </w:pPr>
      <w:r w:rsidRPr="00492548">
        <w:rPr>
          <w:rFonts w:ascii="Times New Roman" w:hAnsi="Times New Roman" w:cs="Times New Roman"/>
          <w:b/>
          <w:sz w:val="24"/>
          <w:szCs w:val="24"/>
        </w:rPr>
        <w:t>на право заключения договора аренды муниципального имущества</w:t>
      </w:r>
    </w:p>
    <w:p w14:paraId="08DA6402" w14:textId="7AAF75E4" w:rsidR="00492548" w:rsidRPr="00492548" w:rsidRDefault="00492548" w:rsidP="00492548">
      <w:pPr>
        <w:keepNext/>
        <w:keepLines/>
        <w:widowControl w:val="0"/>
        <w:suppressLineNumbers/>
        <w:spacing w:after="0" w:line="240" w:lineRule="auto"/>
        <w:ind w:firstLine="709"/>
        <w:rPr>
          <w:rFonts w:ascii="Times New Roman" w:hAnsi="Times New Roman" w:cs="Times New Roman"/>
          <w:b/>
          <w:sz w:val="24"/>
          <w:szCs w:val="24"/>
        </w:rPr>
      </w:pPr>
      <w:r>
        <w:rPr>
          <w:rFonts w:ascii="Times New Roman" w:hAnsi="Times New Roman" w:cs="Times New Roman"/>
          <w:b/>
          <w:caps/>
          <w:sz w:val="24"/>
          <w:szCs w:val="24"/>
        </w:rPr>
        <w:t xml:space="preserve"> </w:t>
      </w:r>
    </w:p>
    <w:p w14:paraId="26232E31" w14:textId="77777777" w:rsidR="00492548" w:rsidRPr="00492548" w:rsidRDefault="00492548" w:rsidP="00492548">
      <w:pPr>
        <w:keepNext/>
        <w:keepLines/>
        <w:widowControl w:val="0"/>
        <w:suppressLineNumbers/>
        <w:spacing w:after="0" w:line="240" w:lineRule="auto"/>
        <w:ind w:firstLine="709"/>
        <w:rPr>
          <w:rFonts w:ascii="Times New Roman" w:hAnsi="Times New Roman" w:cs="Times New Roman"/>
          <w:b/>
          <w:sz w:val="24"/>
          <w:szCs w:val="24"/>
        </w:rPr>
      </w:pPr>
    </w:p>
    <w:tbl>
      <w:tblPr>
        <w:tblW w:w="0" w:type="auto"/>
        <w:tblLook w:val="04A0" w:firstRow="1" w:lastRow="0" w:firstColumn="1" w:lastColumn="0" w:noHBand="0" w:noVBand="1"/>
      </w:tblPr>
      <w:tblGrid>
        <w:gridCol w:w="4074"/>
        <w:gridCol w:w="5497"/>
      </w:tblGrid>
      <w:tr w:rsidR="00492548" w:rsidRPr="00492548" w14:paraId="62C8F828" w14:textId="77777777" w:rsidTr="008C0699">
        <w:tc>
          <w:tcPr>
            <w:tcW w:w="4428" w:type="dxa"/>
          </w:tcPr>
          <w:p w14:paraId="2EAFC71F" w14:textId="22D64ABE" w:rsidR="00492548" w:rsidRPr="00492548" w:rsidRDefault="00492548" w:rsidP="00492548">
            <w:pPr>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Организатор</w:t>
            </w:r>
            <w:r>
              <w:rPr>
                <w:rFonts w:ascii="Times New Roman" w:hAnsi="Times New Roman" w:cs="Times New Roman"/>
                <w:b/>
                <w:sz w:val="24"/>
                <w:szCs w:val="24"/>
              </w:rPr>
              <w:t xml:space="preserve"> </w:t>
            </w:r>
            <w:r w:rsidRPr="00492548">
              <w:rPr>
                <w:rFonts w:ascii="Times New Roman" w:hAnsi="Times New Roman" w:cs="Times New Roman"/>
                <w:b/>
                <w:sz w:val="24"/>
                <w:szCs w:val="24"/>
              </w:rPr>
              <w:t xml:space="preserve">аукциона: </w:t>
            </w:r>
          </w:p>
          <w:p w14:paraId="2876C861" w14:textId="77777777" w:rsidR="00492548" w:rsidRPr="00492548" w:rsidRDefault="00492548" w:rsidP="00492548">
            <w:pPr>
              <w:spacing w:after="0" w:line="240" w:lineRule="auto"/>
              <w:rPr>
                <w:rFonts w:ascii="Times New Roman" w:hAnsi="Times New Roman" w:cs="Times New Roman"/>
                <w:b/>
                <w:sz w:val="24"/>
                <w:szCs w:val="24"/>
              </w:rPr>
            </w:pPr>
          </w:p>
          <w:p w14:paraId="6FF1FC17" w14:textId="5DA6D1D4" w:rsidR="00492548" w:rsidRPr="00492548" w:rsidRDefault="00492548" w:rsidP="0049254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tc>
        <w:tc>
          <w:tcPr>
            <w:tcW w:w="5994" w:type="dxa"/>
          </w:tcPr>
          <w:p w14:paraId="3160E9CE" w14:textId="77777777" w:rsidR="00492548" w:rsidRPr="00492548" w:rsidRDefault="00492548" w:rsidP="00492548">
            <w:pPr>
              <w:pStyle w:val="ConsPlusNormal"/>
              <w:widowControl/>
              <w:jc w:val="both"/>
              <w:rPr>
                <w:rFonts w:ascii="Times New Roman" w:hAnsi="Times New Roman" w:cs="Times New Roman"/>
                <w:b/>
              </w:rPr>
            </w:pPr>
            <w:r w:rsidRPr="00492548">
              <w:rPr>
                <w:rFonts w:ascii="Times New Roman" w:hAnsi="Times New Roman" w:cs="Times New Roman"/>
                <w:b/>
              </w:rPr>
              <w:t xml:space="preserve">Администрация Каширского муниципального района Воронежской области </w:t>
            </w:r>
          </w:p>
          <w:p w14:paraId="6DF64997" w14:textId="77777777" w:rsidR="00492548" w:rsidRPr="00492548" w:rsidRDefault="00492548" w:rsidP="00492548">
            <w:pPr>
              <w:pStyle w:val="ConsPlusNormal"/>
              <w:widowControl/>
              <w:jc w:val="both"/>
              <w:rPr>
                <w:rFonts w:ascii="Times New Roman" w:hAnsi="Times New Roman" w:cs="Times New Roman"/>
                <w:b/>
              </w:rPr>
            </w:pPr>
          </w:p>
          <w:p w14:paraId="1C722A2E" w14:textId="77777777" w:rsidR="00492548" w:rsidRPr="00492548" w:rsidRDefault="00492548" w:rsidP="00492548">
            <w:pPr>
              <w:pStyle w:val="ConsPlusNormal"/>
              <w:widowControl/>
              <w:jc w:val="both"/>
              <w:rPr>
                <w:rFonts w:ascii="Times New Roman" w:hAnsi="Times New Roman" w:cs="Times New Roman"/>
                <w:b/>
              </w:rPr>
            </w:pPr>
          </w:p>
        </w:tc>
      </w:tr>
      <w:tr w:rsidR="00492548" w:rsidRPr="00492548" w14:paraId="6B5C4FA4" w14:textId="77777777" w:rsidTr="008C0699">
        <w:trPr>
          <w:trHeight w:val="324"/>
        </w:trPr>
        <w:tc>
          <w:tcPr>
            <w:tcW w:w="4428" w:type="dxa"/>
          </w:tcPr>
          <w:p w14:paraId="52E50161" w14:textId="77777777" w:rsidR="00492548" w:rsidRPr="00492548" w:rsidRDefault="00492548" w:rsidP="00492548">
            <w:pPr>
              <w:pStyle w:val="ConsPlusNormal"/>
              <w:widowControl/>
              <w:jc w:val="both"/>
              <w:rPr>
                <w:rFonts w:ascii="Times New Roman" w:hAnsi="Times New Roman" w:cs="Times New Roman"/>
                <w:b/>
              </w:rPr>
            </w:pPr>
          </w:p>
        </w:tc>
        <w:tc>
          <w:tcPr>
            <w:tcW w:w="5994" w:type="dxa"/>
          </w:tcPr>
          <w:p w14:paraId="3672C0D4" w14:textId="77777777" w:rsidR="00492548" w:rsidRPr="00492548" w:rsidRDefault="00492548" w:rsidP="00492548">
            <w:pPr>
              <w:pStyle w:val="ConsPlusNormal"/>
              <w:widowControl/>
              <w:jc w:val="both"/>
              <w:rPr>
                <w:rFonts w:ascii="Times New Roman" w:hAnsi="Times New Roman" w:cs="Times New Roman"/>
                <w:b/>
              </w:rPr>
            </w:pPr>
          </w:p>
        </w:tc>
      </w:tr>
    </w:tbl>
    <w:p w14:paraId="4F68437C" w14:textId="3DBB8D14" w:rsidR="00492548" w:rsidRPr="00492548" w:rsidRDefault="00492548" w:rsidP="00492548">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p>
    <w:p w14:paraId="6DF1BE17" w14:textId="77777777" w:rsidR="00492548" w:rsidRPr="00492548" w:rsidRDefault="00492548" w:rsidP="00492548">
      <w:pPr>
        <w:spacing w:after="0" w:line="240" w:lineRule="auto"/>
        <w:ind w:firstLine="709"/>
        <w:rPr>
          <w:rFonts w:ascii="Times New Roman" w:hAnsi="Times New Roman" w:cs="Times New Roman"/>
          <w:sz w:val="24"/>
          <w:szCs w:val="24"/>
        </w:rPr>
      </w:pPr>
    </w:p>
    <w:p w14:paraId="459D9BC3" w14:textId="77777777" w:rsidR="00492548" w:rsidRPr="00492548" w:rsidRDefault="00492548" w:rsidP="00492548">
      <w:pPr>
        <w:spacing w:after="0" w:line="240" w:lineRule="auto"/>
        <w:ind w:firstLine="709"/>
        <w:rPr>
          <w:rFonts w:ascii="Times New Roman" w:hAnsi="Times New Roman" w:cs="Times New Roman"/>
          <w:sz w:val="24"/>
          <w:szCs w:val="24"/>
        </w:rPr>
      </w:pPr>
    </w:p>
    <w:p w14:paraId="4A6D6760" w14:textId="77777777" w:rsidR="00492548" w:rsidRPr="00492548" w:rsidRDefault="00492548" w:rsidP="00492548">
      <w:pPr>
        <w:spacing w:after="0" w:line="240" w:lineRule="auto"/>
        <w:ind w:firstLine="709"/>
        <w:rPr>
          <w:rFonts w:ascii="Times New Roman" w:hAnsi="Times New Roman" w:cs="Times New Roman"/>
          <w:sz w:val="24"/>
          <w:szCs w:val="24"/>
        </w:rPr>
      </w:pPr>
    </w:p>
    <w:p w14:paraId="6223980D" w14:textId="77777777" w:rsidR="00492548" w:rsidRPr="00492548" w:rsidRDefault="00492548" w:rsidP="00492548">
      <w:pPr>
        <w:spacing w:after="0" w:line="240" w:lineRule="auto"/>
        <w:ind w:firstLine="709"/>
        <w:rPr>
          <w:rFonts w:ascii="Times New Roman" w:hAnsi="Times New Roman" w:cs="Times New Roman"/>
          <w:sz w:val="24"/>
          <w:szCs w:val="24"/>
        </w:rPr>
      </w:pPr>
    </w:p>
    <w:p w14:paraId="0A8D242F" w14:textId="77777777" w:rsidR="00492548" w:rsidRPr="00492548" w:rsidRDefault="00492548" w:rsidP="00492548">
      <w:pPr>
        <w:spacing w:after="0" w:line="240" w:lineRule="auto"/>
        <w:ind w:firstLine="709"/>
        <w:rPr>
          <w:rFonts w:ascii="Times New Roman" w:hAnsi="Times New Roman" w:cs="Times New Roman"/>
          <w:sz w:val="24"/>
          <w:szCs w:val="24"/>
        </w:rPr>
      </w:pPr>
    </w:p>
    <w:p w14:paraId="63B1E368" w14:textId="77777777" w:rsidR="00492548" w:rsidRPr="00492548" w:rsidRDefault="00492548" w:rsidP="00492548">
      <w:pPr>
        <w:spacing w:after="0" w:line="240" w:lineRule="auto"/>
        <w:ind w:firstLine="709"/>
        <w:rPr>
          <w:rFonts w:ascii="Times New Roman" w:hAnsi="Times New Roman" w:cs="Times New Roman"/>
          <w:sz w:val="24"/>
          <w:szCs w:val="24"/>
        </w:rPr>
      </w:pPr>
    </w:p>
    <w:p w14:paraId="3A6DFFCC" w14:textId="77777777" w:rsidR="00492548" w:rsidRPr="00492548" w:rsidRDefault="00492548" w:rsidP="00492548">
      <w:pPr>
        <w:spacing w:after="0" w:line="240" w:lineRule="auto"/>
        <w:ind w:firstLine="709"/>
        <w:rPr>
          <w:rFonts w:ascii="Times New Roman" w:hAnsi="Times New Roman" w:cs="Times New Roman"/>
          <w:sz w:val="24"/>
          <w:szCs w:val="24"/>
        </w:rPr>
      </w:pPr>
    </w:p>
    <w:p w14:paraId="28FB07FB" w14:textId="77777777" w:rsidR="00492548" w:rsidRPr="00492548" w:rsidRDefault="00492548" w:rsidP="00492548">
      <w:pPr>
        <w:spacing w:after="0" w:line="240" w:lineRule="auto"/>
        <w:ind w:firstLine="709"/>
        <w:rPr>
          <w:rFonts w:ascii="Times New Roman" w:hAnsi="Times New Roman" w:cs="Times New Roman"/>
          <w:sz w:val="24"/>
          <w:szCs w:val="24"/>
        </w:rPr>
      </w:pPr>
    </w:p>
    <w:p w14:paraId="416DFDFA" w14:textId="77777777" w:rsidR="00492548" w:rsidRPr="00492548" w:rsidRDefault="00492548" w:rsidP="00492548">
      <w:pPr>
        <w:spacing w:after="0" w:line="240" w:lineRule="auto"/>
        <w:ind w:firstLine="709"/>
        <w:rPr>
          <w:rFonts w:ascii="Times New Roman" w:hAnsi="Times New Roman" w:cs="Times New Roman"/>
          <w:sz w:val="24"/>
          <w:szCs w:val="24"/>
        </w:rPr>
      </w:pPr>
    </w:p>
    <w:p w14:paraId="33B538D6" w14:textId="77777777" w:rsidR="00492548" w:rsidRPr="00492548" w:rsidRDefault="00492548" w:rsidP="00492548">
      <w:pPr>
        <w:spacing w:after="0" w:line="240" w:lineRule="auto"/>
        <w:ind w:firstLine="709"/>
        <w:rPr>
          <w:rFonts w:ascii="Times New Roman" w:hAnsi="Times New Roman" w:cs="Times New Roman"/>
          <w:sz w:val="24"/>
          <w:szCs w:val="24"/>
        </w:rPr>
      </w:pPr>
    </w:p>
    <w:p w14:paraId="4A523B7D" w14:textId="77777777" w:rsidR="00492548" w:rsidRDefault="00492548" w:rsidP="00492548">
      <w:pPr>
        <w:spacing w:after="0" w:line="240" w:lineRule="auto"/>
        <w:ind w:firstLine="709"/>
        <w:rPr>
          <w:rFonts w:ascii="Times New Roman" w:hAnsi="Times New Roman" w:cs="Times New Roman"/>
          <w:sz w:val="24"/>
          <w:szCs w:val="24"/>
        </w:rPr>
      </w:pPr>
    </w:p>
    <w:p w14:paraId="1C395478" w14:textId="77777777" w:rsidR="00F63F51" w:rsidRDefault="00F63F51" w:rsidP="00492548">
      <w:pPr>
        <w:spacing w:after="0" w:line="240" w:lineRule="auto"/>
        <w:ind w:firstLine="709"/>
        <w:rPr>
          <w:rFonts w:ascii="Times New Roman" w:hAnsi="Times New Roman" w:cs="Times New Roman"/>
          <w:sz w:val="24"/>
          <w:szCs w:val="24"/>
        </w:rPr>
      </w:pPr>
    </w:p>
    <w:p w14:paraId="5E6A3FBB" w14:textId="77777777" w:rsidR="00F63F51" w:rsidRDefault="00F63F51" w:rsidP="00492548">
      <w:pPr>
        <w:spacing w:after="0" w:line="240" w:lineRule="auto"/>
        <w:ind w:firstLine="709"/>
        <w:rPr>
          <w:rFonts w:ascii="Times New Roman" w:hAnsi="Times New Roman" w:cs="Times New Roman"/>
          <w:sz w:val="24"/>
          <w:szCs w:val="24"/>
        </w:rPr>
      </w:pPr>
    </w:p>
    <w:p w14:paraId="2D1BD55B" w14:textId="77777777" w:rsidR="00F63F51" w:rsidRDefault="00F63F51" w:rsidP="00492548">
      <w:pPr>
        <w:spacing w:after="0" w:line="240" w:lineRule="auto"/>
        <w:ind w:firstLine="709"/>
        <w:rPr>
          <w:rFonts w:ascii="Times New Roman" w:hAnsi="Times New Roman" w:cs="Times New Roman"/>
          <w:sz w:val="24"/>
          <w:szCs w:val="24"/>
        </w:rPr>
      </w:pPr>
    </w:p>
    <w:p w14:paraId="1FD4D788" w14:textId="77777777" w:rsidR="00F63F51" w:rsidRDefault="00F63F51" w:rsidP="00492548">
      <w:pPr>
        <w:spacing w:after="0" w:line="240" w:lineRule="auto"/>
        <w:ind w:firstLine="709"/>
        <w:rPr>
          <w:rFonts w:ascii="Times New Roman" w:hAnsi="Times New Roman" w:cs="Times New Roman"/>
          <w:sz w:val="24"/>
          <w:szCs w:val="24"/>
        </w:rPr>
      </w:pPr>
    </w:p>
    <w:p w14:paraId="435D3D38" w14:textId="77777777" w:rsidR="00F63F51" w:rsidRDefault="00F63F51" w:rsidP="00492548">
      <w:pPr>
        <w:spacing w:after="0" w:line="240" w:lineRule="auto"/>
        <w:ind w:firstLine="709"/>
        <w:rPr>
          <w:rFonts w:ascii="Times New Roman" w:hAnsi="Times New Roman" w:cs="Times New Roman"/>
          <w:sz w:val="24"/>
          <w:szCs w:val="24"/>
        </w:rPr>
      </w:pPr>
    </w:p>
    <w:p w14:paraId="4EBD7F2E" w14:textId="77777777" w:rsidR="00F63F51" w:rsidRDefault="00F63F51" w:rsidP="00492548">
      <w:pPr>
        <w:spacing w:after="0" w:line="240" w:lineRule="auto"/>
        <w:ind w:firstLine="709"/>
        <w:rPr>
          <w:rFonts w:ascii="Times New Roman" w:hAnsi="Times New Roman" w:cs="Times New Roman"/>
          <w:sz w:val="24"/>
          <w:szCs w:val="24"/>
        </w:rPr>
      </w:pPr>
    </w:p>
    <w:p w14:paraId="56C4F3C2" w14:textId="77777777" w:rsidR="00F63F51" w:rsidRDefault="00F63F51" w:rsidP="00492548">
      <w:pPr>
        <w:spacing w:after="0" w:line="240" w:lineRule="auto"/>
        <w:ind w:firstLine="709"/>
        <w:rPr>
          <w:rFonts w:ascii="Times New Roman" w:hAnsi="Times New Roman" w:cs="Times New Roman"/>
          <w:sz w:val="24"/>
          <w:szCs w:val="24"/>
        </w:rPr>
      </w:pPr>
    </w:p>
    <w:p w14:paraId="5CC83078" w14:textId="77777777" w:rsidR="00F63F51" w:rsidRDefault="00F63F51" w:rsidP="00492548">
      <w:pPr>
        <w:spacing w:after="0" w:line="240" w:lineRule="auto"/>
        <w:ind w:firstLine="709"/>
        <w:rPr>
          <w:rFonts w:ascii="Times New Roman" w:hAnsi="Times New Roman" w:cs="Times New Roman"/>
          <w:sz w:val="24"/>
          <w:szCs w:val="24"/>
        </w:rPr>
      </w:pPr>
    </w:p>
    <w:p w14:paraId="06F84104" w14:textId="77777777" w:rsidR="00F63F51" w:rsidRDefault="00F63F51" w:rsidP="00492548">
      <w:pPr>
        <w:spacing w:after="0" w:line="240" w:lineRule="auto"/>
        <w:ind w:firstLine="709"/>
        <w:rPr>
          <w:rFonts w:ascii="Times New Roman" w:hAnsi="Times New Roman" w:cs="Times New Roman"/>
          <w:sz w:val="24"/>
          <w:szCs w:val="24"/>
        </w:rPr>
      </w:pPr>
    </w:p>
    <w:p w14:paraId="7CE2EC9F" w14:textId="77777777" w:rsidR="00F63F51" w:rsidRDefault="00F63F51" w:rsidP="00492548">
      <w:pPr>
        <w:spacing w:after="0" w:line="240" w:lineRule="auto"/>
        <w:ind w:firstLine="709"/>
        <w:rPr>
          <w:rFonts w:ascii="Times New Roman" w:hAnsi="Times New Roman" w:cs="Times New Roman"/>
          <w:sz w:val="24"/>
          <w:szCs w:val="24"/>
        </w:rPr>
      </w:pPr>
    </w:p>
    <w:p w14:paraId="289C9C7B" w14:textId="77777777" w:rsidR="00F63F51" w:rsidRDefault="00F63F51" w:rsidP="00492548">
      <w:pPr>
        <w:spacing w:after="0" w:line="240" w:lineRule="auto"/>
        <w:ind w:firstLine="709"/>
        <w:rPr>
          <w:rFonts w:ascii="Times New Roman" w:hAnsi="Times New Roman" w:cs="Times New Roman"/>
          <w:sz w:val="24"/>
          <w:szCs w:val="24"/>
        </w:rPr>
      </w:pPr>
    </w:p>
    <w:p w14:paraId="1B2BD2F5" w14:textId="77777777" w:rsidR="00F63F51" w:rsidRDefault="00F63F51" w:rsidP="00492548">
      <w:pPr>
        <w:spacing w:after="0" w:line="240" w:lineRule="auto"/>
        <w:ind w:firstLine="709"/>
        <w:rPr>
          <w:rFonts w:ascii="Times New Roman" w:hAnsi="Times New Roman" w:cs="Times New Roman"/>
          <w:sz w:val="24"/>
          <w:szCs w:val="24"/>
        </w:rPr>
      </w:pPr>
    </w:p>
    <w:p w14:paraId="7B48C449" w14:textId="77777777" w:rsidR="00F63F51" w:rsidRDefault="00F63F51" w:rsidP="00492548">
      <w:pPr>
        <w:spacing w:after="0" w:line="240" w:lineRule="auto"/>
        <w:ind w:firstLine="709"/>
        <w:rPr>
          <w:rFonts w:ascii="Times New Roman" w:hAnsi="Times New Roman" w:cs="Times New Roman"/>
          <w:sz w:val="24"/>
          <w:szCs w:val="24"/>
        </w:rPr>
      </w:pPr>
    </w:p>
    <w:p w14:paraId="319F2912" w14:textId="77777777" w:rsidR="00F63F51" w:rsidRDefault="00F63F51" w:rsidP="00492548">
      <w:pPr>
        <w:spacing w:after="0" w:line="240" w:lineRule="auto"/>
        <w:ind w:firstLine="709"/>
        <w:rPr>
          <w:rFonts w:ascii="Times New Roman" w:hAnsi="Times New Roman" w:cs="Times New Roman"/>
          <w:sz w:val="24"/>
          <w:szCs w:val="24"/>
        </w:rPr>
      </w:pPr>
    </w:p>
    <w:p w14:paraId="7D6ABA40" w14:textId="77777777" w:rsidR="00F63F51" w:rsidRPr="00492548" w:rsidRDefault="00F63F51" w:rsidP="00492548">
      <w:pPr>
        <w:spacing w:after="0" w:line="240" w:lineRule="auto"/>
        <w:ind w:firstLine="709"/>
        <w:rPr>
          <w:rFonts w:ascii="Times New Roman" w:hAnsi="Times New Roman" w:cs="Times New Roman"/>
          <w:sz w:val="24"/>
          <w:szCs w:val="24"/>
        </w:rPr>
      </w:pPr>
    </w:p>
    <w:p w14:paraId="4FC10AC4" w14:textId="77777777" w:rsidR="00492548" w:rsidRPr="00492548" w:rsidRDefault="00492548" w:rsidP="00492548">
      <w:pPr>
        <w:spacing w:after="0" w:line="240" w:lineRule="auto"/>
        <w:ind w:firstLine="709"/>
        <w:rPr>
          <w:rFonts w:ascii="Times New Roman" w:hAnsi="Times New Roman" w:cs="Times New Roman"/>
          <w:b/>
          <w:sz w:val="24"/>
          <w:szCs w:val="24"/>
        </w:rPr>
      </w:pPr>
    </w:p>
    <w:p w14:paraId="3BC6F1AC" w14:textId="6B74D236" w:rsidR="00492548" w:rsidRPr="00492548" w:rsidRDefault="00492548" w:rsidP="00492548">
      <w:pPr>
        <w:spacing w:after="0" w:line="240" w:lineRule="auto"/>
        <w:ind w:firstLine="709"/>
        <w:jc w:val="center"/>
        <w:rPr>
          <w:rFonts w:ascii="Times New Roman" w:hAnsi="Times New Roman" w:cs="Times New Roman"/>
          <w:b/>
          <w:sz w:val="24"/>
          <w:szCs w:val="24"/>
        </w:rPr>
      </w:pPr>
      <w:r w:rsidRPr="00492548">
        <w:rPr>
          <w:rFonts w:ascii="Times New Roman" w:hAnsi="Times New Roman" w:cs="Times New Roman"/>
          <w:b/>
          <w:sz w:val="24"/>
          <w:szCs w:val="24"/>
        </w:rPr>
        <w:t xml:space="preserve"> Воронежская область, Каширский район, с. Каширское</w:t>
      </w:r>
      <w:r>
        <w:rPr>
          <w:rFonts w:ascii="Times New Roman" w:hAnsi="Times New Roman" w:cs="Times New Roman"/>
          <w:b/>
          <w:sz w:val="24"/>
          <w:szCs w:val="24"/>
        </w:rPr>
        <w:t xml:space="preserve"> </w:t>
      </w:r>
    </w:p>
    <w:p w14:paraId="5A321F9C" w14:textId="77777777" w:rsidR="00492548" w:rsidRPr="00492548" w:rsidRDefault="00492548" w:rsidP="00492548">
      <w:pPr>
        <w:spacing w:after="0" w:line="240" w:lineRule="auto"/>
        <w:ind w:firstLine="709"/>
        <w:jc w:val="center"/>
        <w:rPr>
          <w:rFonts w:ascii="Times New Roman" w:hAnsi="Times New Roman" w:cs="Times New Roman"/>
          <w:b/>
          <w:sz w:val="24"/>
          <w:szCs w:val="24"/>
        </w:rPr>
      </w:pPr>
      <w:r w:rsidRPr="00492548">
        <w:rPr>
          <w:rFonts w:ascii="Times New Roman" w:hAnsi="Times New Roman" w:cs="Times New Roman"/>
          <w:b/>
          <w:sz w:val="24"/>
          <w:szCs w:val="24"/>
        </w:rPr>
        <w:t>2025</w:t>
      </w:r>
    </w:p>
    <w:p w14:paraId="5FBBDAEB" w14:textId="77777777" w:rsidR="007853CF" w:rsidRDefault="007853CF">
      <w:pPr>
        <w:rPr>
          <w:rFonts w:ascii="Times New Roman" w:hAnsi="Times New Roman" w:cs="Times New Roman"/>
          <w:b/>
          <w:sz w:val="24"/>
          <w:szCs w:val="24"/>
        </w:rPr>
      </w:pPr>
      <w:bookmarkStart w:id="42" w:name="_Toc15890874"/>
      <w:bookmarkStart w:id="43" w:name="_Toc123405431"/>
      <w:bookmarkStart w:id="44" w:name="_Toc162435078"/>
      <w:bookmarkEnd w:id="41"/>
      <w:r>
        <w:rPr>
          <w:rFonts w:ascii="Times New Roman" w:hAnsi="Times New Roman" w:cs="Times New Roman"/>
          <w:b/>
          <w:sz w:val="24"/>
          <w:szCs w:val="24"/>
        </w:rPr>
        <w:br w:type="page"/>
      </w:r>
    </w:p>
    <w:p w14:paraId="4E47B80D" w14:textId="71C9A495" w:rsidR="00492548" w:rsidRPr="00492548" w:rsidRDefault="00492548" w:rsidP="00492548">
      <w:pPr>
        <w:spacing w:after="0" w:line="240" w:lineRule="auto"/>
        <w:ind w:firstLine="709"/>
        <w:jc w:val="center"/>
        <w:rPr>
          <w:rFonts w:ascii="Times New Roman" w:hAnsi="Times New Roman" w:cs="Times New Roman"/>
          <w:b/>
          <w:sz w:val="24"/>
          <w:szCs w:val="24"/>
        </w:rPr>
      </w:pPr>
      <w:r w:rsidRPr="00492548">
        <w:rPr>
          <w:rFonts w:ascii="Times New Roman" w:hAnsi="Times New Roman" w:cs="Times New Roman"/>
          <w:b/>
          <w:sz w:val="24"/>
          <w:szCs w:val="24"/>
        </w:rPr>
        <w:lastRenderedPageBreak/>
        <w:t>СОДЕРЖАНИЕ</w:t>
      </w:r>
    </w:p>
    <w:p w14:paraId="306CA11E" w14:textId="77777777" w:rsidR="00492548" w:rsidRPr="00492548" w:rsidRDefault="00492548" w:rsidP="00492548">
      <w:pPr>
        <w:spacing w:after="0" w:line="240" w:lineRule="auto"/>
        <w:ind w:firstLine="709"/>
        <w:jc w:val="center"/>
        <w:rPr>
          <w:rFonts w:ascii="Times New Roman" w:hAnsi="Times New Roman" w:cs="Times New Roman"/>
          <w:b/>
          <w:sz w:val="24"/>
          <w:szCs w:val="24"/>
        </w:rPr>
      </w:pPr>
    </w:p>
    <w:p w14:paraId="526DBFEF" w14:textId="77777777" w:rsidR="00492548" w:rsidRPr="00492548" w:rsidRDefault="00492548" w:rsidP="00492548">
      <w:pPr>
        <w:spacing w:after="0" w:line="240" w:lineRule="auto"/>
        <w:ind w:firstLine="709"/>
        <w:jc w:val="center"/>
        <w:rPr>
          <w:rFonts w:ascii="Times New Roman" w:hAnsi="Times New Roman" w:cs="Times New Roman"/>
          <w:b/>
          <w:sz w:val="24"/>
          <w:szCs w:val="24"/>
        </w:rPr>
      </w:pPr>
    </w:p>
    <w:tbl>
      <w:tblPr>
        <w:tblW w:w="10064" w:type="dxa"/>
        <w:tblInd w:w="-176" w:type="dxa"/>
        <w:tblLook w:val="04A0" w:firstRow="1" w:lastRow="0" w:firstColumn="1" w:lastColumn="0" w:noHBand="0" w:noVBand="1"/>
      </w:tblPr>
      <w:tblGrid>
        <w:gridCol w:w="9497"/>
        <w:gridCol w:w="567"/>
      </w:tblGrid>
      <w:tr w:rsidR="00492548" w:rsidRPr="00492548" w14:paraId="0855E54A" w14:textId="77777777" w:rsidTr="008C0699">
        <w:tc>
          <w:tcPr>
            <w:tcW w:w="9497" w:type="dxa"/>
          </w:tcPr>
          <w:p w14:paraId="57690AF7" w14:textId="77777777" w:rsidR="00492548" w:rsidRPr="00492548" w:rsidRDefault="00492548" w:rsidP="007853CF">
            <w:pPr>
              <w:spacing w:after="0" w:line="240" w:lineRule="auto"/>
              <w:rPr>
                <w:rFonts w:ascii="Times New Roman" w:hAnsi="Times New Roman" w:cs="Times New Roman"/>
                <w:b/>
                <w:sz w:val="24"/>
                <w:szCs w:val="24"/>
              </w:rPr>
            </w:pPr>
            <w:r w:rsidRPr="00492548">
              <w:rPr>
                <w:rFonts w:ascii="Times New Roman" w:hAnsi="Times New Roman" w:cs="Times New Roman"/>
                <w:b/>
                <w:noProof/>
                <w:sz w:val="24"/>
                <w:szCs w:val="24"/>
              </w:rPr>
              <w:t>ЧАСТЬ 1. ОРГАНИЗАЦИЯ И ПОРЯДОК ПРОВЕДЕНИЯ АУКЦИОНА</w:t>
            </w:r>
          </w:p>
        </w:tc>
        <w:tc>
          <w:tcPr>
            <w:tcW w:w="567" w:type="dxa"/>
          </w:tcPr>
          <w:p w14:paraId="73D68915" w14:textId="77777777" w:rsidR="00492548" w:rsidRPr="00492548" w:rsidRDefault="00492548" w:rsidP="007853CF">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3</w:t>
            </w:r>
          </w:p>
        </w:tc>
      </w:tr>
      <w:tr w:rsidR="00492548" w:rsidRPr="00492548" w14:paraId="7832487C" w14:textId="77777777" w:rsidTr="008C0699">
        <w:tc>
          <w:tcPr>
            <w:tcW w:w="9497" w:type="dxa"/>
          </w:tcPr>
          <w:p w14:paraId="624A08B2" w14:textId="77777777" w:rsidR="00492548" w:rsidRPr="00492548" w:rsidRDefault="00492548" w:rsidP="007853CF">
            <w:pPr>
              <w:spacing w:after="0" w:line="240" w:lineRule="auto"/>
              <w:rPr>
                <w:rFonts w:ascii="Times New Roman" w:hAnsi="Times New Roman" w:cs="Times New Roman"/>
                <w:b/>
                <w:noProof/>
                <w:sz w:val="24"/>
                <w:szCs w:val="24"/>
              </w:rPr>
            </w:pPr>
          </w:p>
          <w:p w14:paraId="4D3C7313" w14:textId="77777777" w:rsidR="00492548" w:rsidRPr="00492548" w:rsidRDefault="00492548" w:rsidP="007853CF">
            <w:pPr>
              <w:spacing w:after="0" w:line="240" w:lineRule="auto"/>
              <w:rPr>
                <w:rFonts w:ascii="Times New Roman" w:hAnsi="Times New Roman" w:cs="Times New Roman"/>
                <w:b/>
                <w:sz w:val="24"/>
                <w:szCs w:val="24"/>
              </w:rPr>
            </w:pPr>
            <w:r w:rsidRPr="00492548">
              <w:rPr>
                <w:rFonts w:ascii="Times New Roman" w:hAnsi="Times New Roman" w:cs="Times New Roman"/>
                <w:b/>
                <w:noProof/>
                <w:sz w:val="24"/>
                <w:szCs w:val="24"/>
              </w:rPr>
              <w:t>РАЗДЕЛ 1.</w:t>
            </w:r>
            <w:r w:rsidRPr="00492548">
              <w:rPr>
                <w:rFonts w:ascii="Times New Roman" w:hAnsi="Times New Roman" w:cs="Times New Roman"/>
                <w:noProof/>
                <w:sz w:val="24"/>
                <w:szCs w:val="24"/>
              </w:rPr>
              <w:t xml:space="preserve"> </w:t>
            </w:r>
            <w:r w:rsidRPr="00492548">
              <w:rPr>
                <w:rFonts w:ascii="Times New Roman" w:hAnsi="Times New Roman" w:cs="Times New Roman"/>
                <w:b/>
                <w:noProof/>
                <w:sz w:val="24"/>
                <w:szCs w:val="24"/>
              </w:rPr>
              <w:t>ОБЩИЕ УСЛОВИЯ ПРОВЕДЕНИЯ АУКЦИОНА</w:t>
            </w:r>
          </w:p>
        </w:tc>
        <w:tc>
          <w:tcPr>
            <w:tcW w:w="567" w:type="dxa"/>
          </w:tcPr>
          <w:p w14:paraId="231774A6" w14:textId="77777777" w:rsidR="00492548" w:rsidRPr="00492548" w:rsidRDefault="00492548" w:rsidP="007853CF">
            <w:pPr>
              <w:spacing w:after="0" w:line="240" w:lineRule="auto"/>
              <w:rPr>
                <w:rFonts w:ascii="Times New Roman" w:hAnsi="Times New Roman" w:cs="Times New Roman"/>
                <w:sz w:val="24"/>
                <w:szCs w:val="24"/>
              </w:rPr>
            </w:pPr>
          </w:p>
          <w:p w14:paraId="55E2C87D" w14:textId="77777777" w:rsidR="00492548" w:rsidRPr="00492548" w:rsidRDefault="00492548" w:rsidP="007853CF">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3</w:t>
            </w:r>
          </w:p>
        </w:tc>
      </w:tr>
      <w:tr w:rsidR="00492548" w:rsidRPr="00492548" w14:paraId="5644DD38" w14:textId="77777777" w:rsidTr="008C0699">
        <w:tc>
          <w:tcPr>
            <w:tcW w:w="9497" w:type="dxa"/>
          </w:tcPr>
          <w:p w14:paraId="3C13BE86" w14:textId="77777777" w:rsidR="00492548" w:rsidRPr="00492548" w:rsidRDefault="00492548" w:rsidP="007853CF">
            <w:pPr>
              <w:spacing w:after="0" w:line="240" w:lineRule="auto"/>
              <w:rPr>
                <w:rFonts w:ascii="Times New Roman" w:hAnsi="Times New Roman" w:cs="Times New Roman"/>
                <w:noProof/>
                <w:sz w:val="24"/>
                <w:szCs w:val="24"/>
              </w:rPr>
            </w:pPr>
          </w:p>
          <w:p w14:paraId="5C80EFB9" w14:textId="77777777" w:rsidR="00492548" w:rsidRPr="00492548" w:rsidRDefault="00492548" w:rsidP="007853CF">
            <w:pPr>
              <w:spacing w:after="0" w:line="240" w:lineRule="auto"/>
              <w:rPr>
                <w:rFonts w:ascii="Times New Roman" w:hAnsi="Times New Roman" w:cs="Times New Roman"/>
                <w:b/>
                <w:sz w:val="24"/>
                <w:szCs w:val="24"/>
              </w:rPr>
            </w:pPr>
            <w:r w:rsidRPr="00492548">
              <w:rPr>
                <w:rFonts w:ascii="Times New Roman" w:hAnsi="Times New Roman" w:cs="Times New Roman"/>
                <w:noProof/>
                <w:sz w:val="24"/>
                <w:szCs w:val="24"/>
              </w:rPr>
              <w:t>1. ОБЩИЕ ПОЛОЖЕНИЯ</w:t>
            </w:r>
          </w:p>
        </w:tc>
        <w:tc>
          <w:tcPr>
            <w:tcW w:w="567" w:type="dxa"/>
          </w:tcPr>
          <w:p w14:paraId="59796C44" w14:textId="77777777" w:rsidR="00492548" w:rsidRPr="00492548" w:rsidRDefault="00492548" w:rsidP="007853CF">
            <w:pPr>
              <w:spacing w:after="0" w:line="240" w:lineRule="auto"/>
              <w:rPr>
                <w:rFonts w:ascii="Times New Roman" w:hAnsi="Times New Roman" w:cs="Times New Roman"/>
                <w:sz w:val="24"/>
                <w:szCs w:val="24"/>
              </w:rPr>
            </w:pPr>
          </w:p>
          <w:p w14:paraId="223B414D" w14:textId="77777777" w:rsidR="00492548" w:rsidRPr="00492548" w:rsidRDefault="00492548" w:rsidP="007853CF">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3</w:t>
            </w:r>
          </w:p>
        </w:tc>
      </w:tr>
      <w:tr w:rsidR="00492548" w:rsidRPr="00492548" w14:paraId="6F785101" w14:textId="77777777" w:rsidTr="008C0699">
        <w:tc>
          <w:tcPr>
            <w:tcW w:w="9497" w:type="dxa"/>
            <w:shd w:val="clear" w:color="auto" w:fill="auto"/>
          </w:tcPr>
          <w:p w14:paraId="2AE79AAA" w14:textId="77777777" w:rsidR="00492548" w:rsidRPr="00492548" w:rsidRDefault="00492548" w:rsidP="007853CF">
            <w:pPr>
              <w:spacing w:after="0" w:line="240" w:lineRule="auto"/>
              <w:rPr>
                <w:rFonts w:ascii="Times New Roman" w:hAnsi="Times New Roman" w:cs="Times New Roman"/>
                <w:noProof/>
                <w:sz w:val="24"/>
                <w:szCs w:val="24"/>
              </w:rPr>
            </w:pPr>
          </w:p>
          <w:p w14:paraId="12254620" w14:textId="77777777" w:rsidR="00492548" w:rsidRPr="00492548" w:rsidRDefault="00492548" w:rsidP="007853CF">
            <w:pPr>
              <w:spacing w:after="0" w:line="240" w:lineRule="auto"/>
              <w:rPr>
                <w:rFonts w:ascii="Times New Roman" w:hAnsi="Times New Roman" w:cs="Times New Roman"/>
                <w:b/>
                <w:sz w:val="24"/>
                <w:szCs w:val="24"/>
              </w:rPr>
            </w:pPr>
            <w:r w:rsidRPr="00492548">
              <w:rPr>
                <w:rFonts w:ascii="Times New Roman" w:hAnsi="Times New Roman" w:cs="Times New Roman"/>
                <w:noProof/>
                <w:sz w:val="24"/>
                <w:szCs w:val="24"/>
              </w:rPr>
              <w:t>2. ДОКУМЕНТАЦИЯ ОБ АУКЦИОНЕ</w:t>
            </w:r>
          </w:p>
        </w:tc>
        <w:tc>
          <w:tcPr>
            <w:tcW w:w="567" w:type="dxa"/>
            <w:shd w:val="clear" w:color="auto" w:fill="auto"/>
          </w:tcPr>
          <w:p w14:paraId="3AFFEF59" w14:textId="77777777" w:rsidR="00492548" w:rsidRPr="00492548" w:rsidRDefault="00492548" w:rsidP="007853CF">
            <w:pPr>
              <w:spacing w:after="0" w:line="240" w:lineRule="auto"/>
              <w:rPr>
                <w:rFonts w:ascii="Times New Roman" w:hAnsi="Times New Roman" w:cs="Times New Roman"/>
                <w:sz w:val="24"/>
                <w:szCs w:val="24"/>
              </w:rPr>
            </w:pPr>
          </w:p>
          <w:p w14:paraId="078E0C3E" w14:textId="77777777" w:rsidR="00492548" w:rsidRPr="00492548" w:rsidRDefault="00492548" w:rsidP="007853CF">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7</w:t>
            </w:r>
          </w:p>
        </w:tc>
      </w:tr>
      <w:tr w:rsidR="00492548" w:rsidRPr="00492548" w14:paraId="22CEF488" w14:textId="77777777" w:rsidTr="008C0699">
        <w:tc>
          <w:tcPr>
            <w:tcW w:w="9497" w:type="dxa"/>
          </w:tcPr>
          <w:p w14:paraId="75C89330" w14:textId="77777777" w:rsidR="00492548" w:rsidRPr="00492548" w:rsidRDefault="00492548" w:rsidP="007853CF">
            <w:pPr>
              <w:spacing w:after="0" w:line="240" w:lineRule="auto"/>
              <w:rPr>
                <w:rFonts w:ascii="Times New Roman" w:hAnsi="Times New Roman" w:cs="Times New Roman"/>
                <w:noProof/>
                <w:sz w:val="24"/>
                <w:szCs w:val="24"/>
              </w:rPr>
            </w:pPr>
          </w:p>
          <w:p w14:paraId="2AC39425" w14:textId="77777777" w:rsidR="00492548" w:rsidRPr="00492548" w:rsidRDefault="00492548" w:rsidP="007853CF">
            <w:pPr>
              <w:spacing w:after="0" w:line="240" w:lineRule="auto"/>
              <w:rPr>
                <w:rFonts w:ascii="Times New Roman" w:hAnsi="Times New Roman" w:cs="Times New Roman"/>
                <w:b/>
                <w:sz w:val="24"/>
                <w:szCs w:val="24"/>
              </w:rPr>
            </w:pPr>
            <w:r w:rsidRPr="00492548">
              <w:rPr>
                <w:rFonts w:ascii="Times New Roman" w:hAnsi="Times New Roman" w:cs="Times New Roman"/>
                <w:noProof/>
                <w:sz w:val="24"/>
                <w:szCs w:val="24"/>
              </w:rPr>
              <w:t>3. ПОДГОТОВКА К УЧАСТИЮ В АУКЦИОНЕ</w:t>
            </w:r>
          </w:p>
        </w:tc>
        <w:tc>
          <w:tcPr>
            <w:tcW w:w="567" w:type="dxa"/>
          </w:tcPr>
          <w:p w14:paraId="2C172516" w14:textId="77777777" w:rsidR="00492548" w:rsidRPr="00492548" w:rsidRDefault="00492548" w:rsidP="007853CF">
            <w:pPr>
              <w:spacing w:after="0" w:line="240" w:lineRule="auto"/>
              <w:rPr>
                <w:rFonts w:ascii="Times New Roman" w:hAnsi="Times New Roman" w:cs="Times New Roman"/>
                <w:sz w:val="24"/>
                <w:szCs w:val="24"/>
              </w:rPr>
            </w:pPr>
          </w:p>
          <w:p w14:paraId="0EF68813" w14:textId="77777777" w:rsidR="00492548" w:rsidRPr="00492548" w:rsidRDefault="00492548" w:rsidP="007853CF">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10</w:t>
            </w:r>
          </w:p>
        </w:tc>
      </w:tr>
      <w:tr w:rsidR="00492548" w:rsidRPr="00492548" w14:paraId="4C6C5E82" w14:textId="77777777" w:rsidTr="008C0699">
        <w:tc>
          <w:tcPr>
            <w:tcW w:w="9497" w:type="dxa"/>
          </w:tcPr>
          <w:p w14:paraId="7887BEA6" w14:textId="77777777" w:rsidR="00492548" w:rsidRPr="00492548" w:rsidRDefault="00492548" w:rsidP="007853CF">
            <w:pPr>
              <w:spacing w:after="0" w:line="240" w:lineRule="auto"/>
              <w:rPr>
                <w:rFonts w:ascii="Times New Roman" w:hAnsi="Times New Roman" w:cs="Times New Roman"/>
                <w:noProof/>
                <w:sz w:val="24"/>
                <w:szCs w:val="24"/>
              </w:rPr>
            </w:pPr>
          </w:p>
          <w:p w14:paraId="0AA9DDD2" w14:textId="77777777" w:rsidR="00492548" w:rsidRPr="00492548" w:rsidRDefault="00492548" w:rsidP="007853CF">
            <w:pPr>
              <w:spacing w:after="0" w:line="240" w:lineRule="auto"/>
              <w:rPr>
                <w:rFonts w:ascii="Times New Roman" w:hAnsi="Times New Roman" w:cs="Times New Roman"/>
                <w:noProof/>
                <w:sz w:val="24"/>
                <w:szCs w:val="24"/>
              </w:rPr>
            </w:pPr>
            <w:r w:rsidRPr="00492548">
              <w:rPr>
                <w:rFonts w:ascii="Times New Roman" w:hAnsi="Times New Roman" w:cs="Times New Roman"/>
                <w:noProof/>
                <w:sz w:val="24"/>
                <w:szCs w:val="24"/>
              </w:rPr>
              <w:t>4. ОСМОТР ОБЪЕКТА</w:t>
            </w:r>
          </w:p>
        </w:tc>
        <w:tc>
          <w:tcPr>
            <w:tcW w:w="567" w:type="dxa"/>
          </w:tcPr>
          <w:p w14:paraId="31AF69FA" w14:textId="77777777" w:rsidR="00492548" w:rsidRPr="00492548" w:rsidRDefault="00492548" w:rsidP="007853CF">
            <w:pPr>
              <w:spacing w:after="0" w:line="240" w:lineRule="auto"/>
              <w:rPr>
                <w:rFonts w:ascii="Times New Roman" w:hAnsi="Times New Roman" w:cs="Times New Roman"/>
                <w:sz w:val="24"/>
                <w:szCs w:val="24"/>
              </w:rPr>
            </w:pPr>
          </w:p>
          <w:p w14:paraId="31816780" w14:textId="77777777" w:rsidR="00492548" w:rsidRPr="00492548" w:rsidRDefault="00492548" w:rsidP="007853CF">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12</w:t>
            </w:r>
          </w:p>
        </w:tc>
      </w:tr>
      <w:tr w:rsidR="00492548" w:rsidRPr="00492548" w14:paraId="0DD26273" w14:textId="77777777" w:rsidTr="008C0699">
        <w:tc>
          <w:tcPr>
            <w:tcW w:w="9497" w:type="dxa"/>
          </w:tcPr>
          <w:p w14:paraId="7472863A" w14:textId="77777777" w:rsidR="00492548" w:rsidRPr="00492548" w:rsidRDefault="00492548" w:rsidP="007853CF">
            <w:pPr>
              <w:spacing w:after="0" w:line="240" w:lineRule="auto"/>
              <w:rPr>
                <w:rFonts w:ascii="Times New Roman" w:hAnsi="Times New Roman" w:cs="Times New Roman"/>
                <w:noProof/>
                <w:sz w:val="24"/>
                <w:szCs w:val="24"/>
              </w:rPr>
            </w:pPr>
          </w:p>
          <w:p w14:paraId="68945993" w14:textId="77777777" w:rsidR="00492548" w:rsidRPr="00492548" w:rsidRDefault="00492548" w:rsidP="007853CF">
            <w:pPr>
              <w:spacing w:after="0" w:line="240" w:lineRule="auto"/>
              <w:rPr>
                <w:rFonts w:ascii="Times New Roman" w:hAnsi="Times New Roman" w:cs="Times New Roman"/>
                <w:b/>
                <w:sz w:val="24"/>
                <w:szCs w:val="24"/>
              </w:rPr>
            </w:pPr>
            <w:r w:rsidRPr="00492548">
              <w:rPr>
                <w:rFonts w:ascii="Times New Roman" w:hAnsi="Times New Roman" w:cs="Times New Roman"/>
                <w:noProof/>
                <w:sz w:val="24"/>
                <w:szCs w:val="24"/>
              </w:rPr>
              <w:t>5. ПОДАЧА, ОТЗЫВ ЗАЯВОК НА УЧАСТИЕ В АУКЦИОНЕ</w:t>
            </w:r>
          </w:p>
        </w:tc>
        <w:tc>
          <w:tcPr>
            <w:tcW w:w="567" w:type="dxa"/>
          </w:tcPr>
          <w:p w14:paraId="1E3D5C02" w14:textId="77777777" w:rsidR="00492548" w:rsidRPr="00492548" w:rsidRDefault="00492548" w:rsidP="007853CF">
            <w:pPr>
              <w:spacing w:after="0" w:line="240" w:lineRule="auto"/>
              <w:rPr>
                <w:rFonts w:ascii="Times New Roman" w:hAnsi="Times New Roman" w:cs="Times New Roman"/>
                <w:sz w:val="24"/>
                <w:szCs w:val="24"/>
              </w:rPr>
            </w:pPr>
          </w:p>
          <w:p w14:paraId="32FF7904" w14:textId="77777777" w:rsidR="00492548" w:rsidRPr="00492548" w:rsidRDefault="00492548" w:rsidP="007853CF">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12</w:t>
            </w:r>
          </w:p>
        </w:tc>
      </w:tr>
      <w:tr w:rsidR="00492548" w:rsidRPr="00492548" w14:paraId="0C8F33D0" w14:textId="77777777" w:rsidTr="008C0699">
        <w:tc>
          <w:tcPr>
            <w:tcW w:w="9497" w:type="dxa"/>
          </w:tcPr>
          <w:p w14:paraId="5B17A101" w14:textId="77777777" w:rsidR="00492548" w:rsidRPr="00492548" w:rsidRDefault="00492548" w:rsidP="007853CF">
            <w:pPr>
              <w:spacing w:after="0" w:line="240" w:lineRule="auto"/>
              <w:rPr>
                <w:rFonts w:ascii="Times New Roman" w:hAnsi="Times New Roman" w:cs="Times New Roman"/>
                <w:noProof/>
                <w:sz w:val="24"/>
                <w:szCs w:val="24"/>
              </w:rPr>
            </w:pPr>
          </w:p>
          <w:p w14:paraId="34888B4A" w14:textId="77777777" w:rsidR="00492548" w:rsidRPr="00492548" w:rsidRDefault="00492548" w:rsidP="007853CF">
            <w:pPr>
              <w:spacing w:after="0" w:line="240" w:lineRule="auto"/>
              <w:rPr>
                <w:rFonts w:ascii="Times New Roman" w:hAnsi="Times New Roman" w:cs="Times New Roman"/>
                <w:b/>
                <w:sz w:val="24"/>
                <w:szCs w:val="24"/>
              </w:rPr>
            </w:pPr>
            <w:r w:rsidRPr="00492548">
              <w:rPr>
                <w:rFonts w:ascii="Times New Roman" w:hAnsi="Times New Roman" w:cs="Times New Roman"/>
                <w:noProof/>
                <w:sz w:val="24"/>
                <w:szCs w:val="24"/>
              </w:rPr>
              <w:t>6. ПОРЯДОК РАССМОТРЕНИЯ ЗАЯВОК НА УЧАСТИЕ В АУКЦИОНЕ</w:t>
            </w:r>
          </w:p>
        </w:tc>
        <w:tc>
          <w:tcPr>
            <w:tcW w:w="567" w:type="dxa"/>
          </w:tcPr>
          <w:p w14:paraId="75546D3F" w14:textId="77777777" w:rsidR="00492548" w:rsidRPr="00492548" w:rsidRDefault="00492548" w:rsidP="007853CF">
            <w:pPr>
              <w:spacing w:after="0" w:line="240" w:lineRule="auto"/>
              <w:rPr>
                <w:rFonts w:ascii="Times New Roman" w:hAnsi="Times New Roman" w:cs="Times New Roman"/>
                <w:sz w:val="24"/>
                <w:szCs w:val="24"/>
              </w:rPr>
            </w:pPr>
          </w:p>
          <w:p w14:paraId="42F00226" w14:textId="77777777" w:rsidR="00492548" w:rsidRPr="00492548" w:rsidRDefault="00492548" w:rsidP="007853CF">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13</w:t>
            </w:r>
          </w:p>
        </w:tc>
      </w:tr>
      <w:tr w:rsidR="00492548" w:rsidRPr="00492548" w14:paraId="0F7ED0EB" w14:textId="77777777" w:rsidTr="008C0699">
        <w:tc>
          <w:tcPr>
            <w:tcW w:w="9497" w:type="dxa"/>
          </w:tcPr>
          <w:p w14:paraId="6CC37B64" w14:textId="77777777" w:rsidR="00492548" w:rsidRPr="00492548" w:rsidRDefault="00492548" w:rsidP="007853CF">
            <w:pPr>
              <w:spacing w:after="0" w:line="240" w:lineRule="auto"/>
              <w:rPr>
                <w:rFonts w:ascii="Times New Roman" w:hAnsi="Times New Roman" w:cs="Times New Roman"/>
                <w:noProof/>
                <w:sz w:val="24"/>
                <w:szCs w:val="24"/>
              </w:rPr>
            </w:pPr>
          </w:p>
          <w:p w14:paraId="22619A73" w14:textId="77777777" w:rsidR="00492548" w:rsidRPr="00492548" w:rsidRDefault="00492548" w:rsidP="007853CF">
            <w:pPr>
              <w:spacing w:after="0" w:line="240" w:lineRule="auto"/>
              <w:rPr>
                <w:rFonts w:ascii="Times New Roman" w:hAnsi="Times New Roman" w:cs="Times New Roman"/>
                <w:b/>
                <w:sz w:val="24"/>
                <w:szCs w:val="24"/>
              </w:rPr>
            </w:pPr>
            <w:r w:rsidRPr="00492548">
              <w:rPr>
                <w:rFonts w:ascii="Times New Roman" w:hAnsi="Times New Roman" w:cs="Times New Roman"/>
                <w:noProof/>
                <w:sz w:val="24"/>
                <w:szCs w:val="24"/>
              </w:rPr>
              <w:t>7. ПОРЯДОК ПРОВЕДЕНИЯ АУКЦИОНА</w:t>
            </w:r>
          </w:p>
        </w:tc>
        <w:tc>
          <w:tcPr>
            <w:tcW w:w="567" w:type="dxa"/>
          </w:tcPr>
          <w:p w14:paraId="156EEFA4" w14:textId="77777777" w:rsidR="00492548" w:rsidRPr="00492548" w:rsidRDefault="00492548" w:rsidP="007853CF">
            <w:pPr>
              <w:spacing w:after="0" w:line="240" w:lineRule="auto"/>
              <w:rPr>
                <w:rFonts w:ascii="Times New Roman" w:hAnsi="Times New Roman" w:cs="Times New Roman"/>
                <w:sz w:val="24"/>
                <w:szCs w:val="24"/>
              </w:rPr>
            </w:pPr>
          </w:p>
          <w:p w14:paraId="5BEC3374" w14:textId="77777777" w:rsidR="00492548" w:rsidRPr="00492548" w:rsidRDefault="00492548" w:rsidP="007853CF">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14</w:t>
            </w:r>
          </w:p>
        </w:tc>
      </w:tr>
      <w:tr w:rsidR="00492548" w:rsidRPr="00492548" w14:paraId="5F6317CC" w14:textId="77777777" w:rsidTr="008C0699">
        <w:tc>
          <w:tcPr>
            <w:tcW w:w="9497" w:type="dxa"/>
          </w:tcPr>
          <w:p w14:paraId="0F2190CE" w14:textId="77777777" w:rsidR="00492548" w:rsidRPr="00492548" w:rsidRDefault="00492548" w:rsidP="007853CF">
            <w:pPr>
              <w:spacing w:after="0" w:line="240" w:lineRule="auto"/>
              <w:rPr>
                <w:rFonts w:ascii="Times New Roman" w:hAnsi="Times New Roman" w:cs="Times New Roman"/>
                <w:noProof/>
                <w:sz w:val="24"/>
                <w:szCs w:val="24"/>
              </w:rPr>
            </w:pPr>
          </w:p>
          <w:p w14:paraId="15BCE29D" w14:textId="77777777" w:rsidR="00492548" w:rsidRPr="00492548" w:rsidRDefault="00492548" w:rsidP="007853CF">
            <w:pPr>
              <w:spacing w:after="0" w:line="240" w:lineRule="auto"/>
              <w:rPr>
                <w:rFonts w:ascii="Times New Roman" w:hAnsi="Times New Roman" w:cs="Times New Roman"/>
                <w:noProof/>
                <w:sz w:val="24"/>
                <w:szCs w:val="24"/>
              </w:rPr>
            </w:pPr>
            <w:r w:rsidRPr="00492548">
              <w:rPr>
                <w:rFonts w:ascii="Times New Roman" w:hAnsi="Times New Roman" w:cs="Times New Roman"/>
                <w:noProof/>
                <w:sz w:val="24"/>
                <w:szCs w:val="24"/>
              </w:rPr>
              <w:t>8. ЗАКЛЮЧЕНИЕ ДОГОВОРА АРЕНДЫ ПО РЕЗУЛЬТАТАМ ПРОВЕДЕНИЯ АУКЦИОНА</w:t>
            </w:r>
          </w:p>
          <w:p w14:paraId="0A4E6838" w14:textId="77777777" w:rsidR="00492548" w:rsidRPr="00492548" w:rsidRDefault="00492548" w:rsidP="007853CF">
            <w:pPr>
              <w:spacing w:after="0" w:line="240" w:lineRule="auto"/>
              <w:rPr>
                <w:rFonts w:ascii="Times New Roman" w:hAnsi="Times New Roman" w:cs="Times New Roman"/>
                <w:noProof/>
                <w:sz w:val="24"/>
                <w:szCs w:val="24"/>
              </w:rPr>
            </w:pPr>
          </w:p>
          <w:p w14:paraId="7D00F53F" w14:textId="77777777" w:rsidR="00492548" w:rsidRPr="00492548" w:rsidRDefault="00492548" w:rsidP="007853CF">
            <w:pPr>
              <w:spacing w:after="0" w:line="240" w:lineRule="auto"/>
              <w:rPr>
                <w:rFonts w:ascii="Times New Roman" w:hAnsi="Times New Roman" w:cs="Times New Roman"/>
                <w:noProof/>
                <w:sz w:val="24"/>
                <w:szCs w:val="24"/>
              </w:rPr>
            </w:pPr>
            <w:r w:rsidRPr="00492548">
              <w:rPr>
                <w:rFonts w:ascii="Times New Roman" w:hAnsi="Times New Roman" w:cs="Times New Roman"/>
                <w:noProof/>
                <w:sz w:val="24"/>
                <w:szCs w:val="24"/>
              </w:rPr>
              <w:t>9. ДОГОВОР АРЕНДЫ</w:t>
            </w:r>
          </w:p>
          <w:p w14:paraId="28CD67FA" w14:textId="77777777" w:rsidR="00492548" w:rsidRPr="00492548" w:rsidRDefault="00492548" w:rsidP="007853CF">
            <w:pPr>
              <w:spacing w:after="0" w:line="240" w:lineRule="auto"/>
              <w:rPr>
                <w:rFonts w:ascii="Times New Roman" w:hAnsi="Times New Roman" w:cs="Times New Roman"/>
                <w:noProof/>
                <w:sz w:val="24"/>
                <w:szCs w:val="24"/>
              </w:rPr>
            </w:pPr>
          </w:p>
          <w:p w14:paraId="6B1A9F7C" w14:textId="77777777" w:rsidR="00492548" w:rsidRPr="00492548" w:rsidRDefault="00492548" w:rsidP="007853CF">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10. ПОСЛЕДСТВИЯ ПРИЗНАНИЯ АУКЦИОНА НЕСОСТОЯВШИМСЯ</w:t>
            </w:r>
          </w:p>
        </w:tc>
        <w:tc>
          <w:tcPr>
            <w:tcW w:w="567" w:type="dxa"/>
          </w:tcPr>
          <w:p w14:paraId="776544B1" w14:textId="77777777" w:rsidR="00492548" w:rsidRPr="00492548" w:rsidRDefault="00492548" w:rsidP="007853CF">
            <w:pPr>
              <w:spacing w:after="0" w:line="240" w:lineRule="auto"/>
              <w:rPr>
                <w:rFonts w:ascii="Times New Roman" w:hAnsi="Times New Roman" w:cs="Times New Roman"/>
                <w:sz w:val="24"/>
                <w:szCs w:val="24"/>
              </w:rPr>
            </w:pPr>
          </w:p>
          <w:p w14:paraId="030922D4" w14:textId="77777777" w:rsidR="00492548" w:rsidRPr="00492548" w:rsidRDefault="00492548" w:rsidP="007853CF">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17</w:t>
            </w:r>
          </w:p>
          <w:p w14:paraId="1089E17B" w14:textId="77777777" w:rsidR="00492548" w:rsidRPr="00492548" w:rsidRDefault="00492548" w:rsidP="007853CF">
            <w:pPr>
              <w:spacing w:after="0" w:line="240" w:lineRule="auto"/>
              <w:rPr>
                <w:rFonts w:ascii="Times New Roman" w:hAnsi="Times New Roman" w:cs="Times New Roman"/>
                <w:sz w:val="24"/>
                <w:szCs w:val="24"/>
              </w:rPr>
            </w:pPr>
          </w:p>
          <w:p w14:paraId="149BE396" w14:textId="77777777" w:rsidR="00492548" w:rsidRPr="00492548" w:rsidRDefault="00492548" w:rsidP="007853CF">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19</w:t>
            </w:r>
          </w:p>
          <w:p w14:paraId="3B76A8F1" w14:textId="77777777" w:rsidR="00492548" w:rsidRPr="00492548" w:rsidRDefault="00492548" w:rsidP="007853CF">
            <w:pPr>
              <w:spacing w:after="0" w:line="240" w:lineRule="auto"/>
              <w:rPr>
                <w:rFonts w:ascii="Times New Roman" w:hAnsi="Times New Roman" w:cs="Times New Roman"/>
                <w:sz w:val="24"/>
                <w:szCs w:val="24"/>
              </w:rPr>
            </w:pPr>
          </w:p>
          <w:p w14:paraId="523BE8E9" w14:textId="77777777" w:rsidR="00492548" w:rsidRPr="00492548" w:rsidRDefault="00492548" w:rsidP="007853CF">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19</w:t>
            </w:r>
          </w:p>
        </w:tc>
      </w:tr>
      <w:tr w:rsidR="00492548" w:rsidRPr="00492548" w14:paraId="15D30AAD" w14:textId="77777777" w:rsidTr="008C0699">
        <w:tc>
          <w:tcPr>
            <w:tcW w:w="9497" w:type="dxa"/>
          </w:tcPr>
          <w:p w14:paraId="7794CF30" w14:textId="77777777" w:rsidR="00492548" w:rsidRPr="00492548" w:rsidRDefault="00492548" w:rsidP="007853CF">
            <w:pPr>
              <w:spacing w:after="0" w:line="240" w:lineRule="auto"/>
              <w:rPr>
                <w:rFonts w:ascii="Times New Roman" w:hAnsi="Times New Roman" w:cs="Times New Roman"/>
                <w:b/>
                <w:noProof/>
                <w:sz w:val="24"/>
                <w:szCs w:val="24"/>
              </w:rPr>
            </w:pPr>
          </w:p>
          <w:p w14:paraId="22DD5BBA" w14:textId="77777777" w:rsidR="00492548" w:rsidRPr="00492548" w:rsidRDefault="00492548" w:rsidP="007853CF">
            <w:pPr>
              <w:spacing w:after="0" w:line="240" w:lineRule="auto"/>
              <w:rPr>
                <w:rFonts w:ascii="Times New Roman" w:hAnsi="Times New Roman" w:cs="Times New Roman"/>
                <w:b/>
                <w:sz w:val="24"/>
                <w:szCs w:val="24"/>
              </w:rPr>
            </w:pPr>
            <w:r w:rsidRPr="00492548">
              <w:rPr>
                <w:rFonts w:ascii="Times New Roman" w:hAnsi="Times New Roman" w:cs="Times New Roman"/>
                <w:b/>
                <w:noProof/>
                <w:sz w:val="24"/>
                <w:szCs w:val="24"/>
              </w:rPr>
              <w:t>РАЗДЕЛ 2. ИНФОРМАЦИОННАЯ КАРТА АУКЦИОНА</w:t>
            </w:r>
          </w:p>
        </w:tc>
        <w:tc>
          <w:tcPr>
            <w:tcW w:w="567" w:type="dxa"/>
          </w:tcPr>
          <w:p w14:paraId="2114A8A4" w14:textId="77777777" w:rsidR="00492548" w:rsidRPr="00492548" w:rsidRDefault="00492548" w:rsidP="007853CF">
            <w:pPr>
              <w:spacing w:after="0" w:line="240" w:lineRule="auto"/>
              <w:rPr>
                <w:rFonts w:ascii="Times New Roman" w:hAnsi="Times New Roman" w:cs="Times New Roman"/>
                <w:sz w:val="24"/>
                <w:szCs w:val="24"/>
              </w:rPr>
            </w:pPr>
          </w:p>
          <w:p w14:paraId="30966CA7" w14:textId="77777777" w:rsidR="00492548" w:rsidRPr="00492548" w:rsidRDefault="00492548" w:rsidP="007853CF">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20</w:t>
            </w:r>
          </w:p>
        </w:tc>
      </w:tr>
      <w:tr w:rsidR="00492548" w:rsidRPr="00492548" w14:paraId="2E069DA0" w14:textId="77777777" w:rsidTr="008C0699">
        <w:tc>
          <w:tcPr>
            <w:tcW w:w="9497" w:type="dxa"/>
          </w:tcPr>
          <w:p w14:paraId="5C4D57AD" w14:textId="77777777" w:rsidR="00492548" w:rsidRPr="00492548" w:rsidRDefault="00492548" w:rsidP="007853CF">
            <w:pPr>
              <w:pStyle w:val="2f9"/>
              <w:tabs>
                <w:tab w:val="right" w:leader="dot" w:pos="10196"/>
              </w:tabs>
              <w:spacing w:after="0"/>
              <w:ind w:left="0"/>
              <w:rPr>
                <w:rFonts w:cs="Times New Roman"/>
                <w:b/>
                <w:noProof/>
                <w:color w:val="auto"/>
                <w:sz w:val="24"/>
              </w:rPr>
            </w:pPr>
          </w:p>
          <w:p w14:paraId="1E2976F8" w14:textId="77777777" w:rsidR="00492548" w:rsidRPr="00492548" w:rsidRDefault="00492548" w:rsidP="007853CF">
            <w:pPr>
              <w:spacing w:after="0" w:line="240" w:lineRule="auto"/>
              <w:rPr>
                <w:rFonts w:ascii="Times New Roman" w:hAnsi="Times New Roman" w:cs="Times New Roman"/>
                <w:b/>
                <w:sz w:val="24"/>
                <w:szCs w:val="24"/>
              </w:rPr>
            </w:pPr>
            <w:r w:rsidRPr="00492548">
              <w:rPr>
                <w:rFonts w:ascii="Times New Roman" w:hAnsi="Times New Roman" w:cs="Times New Roman"/>
                <w:b/>
                <w:noProof/>
                <w:sz w:val="24"/>
                <w:szCs w:val="24"/>
              </w:rPr>
              <w:t>РАЗДЕЛ 3. ОБРАЗЦЫ ФОРМ И ДОКУМЕНТОВ ДЛЯ ЗАПОЛНЕНИЯ ЗАЯВИТЕЛЯМИ</w:t>
            </w:r>
          </w:p>
        </w:tc>
        <w:tc>
          <w:tcPr>
            <w:tcW w:w="567" w:type="dxa"/>
          </w:tcPr>
          <w:p w14:paraId="37C5C9E2" w14:textId="77777777" w:rsidR="00492548" w:rsidRPr="00492548" w:rsidRDefault="00492548" w:rsidP="007853CF">
            <w:pPr>
              <w:spacing w:after="0" w:line="240" w:lineRule="auto"/>
              <w:rPr>
                <w:rFonts w:ascii="Times New Roman" w:hAnsi="Times New Roman" w:cs="Times New Roman"/>
                <w:sz w:val="24"/>
                <w:szCs w:val="24"/>
              </w:rPr>
            </w:pPr>
          </w:p>
          <w:p w14:paraId="39DEA903" w14:textId="77777777" w:rsidR="00492548" w:rsidRPr="00492548" w:rsidRDefault="00492548" w:rsidP="007853CF">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26</w:t>
            </w:r>
          </w:p>
        </w:tc>
      </w:tr>
      <w:tr w:rsidR="00492548" w:rsidRPr="00492548" w14:paraId="48B1BE4C" w14:textId="77777777" w:rsidTr="008C0699">
        <w:tc>
          <w:tcPr>
            <w:tcW w:w="9497" w:type="dxa"/>
          </w:tcPr>
          <w:p w14:paraId="4ED9CC2E" w14:textId="77777777" w:rsidR="00492548" w:rsidRPr="00492548" w:rsidRDefault="00492548" w:rsidP="007853CF">
            <w:pPr>
              <w:pStyle w:val="3f5"/>
              <w:spacing w:after="0" w:line="240" w:lineRule="auto"/>
              <w:ind w:left="0"/>
              <w:rPr>
                <w:rFonts w:ascii="Times New Roman" w:hAnsi="Times New Roman" w:cs="Times New Roman"/>
                <w:b/>
                <w:sz w:val="24"/>
                <w:szCs w:val="24"/>
              </w:rPr>
            </w:pPr>
            <w:r w:rsidRPr="00492548">
              <w:rPr>
                <w:rFonts w:ascii="Times New Roman" w:hAnsi="Times New Roman" w:cs="Times New Roman"/>
                <w:sz w:val="24"/>
                <w:szCs w:val="24"/>
              </w:rPr>
              <w:t>3.1. ФОРМА ОПИСИ ДОКУМЕНТОВ, ПРЕДСТАВЛЯЕМЫХ ДЛЯ УЧАСТИЯ В АУКЦИОНЕ</w:t>
            </w:r>
          </w:p>
        </w:tc>
        <w:tc>
          <w:tcPr>
            <w:tcW w:w="567" w:type="dxa"/>
          </w:tcPr>
          <w:p w14:paraId="147ADE60" w14:textId="77777777" w:rsidR="00492548" w:rsidRPr="00492548" w:rsidRDefault="00492548" w:rsidP="007853CF">
            <w:pPr>
              <w:spacing w:after="0" w:line="240" w:lineRule="auto"/>
              <w:rPr>
                <w:rFonts w:ascii="Times New Roman" w:hAnsi="Times New Roman" w:cs="Times New Roman"/>
                <w:sz w:val="24"/>
                <w:szCs w:val="24"/>
              </w:rPr>
            </w:pPr>
            <w:r w:rsidRPr="00492548">
              <w:rPr>
                <w:rFonts w:ascii="Times New Roman" w:hAnsi="Times New Roman" w:cs="Times New Roman"/>
                <w:sz w:val="24"/>
                <w:szCs w:val="24"/>
                <w:lang w:val="en-US"/>
              </w:rPr>
              <w:t>2</w:t>
            </w:r>
            <w:r w:rsidRPr="00492548">
              <w:rPr>
                <w:rFonts w:ascii="Times New Roman" w:hAnsi="Times New Roman" w:cs="Times New Roman"/>
                <w:sz w:val="24"/>
                <w:szCs w:val="24"/>
              </w:rPr>
              <w:t>6</w:t>
            </w:r>
          </w:p>
        </w:tc>
      </w:tr>
      <w:tr w:rsidR="00492548" w:rsidRPr="00492548" w14:paraId="68BA5EA1" w14:textId="77777777" w:rsidTr="008C0699">
        <w:tc>
          <w:tcPr>
            <w:tcW w:w="9497" w:type="dxa"/>
          </w:tcPr>
          <w:p w14:paraId="65DE5701" w14:textId="77777777" w:rsidR="00492548" w:rsidRPr="00492548" w:rsidRDefault="00492548" w:rsidP="007853CF">
            <w:pPr>
              <w:spacing w:after="0" w:line="240" w:lineRule="auto"/>
              <w:rPr>
                <w:rFonts w:ascii="Times New Roman" w:hAnsi="Times New Roman" w:cs="Times New Roman"/>
                <w:b/>
                <w:sz w:val="24"/>
                <w:szCs w:val="24"/>
              </w:rPr>
            </w:pPr>
            <w:r w:rsidRPr="00492548">
              <w:rPr>
                <w:rFonts w:ascii="Times New Roman" w:hAnsi="Times New Roman" w:cs="Times New Roman"/>
                <w:noProof/>
                <w:sz w:val="24"/>
                <w:szCs w:val="24"/>
              </w:rPr>
              <w:t>3.2. ФОРМА ЗАЯВКИ НА УЧАСТИЕ В АУКЦИОНЕ</w:t>
            </w:r>
          </w:p>
        </w:tc>
        <w:tc>
          <w:tcPr>
            <w:tcW w:w="567" w:type="dxa"/>
          </w:tcPr>
          <w:p w14:paraId="1DBCA2B3" w14:textId="77777777" w:rsidR="00492548" w:rsidRPr="00492548" w:rsidRDefault="00492548" w:rsidP="007853CF">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28</w:t>
            </w:r>
          </w:p>
        </w:tc>
      </w:tr>
      <w:tr w:rsidR="00492548" w:rsidRPr="00492548" w14:paraId="603BF6CA" w14:textId="77777777" w:rsidTr="008C0699">
        <w:tc>
          <w:tcPr>
            <w:tcW w:w="9497" w:type="dxa"/>
          </w:tcPr>
          <w:p w14:paraId="50CD29C4" w14:textId="122ECB5F" w:rsidR="00492548" w:rsidRPr="00492548" w:rsidRDefault="00492548" w:rsidP="007853CF">
            <w:pPr>
              <w:pStyle w:val="3f5"/>
              <w:spacing w:after="0" w:line="240" w:lineRule="auto"/>
              <w:ind w:left="0"/>
              <w:rPr>
                <w:rFonts w:ascii="Times New Roman" w:hAnsi="Times New Roman" w:cs="Times New Roman"/>
                <w:b/>
                <w:sz w:val="24"/>
                <w:szCs w:val="24"/>
              </w:rPr>
            </w:pPr>
            <w:r w:rsidRPr="00492548">
              <w:rPr>
                <w:rFonts w:ascii="Times New Roman" w:hAnsi="Times New Roman" w:cs="Times New Roman"/>
                <w:sz w:val="24"/>
                <w:szCs w:val="24"/>
              </w:rPr>
              <w:t>3.3. ФОРМА ДОВЕРЕННОСТИ НА УПОЛНОМОЧЕННОЕ ЛИЦО, ИМЕЮЩЕЕ ПРАВО</w:t>
            </w:r>
            <w:r>
              <w:rPr>
                <w:rFonts w:ascii="Times New Roman" w:hAnsi="Times New Roman" w:cs="Times New Roman"/>
                <w:sz w:val="24"/>
                <w:szCs w:val="24"/>
              </w:rPr>
              <w:t xml:space="preserve"> </w:t>
            </w:r>
            <w:r w:rsidRPr="00492548">
              <w:rPr>
                <w:rFonts w:ascii="Times New Roman" w:hAnsi="Times New Roman" w:cs="Times New Roman"/>
                <w:sz w:val="24"/>
                <w:szCs w:val="24"/>
              </w:rPr>
              <w:t>ПОДПИСИ И ПРЕДСТАВЛЕНИЯ ИНТЕРЕСОВ ЮРИДИЧЕСКОГО ЛИЦА</w:t>
            </w:r>
          </w:p>
        </w:tc>
        <w:tc>
          <w:tcPr>
            <w:tcW w:w="567" w:type="dxa"/>
          </w:tcPr>
          <w:p w14:paraId="69C837E4" w14:textId="77777777" w:rsidR="00492548" w:rsidRPr="00492548" w:rsidRDefault="00492548" w:rsidP="007853CF">
            <w:pPr>
              <w:spacing w:after="0" w:line="240" w:lineRule="auto"/>
              <w:rPr>
                <w:rFonts w:ascii="Times New Roman" w:hAnsi="Times New Roman" w:cs="Times New Roman"/>
                <w:sz w:val="24"/>
                <w:szCs w:val="24"/>
              </w:rPr>
            </w:pPr>
          </w:p>
          <w:p w14:paraId="4115110D" w14:textId="77777777" w:rsidR="00492548" w:rsidRPr="00492548" w:rsidRDefault="00492548" w:rsidP="007853CF">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30</w:t>
            </w:r>
          </w:p>
        </w:tc>
      </w:tr>
      <w:tr w:rsidR="00492548" w:rsidRPr="00492548" w14:paraId="394013C8" w14:textId="77777777" w:rsidTr="008C0699">
        <w:tc>
          <w:tcPr>
            <w:tcW w:w="9497" w:type="dxa"/>
          </w:tcPr>
          <w:p w14:paraId="77777FC4" w14:textId="77777777" w:rsidR="00492548" w:rsidRPr="00492548" w:rsidRDefault="00492548" w:rsidP="007853CF">
            <w:pPr>
              <w:spacing w:after="0" w:line="240" w:lineRule="auto"/>
              <w:rPr>
                <w:rFonts w:ascii="Times New Roman" w:hAnsi="Times New Roman" w:cs="Times New Roman"/>
                <w:b/>
                <w:noProof/>
                <w:sz w:val="24"/>
                <w:szCs w:val="24"/>
              </w:rPr>
            </w:pPr>
          </w:p>
          <w:p w14:paraId="3E6D80FB" w14:textId="77777777" w:rsidR="00492548" w:rsidRPr="00492548" w:rsidRDefault="00492548" w:rsidP="007853CF">
            <w:pPr>
              <w:spacing w:after="0" w:line="240" w:lineRule="auto"/>
              <w:rPr>
                <w:rFonts w:ascii="Times New Roman" w:hAnsi="Times New Roman" w:cs="Times New Roman"/>
                <w:b/>
                <w:sz w:val="24"/>
                <w:szCs w:val="24"/>
              </w:rPr>
            </w:pPr>
            <w:r w:rsidRPr="00492548">
              <w:rPr>
                <w:rFonts w:ascii="Times New Roman" w:hAnsi="Times New Roman" w:cs="Times New Roman"/>
                <w:b/>
                <w:noProof/>
                <w:sz w:val="24"/>
                <w:szCs w:val="24"/>
              </w:rPr>
              <w:t>РАЗДЕЛ 4.</w:t>
            </w:r>
            <w:r w:rsidRPr="00492548">
              <w:rPr>
                <w:rFonts w:ascii="Times New Roman" w:hAnsi="Times New Roman" w:cs="Times New Roman"/>
                <w:noProof/>
                <w:sz w:val="24"/>
                <w:szCs w:val="24"/>
              </w:rPr>
              <w:t xml:space="preserve"> </w:t>
            </w:r>
            <w:r w:rsidRPr="00492548">
              <w:rPr>
                <w:rFonts w:ascii="Times New Roman" w:hAnsi="Times New Roman" w:cs="Times New Roman"/>
                <w:b/>
                <w:noProof/>
                <w:sz w:val="24"/>
                <w:szCs w:val="24"/>
              </w:rPr>
              <w:t>ИНСТРУКЦИЯ ПО ЗАПОЛНЕНИЮ ФОРМ ЗАЯВИТЕЛЯМИ</w:t>
            </w:r>
          </w:p>
        </w:tc>
        <w:tc>
          <w:tcPr>
            <w:tcW w:w="567" w:type="dxa"/>
          </w:tcPr>
          <w:p w14:paraId="09FA03EA" w14:textId="77777777" w:rsidR="00492548" w:rsidRPr="00492548" w:rsidRDefault="00492548" w:rsidP="007853CF">
            <w:pPr>
              <w:spacing w:after="0" w:line="240" w:lineRule="auto"/>
              <w:rPr>
                <w:rFonts w:ascii="Times New Roman" w:hAnsi="Times New Roman" w:cs="Times New Roman"/>
                <w:sz w:val="24"/>
                <w:szCs w:val="24"/>
              </w:rPr>
            </w:pPr>
          </w:p>
          <w:p w14:paraId="5774DC9B" w14:textId="77777777" w:rsidR="00492548" w:rsidRPr="00492548" w:rsidRDefault="00492548" w:rsidP="007853CF">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31</w:t>
            </w:r>
          </w:p>
        </w:tc>
      </w:tr>
      <w:tr w:rsidR="00492548" w:rsidRPr="00492548" w14:paraId="3BF70178" w14:textId="77777777" w:rsidTr="008C0699">
        <w:tc>
          <w:tcPr>
            <w:tcW w:w="9497" w:type="dxa"/>
          </w:tcPr>
          <w:p w14:paraId="6A43A197" w14:textId="77777777" w:rsidR="00492548" w:rsidRPr="00492548" w:rsidRDefault="00492548" w:rsidP="007853CF">
            <w:pPr>
              <w:pStyle w:val="3f5"/>
              <w:spacing w:after="0" w:line="240" w:lineRule="auto"/>
              <w:ind w:left="0"/>
              <w:rPr>
                <w:rFonts w:ascii="Times New Roman" w:hAnsi="Times New Roman" w:cs="Times New Roman"/>
                <w:sz w:val="24"/>
                <w:szCs w:val="24"/>
              </w:rPr>
            </w:pPr>
            <w:r w:rsidRPr="00492548">
              <w:rPr>
                <w:rFonts w:ascii="Times New Roman" w:hAnsi="Times New Roman" w:cs="Times New Roman"/>
                <w:sz w:val="24"/>
                <w:szCs w:val="24"/>
              </w:rPr>
              <w:t>ЧАСТЬ 2. ПРОЕКТ ДОГОВОРА АРЕНДЫ</w:t>
            </w:r>
          </w:p>
        </w:tc>
        <w:tc>
          <w:tcPr>
            <w:tcW w:w="567" w:type="dxa"/>
          </w:tcPr>
          <w:p w14:paraId="3F9B1810" w14:textId="77777777" w:rsidR="00492548" w:rsidRPr="00492548" w:rsidRDefault="00492548" w:rsidP="007853CF">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32</w:t>
            </w:r>
          </w:p>
        </w:tc>
      </w:tr>
      <w:tr w:rsidR="00492548" w:rsidRPr="00492548" w14:paraId="4E47514B" w14:textId="77777777" w:rsidTr="008C0699">
        <w:tc>
          <w:tcPr>
            <w:tcW w:w="9497" w:type="dxa"/>
          </w:tcPr>
          <w:p w14:paraId="4746E460" w14:textId="251E55F6" w:rsidR="00492548" w:rsidRPr="00492548" w:rsidRDefault="00492548" w:rsidP="007853CF">
            <w:pPr>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 xml:space="preserve">ЧАСТЬ 3. </w:t>
            </w:r>
            <w:r w:rsidRPr="00492548">
              <w:rPr>
                <w:rFonts w:ascii="Times New Roman" w:hAnsi="Times New Roman" w:cs="Times New Roman"/>
                <w:b/>
                <w:noProof/>
                <w:sz w:val="24"/>
                <w:szCs w:val="24"/>
              </w:rPr>
              <w:t xml:space="preserve">КОПИИ </w:t>
            </w:r>
            <w:r w:rsidRPr="00492548">
              <w:rPr>
                <w:rFonts w:ascii="Times New Roman" w:hAnsi="Times New Roman" w:cs="Times New Roman"/>
                <w:b/>
                <w:spacing w:val="20"/>
                <w:sz w:val="24"/>
                <w:szCs w:val="24"/>
              </w:rPr>
              <w:t>ДОКУМЕНТОВ, ПОДТВЕРЖДАЮЩИХ СОГЛАСИЕ СОБСТВЕННИКА ИМУЩЕСТВА НА ПРЕДОСТАВЛЕНИЕ СООТВЕТСТВУЮЩИХ ПРАВ ПО ДОГОВОРУ, ПРАВО НА ЗАКЛЮЧЕНИЕ КОТОРОГО ЯВЛЯЕТСЯ ПРЕДМЕТОМ ТОРГОВ,</w:t>
            </w:r>
            <w:r>
              <w:rPr>
                <w:rFonts w:ascii="Times New Roman" w:hAnsi="Times New Roman" w:cs="Times New Roman"/>
                <w:b/>
                <w:spacing w:val="20"/>
                <w:sz w:val="24"/>
                <w:szCs w:val="24"/>
              </w:rPr>
              <w:t xml:space="preserve"> </w:t>
            </w:r>
            <w:r w:rsidRPr="00492548">
              <w:rPr>
                <w:rFonts w:ascii="Times New Roman" w:hAnsi="Times New Roman" w:cs="Times New Roman"/>
                <w:spacing w:val="20"/>
                <w:sz w:val="24"/>
                <w:szCs w:val="24"/>
              </w:rPr>
              <w:t>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c>
          <w:tcPr>
            <w:tcW w:w="567" w:type="dxa"/>
          </w:tcPr>
          <w:p w14:paraId="05B41B5C" w14:textId="77777777" w:rsidR="00492548" w:rsidRPr="00492548" w:rsidRDefault="00492548" w:rsidP="007853CF">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40</w:t>
            </w:r>
          </w:p>
          <w:p w14:paraId="7DFF82BC" w14:textId="77777777" w:rsidR="00492548" w:rsidRPr="00492548" w:rsidRDefault="00492548" w:rsidP="007853CF">
            <w:pPr>
              <w:spacing w:after="0" w:line="240" w:lineRule="auto"/>
              <w:rPr>
                <w:rFonts w:ascii="Times New Roman" w:hAnsi="Times New Roman" w:cs="Times New Roman"/>
                <w:sz w:val="24"/>
                <w:szCs w:val="24"/>
              </w:rPr>
            </w:pPr>
          </w:p>
        </w:tc>
      </w:tr>
    </w:tbl>
    <w:p w14:paraId="210692C6" w14:textId="77777777" w:rsidR="00492548" w:rsidRPr="00492548" w:rsidRDefault="00492548" w:rsidP="00492548">
      <w:pPr>
        <w:pageBreakBefore/>
        <w:tabs>
          <w:tab w:val="left" w:pos="851"/>
        </w:tabs>
        <w:spacing w:after="0" w:line="240" w:lineRule="auto"/>
        <w:ind w:firstLine="709"/>
        <w:jc w:val="center"/>
        <w:outlineLvl w:val="0"/>
        <w:rPr>
          <w:rFonts w:ascii="Times New Roman" w:hAnsi="Times New Roman" w:cs="Times New Roman"/>
          <w:b/>
          <w:spacing w:val="20"/>
          <w:sz w:val="24"/>
          <w:szCs w:val="24"/>
        </w:rPr>
      </w:pPr>
      <w:bookmarkStart w:id="45" w:name="_Toc228163531"/>
      <w:bookmarkStart w:id="46" w:name="_Ref119427236"/>
      <w:bookmarkStart w:id="47" w:name="_Toc119988599"/>
      <w:bookmarkStart w:id="48" w:name="_Toc123405433"/>
      <w:bookmarkStart w:id="49" w:name="_Toc162435079"/>
      <w:bookmarkStart w:id="50" w:name="_Toc228163532"/>
      <w:bookmarkEnd w:id="42"/>
      <w:bookmarkEnd w:id="43"/>
      <w:bookmarkEnd w:id="44"/>
      <w:r w:rsidRPr="00492548">
        <w:rPr>
          <w:rFonts w:ascii="Times New Roman" w:hAnsi="Times New Roman" w:cs="Times New Roman"/>
          <w:b/>
          <w:spacing w:val="20"/>
          <w:sz w:val="24"/>
          <w:szCs w:val="24"/>
        </w:rPr>
        <w:lastRenderedPageBreak/>
        <w:t>ЧАСТЬ 1. ОРГАНИЗАЦИЯ И ПРОВЕДЕНИЕ АУКЦИОН</w:t>
      </w:r>
      <w:bookmarkEnd w:id="45"/>
      <w:r w:rsidRPr="00492548">
        <w:rPr>
          <w:rFonts w:ascii="Times New Roman" w:hAnsi="Times New Roman" w:cs="Times New Roman"/>
          <w:b/>
          <w:spacing w:val="20"/>
          <w:sz w:val="24"/>
          <w:szCs w:val="24"/>
        </w:rPr>
        <w:t>А В ЭЛЕКТРОННОЙ ФОРМЕ</w:t>
      </w:r>
    </w:p>
    <w:p w14:paraId="14397852" w14:textId="77777777" w:rsidR="00492548" w:rsidRPr="00492548" w:rsidRDefault="00492548" w:rsidP="00492548">
      <w:pPr>
        <w:pStyle w:val="20"/>
        <w:tabs>
          <w:tab w:val="left" w:pos="851"/>
        </w:tabs>
        <w:spacing w:before="0" w:after="0"/>
        <w:ind w:firstLine="709"/>
        <w:rPr>
          <w:rFonts w:ascii="Times New Roman" w:hAnsi="Times New Roman"/>
          <w:color w:val="auto"/>
          <w:sz w:val="24"/>
          <w:szCs w:val="24"/>
        </w:rPr>
      </w:pPr>
    </w:p>
    <w:p w14:paraId="7BC992B7" w14:textId="77777777" w:rsidR="00492548" w:rsidRPr="00492548" w:rsidRDefault="00492548" w:rsidP="00492548">
      <w:pPr>
        <w:pStyle w:val="20"/>
        <w:tabs>
          <w:tab w:val="left" w:pos="851"/>
        </w:tabs>
        <w:spacing w:before="0" w:after="0"/>
        <w:ind w:firstLine="709"/>
        <w:rPr>
          <w:rFonts w:ascii="Times New Roman" w:hAnsi="Times New Roman"/>
          <w:color w:val="auto"/>
          <w:sz w:val="24"/>
          <w:szCs w:val="24"/>
        </w:rPr>
      </w:pPr>
      <w:r w:rsidRPr="00492548">
        <w:rPr>
          <w:rFonts w:ascii="Times New Roman" w:hAnsi="Times New Roman"/>
          <w:color w:val="auto"/>
          <w:sz w:val="24"/>
          <w:szCs w:val="24"/>
        </w:rPr>
        <w:t xml:space="preserve">РАЗДЕЛ 1. ОБЩИЕ УСЛОВИЯ ПРОВЕДЕНИЯ </w:t>
      </w:r>
      <w:bookmarkEnd w:id="46"/>
      <w:bookmarkEnd w:id="47"/>
      <w:bookmarkEnd w:id="48"/>
      <w:bookmarkEnd w:id="49"/>
      <w:r w:rsidRPr="00492548">
        <w:rPr>
          <w:rFonts w:ascii="Times New Roman" w:hAnsi="Times New Roman"/>
          <w:color w:val="auto"/>
          <w:sz w:val="24"/>
          <w:szCs w:val="24"/>
        </w:rPr>
        <w:t>АУКЦИОНА</w:t>
      </w:r>
      <w:bookmarkEnd w:id="50"/>
      <w:r w:rsidRPr="00492548">
        <w:rPr>
          <w:rFonts w:ascii="Times New Roman" w:hAnsi="Times New Roman"/>
          <w:color w:val="auto"/>
          <w:sz w:val="24"/>
          <w:szCs w:val="24"/>
        </w:rPr>
        <w:t>В ЭЛЕКТРОННОЙ ФОРМЕ</w:t>
      </w:r>
    </w:p>
    <w:p w14:paraId="7F0E67C5" w14:textId="77777777" w:rsidR="00492548" w:rsidRPr="00492548" w:rsidRDefault="00492548" w:rsidP="00492548">
      <w:pPr>
        <w:pStyle w:val="1f7"/>
        <w:tabs>
          <w:tab w:val="left" w:pos="851"/>
        </w:tabs>
        <w:ind w:firstLine="709"/>
        <w:jc w:val="center"/>
        <w:outlineLvl w:val="2"/>
        <w:rPr>
          <w:rFonts w:cs="Times New Roman"/>
          <w:color w:val="auto"/>
          <w:sz w:val="24"/>
        </w:rPr>
      </w:pPr>
      <w:bookmarkStart w:id="51" w:name="_Toc126487189"/>
      <w:bookmarkStart w:id="52" w:name="_Toc162435080"/>
      <w:bookmarkStart w:id="53" w:name="_Toc228163533"/>
    </w:p>
    <w:p w14:paraId="66AFE2FB" w14:textId="77777777" w:rsidR="00492548" w:rsidRPr="00492548" w:rsidRDefault="00492548" w:rsidP="00492548">
      <w:pPr>
        <w:pStyle w:val="1f7"/>
        <w:tabs>
          <w:tab w:val="left" w:pos="851"/>
        </w:tabs>
        <w:ind w:firstLine="709"/>
        <w:jc w:val="center"/>
        <w:outlineLvl w:val="2"/>
        <w:rPr>
          <w:rFonts w:cs="Times New Roman"/>
          <w:color w:val="auto"/>
          <w:sz w:val="24"/>
        </w:rPr>
      </w:pPr>
      <w:r w:rsidRPr="00492548">
        <w:rPr>
          <w:rFonts w:cs="Times New Roman"/>
          <w:color w:val="auto"/>
          <w:sz w:val="24"/>
        </w:rPr>
        <w:t>1. ОБЩИЕ ПОЛОЖЕНИЯ</w:t>
      </w:r>
      <w:bookmarkEnd w:id="51"/>
      <w:bookmarkEnd w:id="52"/>
      <w:bookmarkEnd w:id="53"/>
    </w:p>
    <w:p w14:paraId="04A39F1D" w14:textId="77777777" w:rsidR="00492548" w:rsidRPr="00492548" w:rsidRDefault="00492548" w:rsidP="00492548">
      <w:pPr>
        <w:pStyle w:val="1f7"/>
        <w:tabs>
          <w:tab w:val="left" w:pos="851"/>
        </w:tabs>
        <w:ind w:firstLine="709"/>
        <w:jc w:val="center"/>
        <w:outlineLvl w:val="2"/>
        <w:rPr>
          <w:rFonts w:cs="Times New Roman"/>
          <w:color w:val="auto"/>
          <w:sz w:val="24"/>
        </w:rPr>
      </w:pPr>
    </w:p>
    <w:p w14:paraId="141BCC8B" w14:textId="77777777" w:rsidR="00492548" w:rsidRPr="00492548" w:rsidRDefault="00492548" w:rsidP="007853CF">
      <w:pPr>
        <w:spacing w:after="0" w:line="240" w:lineRule="auto"/>
        <w:ind w:firstLine="709"/>
        <w:jc w:val="both"/>
        <w:rPr>
          <w:rFonts w:ascii="Times New Roman" w:hAnsi="Times New Roman" w:cs="Times New Roman"/>
          <w:b/>
          <w:sz w:val="24"/>
          <w:szCs w:val="24"/>
        </w:rPr>
      </w:pPr>
      <w:bookmarkStart w:id="54" w:name="_Toc119343901"/>
      <w:bookmarkStart w:id="55" w:name="_Toc126487190"/>
      <w:bookmarkStart w:id="56" w:name="_Toc162435081"/>
      <w:bookmarkStart w:id="57" w:name="_Toc228163534"/>
      <w:r w:rsidRPr="00492548">
        <w:rPr>
          <w:rFonts w:ascii="Times New Roman" w:hAnsi="Times New Roman" w:cs="Times New Roman"/>
          <w:b/>
          <w:sz w:val="24"/>
          <w:szCs w:val="24"/>
        </w:rPr>
        <w:t>1.1. Нормативное регулирование</w:t>
      </w:r>
      <w:bookmarkEnd w:id="54"/>
      <w:bookmarkEnd w:id="55"/>
      <w:bookmarkEnd w:id="56"/>
      <w:bookmarkEnd w:id="57"/>
    </w:p>
    <w:p w14:paraId="09829C08" w14:textId="54D29254" w:rsidR="00492548" w:rsidRPr="00492548" w:rsidRDefault="00492548" w:rsidP="007853CF">
      <w:pPr>
        <w:spacing w:after="0" w:line="240" w:lineRule="auto"/>
        <w:ind w:firstLine="709"/>
        <w:jc w:val="both"/>
        <w:rPr>
          <w:rFonts w:ascii="Times New Roman" w:hAnsi="Times New Roman" w:cs="Times New Roman"/>
          <w:sz w:val="24"/>
          <w:szCs w:val="24"/>
        </w:rPr>
      </w:pPr>
      <w:bookmarkStart w:id="58" w:name="_Ref11225299"/>
      <w:r w:rsidRPr="00492548">
        <w:rPr>
          <w:rFonts w:ascii="Times New Roman" w:hAnsi="Times New Roman" w:cs="Times New Roman"/>
          <w:sz w:val="24"/>
          <w:szCs w:val="24"/>
        </w:rPr>
        <w:t>1.1.1. Настоящая документация об аукционе (далее – Документация об аукционе) подготовлена в соответствии с Гражданским кодексом РФ, Федеральным законом</w:t>
      </w:r>
      <w:r>
        <w:rPr>
          <w:rFonts w:ascii="Times New Roman" w:hAnsi="Times New Roman" w:cs="Times New Roman"/>
          <w:sz w:val="24"/>
          <w:szCs w:val="24"/>
        </w:rPr>
        <w:t xml:space="preserve"> </w:t>
      </w:r>
      <w:r w:rsidRPr="00492548">
        <w:rPr>
          <w:rFonts w:ascii="Times New Roman" w:hAnsi="Times New Roman" w:cs="Times New Roman"/>
          <w:sz w:val="24"/>
          <w:szCs w:val="24"/>
        </w:rPr>
        <w:t>от 24.07.2007 № 209-ФЗ «О развитии малого и среднего предпринимательства в Российской Федерации», Федеральным законом от 26.07.2006 № 135-ФЗ «О защите конкуренции», приказом ФАС РФ от 21.03.2023 № 147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14:paraId="72A8A6D6" w14:textId="39612C59" w:rsidR="00492548" w:rsidRPr="00492548" w:rsidRDefault="00492548" w:rsidP="007853CF">
      <w:pPr>
        <w:tabs>
          <w:tab w:val="left" w:pos="4536"/>
        </w:tabs>
        <w:spacing w:after="0" w:line="240" w:lineRule="auto"/>
        <w:ind w:firstLine="709"/>
        <w:jc w:val="both"/>
        <w:rPr>
          <w:rFonts w:ascii="Times New Roman" w:hAnsi="Times New Roman" w:cs="Times New Roman"/>
          <w:b/>
          <w:sz w:val="24"/>
          <w:szCs w:val="24"/>
        </w:rPr>
      </w:pPr>
      <w:r w:rsidRPr="00492548">
        <w:rPr>
          <w:rFonts w:ascii="Times New Roman" w:eastAsia="Arial Unicode MS" w:hAnsi="Times New Roman" w:cs="Times New Roman"/>
          <w:sz w:val="24"/>
          <w:szCs w:val="24"/>
        </w:rPr>
        <w:t xml:space="preserve">1.1.2. Настоящий аукцион проводится на основании постановления администрации Каширского муниципального района Воронежской области </w:t>
      </w:r>
      <w:r w:rsidRPr="00492548">
        <w:rPr>
          <w:rFonts w:ascii="Times New Roman" w:eastAsia="MS Mincho" w:hAnsi="Times New Roman" w:cs="Times New Roman"/>
          <w:sz w:val="24"/>
          <w:szCs w:val="24"/>
        </w:rPr>
        <w:t xml:space="preserve">от </w:t>
      </w:r>
      <w:r w:rsidRPr="00492548">
        <w:rPr>
          <w:rFonts w:ascii="Times New Roman" w:eastAsia="MS Mincho" w:hAnsi="Times New Roman" w:cs="Times New Roman"/>
          <w:b/>
          <w:sz w:val="24"/>
          <w:szCs w:val="24"/>
        </w:rPr>
        <w:t>13.02.2024 № 119</w:t>
      </w:r>
      <w:r w:rsidRPr="00492548">
        <w:rPr>
          <w:rFonts w:ascii="Times New Roman" w:eastAsia="MS Mincho" w:hAnsi="Times New Roman" w:cs="Times New Roman"/>
          <w:sz w:val="24"/>
          <w:szCs w:val="24"/>
        </w:rPr>
        <w:t xml:space="preserve"> «</w:t>
      </w:r>
      <w:r w:rsidRPr="00492548">
        <w:rPr>
          <w:rFonts w:ascii="Times New Roman" w:hAnsi="Times New Roman" w:cs="Times New Roman"/>
          <w:sz w:val="24"/>
          <w:szCs w:val="24"/>
        </w:rPr>
        <w:t xml:space="preserve">О проведении аукциона в электронной форме на право заключения договора аренды муниципального </w:t>
      </w:r>
      <w:proofErr w:type="gramStart"/>
      <w:r w:rsidRPr="00492548">
        <w:rPr>
          <w:rFonts w:ascii="Times New Roman" w:hAnsi="Times New Roman" w:cs="Times New Roman"/>
          <w:sz w:val="24"/>
          <w:szCs w:val="24"/>
        </w:rPr>
        <w:t>имущества »</w:t>
      </w:r>
      <w:proofErr w:type="gramEnd"/>
      <w:r w:rsidRPr="00492548">
        <w:rPr>
          <w:rFonts w:ascii="Times New Roman" w:hAnsi="Times New Roman" w:cs="Times New Roman"/>
          <w:sz w:val="24"/>
          <w:szCs w:val="24"/>
        </w:rPr>
        <w:t>.</w:t>
      </w:r>
      <w:r>
        <w:rPr>
          <w:rFonts w:ascii="Times New Roman" w:hAnsi="Times New Roman" w:cs="Times New Roman"/>
          <w:sz w:val="24"/>
          <w:szCs w:val="24"/>
        </w:rPr>
        <w:t xml:space="preserve"> </w:t>
      </w:r>
    </w:p>
    <w:p w14:paraId="4B1547F8" w14:textId="77777777" w:rsidR="00492548" w:rsidRPr="00492548" w:rsidRDefault="00492548" w:rsidP="007853CF">
      <w:pPr>
        <w:pStyle w:val="ae"/>
        <w:ind w:firstLine="709"/>
        <w:jc w:val="both"/>
        <w:rPr>
          <w:rFonts w:ascii="Times New Roman" w:hAnsi="Times New Roman"/>
          <w:b/>
          <w:sz w:val="24"/>
          <w:szCs w:val="24"/>
        </w:rPr>
      </w:pPr>
      <w:r w:rsidRPr="00492548">
        <w:rPr>
          <w:rFonts w:ascii="Times New Roman" w:eastAsia="MS Mincho" w:hAnsi="Times New Roman"/>
          <w:b/>
          <w:sz w:val="24"/>
          <w:szCs w:val="24"/>
        </w:rPr>
        <w:t xml:space="preserve"> </w:t>
      </w:r>
      <w:r w:rsidRPr="00492548">
        <w:rPr>
          <w:rFonts w:ascii="Times New Roman" w:hAnsi="Times New Roman"/>
          <w:b/>
          <w:sz w:val="24"/>
          <w:szCs w:val="24"/>
        </w:rPr>
        <w:t>1.2. Вид проводимого аукциона</w:t>
      </w:r>
    </w:p>
    <w:p w14:paraId="0A76C20C" w14:textId="319761F2" w:rsidR="00492548" w:rsidRPr="00492548" w:rsidRDefault="00492548" w:rsidP="007853CF">
      <w:pPr>
        <w:shd w:val="clear" w:color="auto" w:fill="FFFFFF"/>
        <w:spacing w:after="0" w:line="240" w:lineRule="auto"/>
        <w:ind w:firstLine="709"/>
        <w:contextualSpacing/>
        <w:jc w:val="both"/>
        <w:rPr>
          <w:rFonts w:ascii="Times New Roman" w:hAnsi="Times New Roman" w:cs="Times New Roman"/>
          <w:sz w:val="24"/>
          <w:szCs w:val="24"/>
        </w:rPr>
      </w:pPr>
      <w:bookmarkStart w:id="59" w:name="_Toc126487191"/>
      <w:bookmarkStart w:id="60" w:name="_Toc162435082"/>
      <w:bookmarkStart w:id="61" w:name="_Toc179025787"/>
      <w:r w:rsidRPr="00492548">
        <w:rPr>
          <w:rFonts w:ascii="Times New Roman" w:hAnsi="Times New Roman" w:cs="Times New Roman"/>
          <w:sz w:val="24"/>
          <w:szCs w:val="24"/>
        </w:rPr>
        <w:t>1.2.1. Аукцион в электронной форме проводится на электронной торговой площадке АО «Единая электронная торговая площадка»</w:t>
      </w:r>
      <w:r>
        <w:rPr>
          <w:rFonts w:ascii="Times New Roman" w:hAnsi="Times New Roman" w:cs="Times New Roman"/>
          <w:sz w:val="24"/>
          <w:szCs w:val="24"/>
        </w:rPr>
        <w:t xml:space="preserve"> </w:t>
      </w:r>
      <w:r w:rsidRPr="00492548">
        <w:rPr>
          <w:rFonts w:ascii="Times New Roman" w:hAnsi="Times New Roman" w:cs="Times New Roman"/>
          <w:sz w:val="24"/>
          <w:szCs w:val="24"/>
          <w:lang w:val="en-US"/>
        </w:rPr>
        <w:t>https</w:t>
      </w:r>
      <w:r w:rsidRPr="00492548">
        <w:rPr>
          <w:rFonts w:ascii="Times New Roman" w:hAnsi="Times New Roman" w:cs="Times New Roman"/>
          <w:sz w:val="24"/>
          <w:szCs w:val="24"/>
        </w:rPr>
        <w:t xml:space="preserve">:// </w:t>
      </w:r>
      <w:hyperlink r:id="rId30" w:history="1">
        <w:r w:rsidRPr="00492548">
          <w:rPr>
            <w:rStyle w:val="affb"/>
            <w:rFonts w:ascii="Times New Roman" w:hAnsi="Times New Roman" w:cs="Times New Roman"/>
            <w:color w:val="auto"/>
            <w:sz w:val="24"/>
            <w:szCs w:val="24"/>
            <w:lang w:val="en-US"/>
          </w:rPr>
          <w:t>www</w:t>
        </w:r>
        <w:r w:rsidRPr="00492548">
          <w:rPr>
            <w:rStyle w:val="affb"/>
            <w:rFonts w:ascii="Times New Roman" w:hAnsi="Times New Roman" w:cs="Times New Roman"/>
            <w:color w:val="auto"/>
            <w:sz w:val="24"/>
            <w:szCs w:val="24"/>
          </w:rPr>
          <w:t>.</w:t>
        </w:r>
        <w:proofErr w:type="spellStart"/>
        <w:r w:rsidRPr="00492548">
          <w:rPr>
            <w:rStyle w:val="affb"/>
            <w:rFonts w:ascii="Times New Roman" w:hAnsi="Times New Roman" w:cs="Times New Roman"/>
            <w:color w:val="auto"/>
            <w:sz w:val="24"/>
            <w:szCs w:val="24"/>
            <w:lang w:val="en-US"/>
          </w:rPr>
          <w:t>ros</w:t>
        </w:r>
        <w:proofErr w:type="spellEnd"/>
        <w:r w:rsidRPr="00492548">
          <w:rPr>
            <w:rStyle w:val="affb"/>
            <w:rFonts w:ascii="Times New Roman" w:hAnsi="Times New Roman" w:cs="Times New Roman"/>
            <w:color w:val="auto"/>
            <w:sz w:val="24"/>
            <w:szCs w:val="24"/>
          </w:rPr>
          <w:t>е</w:t>
        </w:r>
        <w:proofErr w:type="spellStart"/>
        <w:r w:rsidRPr="00492548">
          <w:rPr>
            <w:rStyle w:val="affb"/>
            <w:rFonts w:ascii="Times New Roman" w:hAnsi="Times New Roman" w:cs="Times New Roman"/>
            <w:color w:val="auto"/>
            <w:sz w:val="24"/>
            <w:szCs w:val="24"/>
            <w:lang w:val="en-US"/>
          </w:rPr>
          <w:t>ltorg</w:t>
        </w:r>
        <w:proofErr w:type="spellEnd"/>
        <w:r w:rsidRPr="00492548">
          <w:rPr>
            <w:rStyle w:val="affb"/>
            <w:rFonts w:ascii="Times New Roman" w:hAnsi="Times New Roman" w:cs="Times New Roman"/>
            <w:color w:val="auto"/>
            <w:sz w:val="24"/>
            <w:szCs w:val="24"/>
          </w:rPr>
          <w:t>.</w:t>
        </w:r>
        <w:r w:rsidRPr="00492548">
          <w:rPr>
            <w:rStyle w:val="affb"/>
            <w:rFonts w:ascii="Times New Roman" w:hAnsi="Times New Roman" w:cs="Times New Roman"/>
            <w:color w:val="auto"/>
            <w:sz w:val="24"/>
            <w:szCs w:val="24"/>
            <w:lang w:val="en-US"/>
          </w:rPr>
          <w:t>ru</w:t>
        </w:r>
      </w:hyperlink>
      <w:r w:rsidRPr="00492548">
        <w:rPr>
          <w:rStyle w:val="affb"/>
          <w:rFonts w:ascii="Times New Roman" w:hAnsi="Times New Roman" w:cs="Times New Roman"/>
          <w:color w:val="auto"/>
          <w:sz w:val="24"/>
          <w:szCs w:val="24"/>
        </w:rPr>
        <w:t>,</w:t>
      </w:r>
      <w:r>
        <w:rPr>
          <w:rFonts w:ascii="Times New Roman" w:hAnsi="Times New Roman" w:cs="Times New Roman"/>
          <w:sz w:val="24"/>
          <w:szCs w:val="24"/>
        </w:rPr>
        <w:t xml:space="preserve"> </w:t>
      </w:r>
      <w:r w:rsidRPr="00492548">
        <w:rPr>
          <w:rFonts w:ascii="Times New Roman" w:hAnsi="Times New Roman" w:cs="Times New Roman"/>
          <w:sz w:val="24"/>
          <w:szCs w:val="24"/>
        </w:rPr>
        <w:t>является открытым по составу участников и открытым по форме подачи предложений о цене</w:t>
      </w:r>
      <w:bookmarkEnd w:id="59"/>
      <w:bookmarkEnd w:id="60"/>
      <w:bookmarkEnd w:id="61"/>
      <w:r w:rsidRPr="00492548">
        <w:rPr>
          <w:rFonts w:ascii="Times New Roman" w:hAnsi="Times New Roman" w:cs="Times New Roman"/>
          <w:sz w:val="24"/>
          <w:szCs w:val="24"/>
        </w:rPr>
        <w:t xml:space="preserve"> договора.</w:t>
      </w:r>
      <w:r>
        <w:rPr>
          <w:rFonts w:ascii="Times New Roman" w:hAnsi="Times New Roman" w:cs="Times New Roman"/>
          <w:sz w:val="24"/>
          <w:szCs w:val="24"/>
        </w:rPr>
        <w:t xml:space="preserve"> </w:t>
      </w:r>
    </w:p>
    <w:p w14:paraId="08FF0EBE" w14:textId="77777777" w:rsidR="00492548" w:rsidRPr="00492548" w:rsidRDefault="00492548" w:rsidP="007853CF">
      <w:pPr>
        <w:spacing w:after="0" w:line="240" w:lineRule="auto"/>
        <w:ind w:firstLine="709"/>
        <w:jc w:val="both"/>
        <w:rPr>
          <w:rFonts w:ascii="Times New Roman" w:hAnsi="Times New Roman" w:cs="Times New Roman"/>
          <w:b/>
          <w:sz w:val="24"/>
          <w:szCs w:val="24"/>
        </w:rPr>
      </w:pPr>
      <w:r w:rsidRPr="00492548">
        <w:rPr>
          <w:rFonts w:ascii="Times New Roman" w:hAnsi="Times New Roman" w:cs="Times New Roman"/>
          <w:b/>
          <w:sz w:val="24"/>
          <w:szCs w:val="24"/>
        </w:rPr>
        <w:t>1.3. Организатор аукциона, Арендодатель, оператор аукциона</w:t>
      </w:r>
    </w:p>
    <w:p w14:paraId="3BE55455" w14:textId="71206349" w:rsidR="00492548" w:rsidRPr="00492548" w:rsidRDefault="00492548" w:rsidP="007853CF">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1.3.1. Организатор аукциона и Арендодатель - администрация Каширского муниципального района Воронежской области организовывает, а Оператор аукциона - АО «Единая электронная торговая площадка»</w:t>
      </w:r>
      <w:r>
        <w:rPr>
          <w:rFonts w:ascii="Times New Roman" w:hAnsi="Times New Roman" w:cs="Times New Roman"/>
          <w:sz w:val="24"/>
          <w:szCs w:val="24"/>
        </w:rPr>
        <w:t xml:space="preserve"> </w:t>
      </w:r>
      <w:r w:rsidRPr="00492548">
        <w:rPr>
          <w:rFonts w:ascii="Times New Roman" w:hAnsi="Times New Roman" w:cs="Times New Roman"/>
          <w:sz w:val="24"/>
          <w:szCs w:val="24"/>
        </w:rPr>
        <w:t>проводит</w:t>
      </w:r>
      <w:r>
        <w:rPr>
          <w:rFonts w:ascii="Times New Roman" w:hAnsi="Times New Roman" w:cs="Times New Roman"/>
          <w:sz w:val="24"/>
          <w:szCs w:val="24"/>
        </w:rPr>
        <w:t xml:space="preserve"> </w:t>
      </w:r>
      <w:r w:rsidRPr="00492548">
        <w:rPr>
          <w:rFonts w:ascii="Times New Roman" w:hAnsi="Times New Roman" w:cs="Times New Roman"/>
          <w:sz w:val="24"/>
          <w:szCs w:val="24"/>
        </w:rPr>
        <w:t>аукцион в электронной форме, открытый по составу участников и открытый по форме подачи предложений на право заключения договора аренды муниципального имущества, указанного в пункте 1.4 настоящей документации.</w:t>
      </w:r>
    </w:p>
    <w:p w14:paraId="67E11B64" w14:textId="77777777" w:rsidR="00492548" w:rsidRPr="00492548" w:rsidRDefault="00492548" w:rsidP="007853CF">
      <w:pPr>
        <w:spacing w:after="0" w:line="240" w:lineRule="auto"/>
        <w:ind w:firstLine="709"/>
        <w:jc w:val="both"/>
        <w:rPr>
          <w:rFonts w:ascii="Times New Roman" w:hAnsi="Times New Roman" w:cs="Times New Roman"/>
          <w:b/>
          <w:sz w:val="24"/>
          <w:szCs w:val="24"/>
        </w:rPr>
      </w:pPr>
      <w:bookmarkStart w:id="62" w:name="_Toc179025788"/>
      <w:r w:rsidRPr="00492548">
        <w:rPr>
          <w:rFonts w:ascii="Times New Roman" w:hAnsi="Times New Roman" w:cs="Times New Roman"/>
          <w:b/>
          <w:sz w:val="24"/>
          <w:szCs w:val="24"/>
        </w:rPr>
        <w:t xml:space="preserve"> 1.4. Предмет аукциона</w:t>
      </w:r>
      <w:bookmarkEnd w:id="62"/>
      <w:r w:rsidRPr="00492548">
        <w:rPr>
          <w:rFonts w:ascii="Times New Roman" w:hAnsi="Times New Roman" w:cs="Times New Roman"/>
          <w:b/>
          <w:sz w:val="24"/>
          <w:szCs w:val="24"/>
        </w:rPr>
        <w:t xml:space="preserve"> в электронной форме</w:t>
      </w:r>
    </w:p>
    <w:p w14:paraId="41E4B55A" w14:textId="1578DE91" w:rsidR="00492548" w:rsidRPr="00492548" w:rsidRDefault="00492548" w:rsidP="007853CF">
      <w:pPr>
        <w:spacing w:after="0" w:line="240" w:lineRule="auto"/>
        <w:ind w:firstLine="709"/>
        <w:jc w:val="both"/>
        <w:rPr>
          <w:rFonts w:ascii="Times New Roman" w:hAnsi="Times New Roman" w:cs="Times New Roman"/>
          <w:sz w:val="24"/>
          <w:szCs w:val="24"/>
        </w:rPr>
      </w:pPr>
      <w:bookmarkStart w:id="63" w:name="_Ref129157216"/>
      <w:r w:rsidRPr="00492548">
        <w:rPr>
          <w:rFonts w:ascii="Times New Roman" w:hAnsi="Times New Roman" w:cs="Times New Roman"/>
          <w:sz w:val="24"/>
          <w:szCs w:val="24"/>
        </w:rPr>
        <w:t xml:space="preserve">1.4.1. </w:t>
      </w:r>
      <w:r w:rsidRPr="00492548">
        <w:rPr>
          <w:rFonts w:ascii="Times New Roman" w:hAnsi="Times New Roman" w:cs="Times New Roman"/>
          <w:bCs/>
          <w:sz w:val="24"/>
          <w:szCs w:val="24"/>
        </w:rPr>
        <w:t xml:space="preserve">Предмет аукциона в электронной </w:t>
      </w:r>
      <w:proofErr w:type="spellStart"/>
      <w:r w:rsidRPr="00492548">
        <w:rPr>
          <w:rFonts w:ascii="Times New Roman" w:hAnsi="Times New Roman" w:cs="Times New Roman"/>
          <w:bCs/>
          <w:sz w:val="24"/>
          <w:szCs w:val="24"/>
        </w:rPr>
        <w:t>фоме</w:t>
      </w:r>
      <w:proofErr w:type="spellEnd"/>
      <w:r>
        <w:rPr>
          <w:rFonts w:ascii="Times New Roman" w:hAnsi="Times New Roman" w:cs="Times New Roman"/>
          <w:bCs/>
          <w:sz w:val="24"/>
          <w:szCs w:val="24"/>
        </w:rPr>
        <w:t xml:space="preserve"> </w:t>
      </w:r>
      <w:r w:rsidRPr="00492548">
        <w:rPr>
          <w:rFonts w:ascii="Times New Roman" w:hAnsi="Times New Roman" w:cs="Times New Roman"/>
          <w:bCs/>
          <w:sz w:val="24"/>
          <w:szCs w:val="24"/>
        </w:rPr>
        <w:t>– право заключения договора аренды муниципального имущества</w:t>
      </w:r>
      <w:r w:rsidRPr="00492548">
        <w:rPr>
          <w:rFonts w:ascii="Times New Roman" w:hAnsi="Times New Roman" w:cs="Times New Roman"/>
          <w:sz w:val="24"/>
          <w:szCs w:val="24"/>
        </w:rPr>
        <w:t xml:space="preserve">: </w:t>
      </w:r>
    </w:p>
    <w:p w14:paraId="7E0E185B" w14:textId="3453332A" w:rsidR="00492548" w:rsidRPr="00492548" w:rsidRDefault="00492548" w:rsidP="007853CF">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b/>
          <w:sz w:val="24"/>
          <w:szCs w:val="24"/>
        </w:rPr>
        <w:t>Лот №1</w:t>
      </w:r>
      <w:r w:rsidRPr="00492548">
        <w:rPr>
          <w:rFonts w:ascii="Times New Roman" w:hAnsi="Times New Roman" w:cs="Times New Roman"/>
          <w:sz w:val="24"/>
          <w:szCs w:val="24"/>
        </w:rPr>
        <w:t xml:space="preserve"> нежилое</w:t>
      </w:r>
      <w:r>
        <w:rPr>
          <w:rFonts w:ascii="Times New Roman" w:hAnsi="Times New Roman" w:cs="Times New Roman"/>
          <w:sz w:val="24"/>
          <w:szCs w:val="24"/>
        </w:rPr>
        <w:t xml:space="preserve"> </w:t>
      </w:r>
      <w:r w:rsidRPr="00492548">
        <w:rPr>
          <w:rFonts w:ascii="Times New Roman" w:hAnsi="Times New Roman" w:cs="Times New Roman"/>
          <w:sz w:val="24"/>
          <w:szCs w:val="24"/>
        </w:rPr>
        <w:t xml:space="preserve">помещение площадью 11,1 </w:t>
      </w:r>
      <w:proofErr w:type="spellStart"/>
      <w:r w:rsidRPr="00492548">
        <w:rPr>
          <w:rFonts w:ascii="Times New Roman" w:hAnsi="Times New Roman" w:cs="Times New Roman"/>
          <w:sz w:val="24"/>
          <w:szCs w:val="24"/>
        </w:rPr>
        <w:t>кв.м</w:t>
      </w:r>
      <w:proofErr w:type="spellEnd"/>
      <w:r w:rsidRPr="00492548">
        <w:rPr>
          <w:rFonts w:ascii="Times New Roman" w:hAnsi="Times New Roman" w:cs="Times New Roman"/>
          <w:sz w:val="24"/>
          <w:szCs w:val="24"/>
        </w:rPr>
        <w:t xml:space="preserve">. </w:t>
      </w:r>
      <w:proofErr w:type="gramStart"/>
      <w:r w:rsidRPr="00492548">
        <w:rPr>
          <w:rFonts w:ascii="Times New Roman" w:hAnsi="Times New Roman" w:cs="Times New Roman"/>
          <w:sz w:val="24"/>
          <w:szCs w:val="24"/>
        </w:rPr>
        <w:t>( на</w:t>
      </w:r>
      <w:proofErr w:type="gramEnd"/>
      <w:r w:rsidRPr="00492548">
        <w:rPr>
          <w:rFonts w:ascii="Times New Roman" w:hAnsi="Times New Roman" w:cs="Times New Roman"/>
          <w:sz w:val="24"/>
          <w:szCs w:val="24"/>
        </w:rPr>
        <w:t xml:space="preserve"> поэтажном плане</w:t>
      </w:r>
      <w:r>
        <w:rPr>
          <w:rFonts w:ascii="Times New Roman" w:hAnsi="Times New Roman" w:cs="Times New Roman"/>
          <w:sz w:val="24"/>
          <w:szCs w:val="24"/>
        </w:rPr>
        <w:t xml:space="preserve"> </w:t>
      </w:r>
      <w:r w:rsidRPr="00492548">
        <w:rPr>
          <w:rFonts w:ascii="Times New Roman" w:hAnsi="Times New Roman" w:cs="Times New Roman"/>
          <w:sz w:val="24"/>
          <w:szCs w:val="24"/>
        </w:rPr>
        <w:t>№ 10) литер 1А, в здании с кадастровым номером 36:13:0100012:578, расположенном по адресу: Воронежская область, Каширский район, с. Каширское,</w:t>
      </w:r>
      <w:r>
        <w:rPr>
          <w:rFonts w:ascii="Times New Roman" w:hAnsi="Times New Roman" w:cs="Times New Roman"/>
          <w:sz w:val="24"/>
          <w:szCs w:val="24"/>
        </w:rPr>
        <w:t xml:space="preserve"> </w:t>
      </w:r>
      <w:r w:rsidRPr="00492548">
        <w:rPr>
          <w:rFonts w:ascii="Times New Roman" w:hAnsi="Times New Roman" w:cs="Times New Roman"/>
          <w:sz w:val="24"/>
          <w:szCs w:val="24"/>
        </w:rPr>
        <w:t xml:space="preserve">ул. Братская, 34. </w:t>
      </w:r>
    </w:p>
    <w:p w14:paraId="7DC95304" w14:textId="77777777" w:rsidR="00492548" w:rsidRPr="00492548" w:rsidRDefault="00492548" w:rsidP="007853CF">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bCs/>
          <w:sz w:val="24"/>
          <w:szCs w:val="24"/>
        </w:rPr>
        <w:t xml:space="preserve"> </w:t>
      </w:r>
      <w:r w:rsidRPr="00492548">
        <w:rPr>
          <w:rFonts w:ascii="Times New Roman" w:hAnsi="Times New Roman" w:cs="Times New Roman"/>
          <w:sz w:val="24"/>
          <w:szCs w:val="24"/>
        </w:rPr>
        <w:t>Имущество принадлежит муниципальному образованию – Каширский муниципальный район</w:t>
      </w:r>
      <w:r w:rsidRPr="00492548">
        <w:rPr>
          <w:rFonts w:ascii="Times New Roman" w:hAnsi="Times New Roman" w:cs="Times New Roman"/>
          <w:bCs/>
          <w:sz w:val="24"/>
          <w:szCs w:val="24"/>
        </w:rPr>
        <w:t xml:space="preserve"> Воронежской области на праве собственности</w:t>
      </w:r>
      <w:r w:rsidRPr="00492548">
        <w:rPr>
          <w:rFonts w:ascii="Times New Roman" w:hAnsi="Times New Roman" w:cs="Times New Roman"/>
          <w:sz w:val="24"/>
          <w:szCs w:val="24"/>
        </w:rPr>
        <w:t>.</w:t>
      </w:r>
    </w:p>
    <w:p w14:paraId="2F82B950" w14:textId="77777777" w:rsidR="00492548" w:rsidRPr="00492548" w:rsidRDefault="00492548" w:rsidP="007853CF">
      <w:pPr>
        <w:spacing w:after="0" w:line="240" w:lineRule="auto"/>
        <w:ind w:firstLine="709"/>
        <w:jc w:val="both"/>
        <w:rPr>
          <w:rFonts w:ascii="Times New Roman" w:hAnsi="Times New Roman" w:cs="Times New Roman"/>
          <w:b/>
          <w:sz w:val="24"/>
          <w:szCs w:val="24"/>
        </w:rPr>
      </w:pPr>
      <w:r w:rsidRPr="00492548">
        <w:rPr>
          <w:rFonts w:ascii="Times New Roman" w:hAnsi="Times New Roman" w:cs="Times New Roman"/>
          <w:sz w:val="24"/>
          <w:szCs w:val="24"/>
        </w:rPr>
        <w:t>Описание и технические характеристики имущества размещены в Информационной карте.</w:t>
      </w:r>
      <w:r w:rsidRPr="00492548">
        <w:rPr>
          <w:rFonts w:ascii="Times New Roman" w:hAnsi="Times New Roman" w:cs="Times New Roman"/>
          <w:b/>
          <w:sz w:val="24"/>
          <w:szCs w:val="24"/>
        </w:rPr>
        <w:t xml:space="preserve"> </w:t>
      </w:r>
    </w:p>
    <w:p w14:paraId="450C0B74" w14:textId="5657D9F2" w:rsidR="00492548" w:rsidRPr="00492548" w:rsidRDefault="00492548" w:rsidP="007853CF">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b/>
          <w:sz w:val="24"/>
          <w:szCs w:val="24"/>
        </w:rPr>
        <w:t xml:space="preserve"> </w:t>
      </w:r>
      <w:r w:rsidRPr="00492548">
        <w:rPr>
          <w:rFonts w:ascii="Times New Roman" w:hAnsi="Times New Roman" w:cs="Times New Roman"/>
          <w:sz w:val="24"/>
          <w:szCs w:val="24"/>
        </w:rPr>
        <w:t>1.4.2. Организатор аукциона проводит настоящий аукцион, информация о котором содержится в Извещении и Информационной карте аукциона, по результатам которого предполагается выбрать</w:t>
      </w:r>
      <w:r>
        <w:rPr>
          <w:rFonts w:ascii="Times New Roman" w:hAnsi="Times New Roman" w:cs="Times New Roman"/>
          <w:sz w:val="24"/>
          <w:szCs w:val="24"/>
        </w:rPr>
        <w:t xml:space="preserve"> </w:t>
      </w:r>
      <w:r w:rsidRPr="00492548">
        <w:rPr>
          <w:rFonts w:ascii="Times New Roman" w:hAnsi="Times New Roman" w:cs="Times New Roman"/>
          <w:sz w:val="24"/>
          <w:szCs w:val="24"/>
        </w:rPr>
        <w:t>арендатора в соответствии с процедурами и условиями, приведенными в настоящей Документации об аукционе</w:t>
      </w:r>
      <w:bookmarkEnd w:id="63"/>
      <w:r w:rsidRPr="00492548">
        <w:rPr>
          <w:rFonts w:ascii="Times New Roman" w:hAnsi="Times New Roman" w:cs="Times New Roman"/>
          <w:sz w:val="24"/>
          <w:szCs w:val="24"/>
        </w:rPr>
        <w:t xml:space="preserve">. </w:t>
      </w:r>
    </w:p>
    <w:p w14:paraId="7A202F5D" w14:textId="77777777" w:rsidR="00492548" w:rsidRPr="00492548" w:rsidRDefault="00492548" w:rsidP="007853CF">
      <w:pPr>
        <w:pStyle w:val="3f6"/>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 xml:space="preserve">1.4.3. </w:t>
      </w:r>
      <w:bookmarkStart w:id="64" w:name="_Ref134431111"/>
      <w:r w:rsidRPr="00492548">
        <w:rPr>
          <w:rFonts w:ascii="Times New Roman" w:hAnsi="Times New Roman" w:cs="Times New Roman"/>
          <w:color w:val="auto"/>
          <w:sz w:val="24"/>
          <w:szCs w:val="24"/>
        </w:rPr>
        <w:t xml:space="preserve">Участник, признанный победителем аукциона, должен будет взять муниципальное имущество в аренду на срок и на условиях, предусмотренных проектом </w:t>
      </w:r>
      <w:r w:rsidRPr="00492548">
        <w:rPr>
          <w:rFonts w:ascii="Times New Roman" w:hAnsi="Times New Roman" w:cs="Times New Roman"/>
          <w:color w:val="auto"/>
          <w:sz w:val="24"/>
          <w:szCs w:val="24"/>
        </w:rPr>
        <w:lastRenderedPageBreak/>
        <w:t>Договора аренды, по цене, предложенной таким участником.</w:t>
      </w:r>
      <w:bookmarkEnd w:id="64"/>
    </w:p>
    <w:p w14:paraId="3FC5F4E7" w14:textId="77777777" w:rsidR="00492548" w:rsidRPr="00492548" w:rsidRDefault="00492548" w:rsidP="007853CF">
      <w:pPr>
        <w:pStyle w:val="ConsPlusNormal"/>
        <w:widowControl/>
        <w:ind w:firstLine="709"/>
        <w:jc w:val="both"/>
        <w:rPr>
          <w:rFonts w:ascii="Times New Roman" w:hAnsi="Times New Roman" w:cs="Times New Roman"/>
        </w:rPr>
      </w:pPr>
      <w:r w:rsidRPr="00492548">
        <w:rPr>
          <w:rFonts w:ascii="Times New Roman" w:hAnsi="Times New Roman" w:cs="Times New Roman"/>
          <w:b/>
        </w:rPr>
        <w:t>1.5. Требования к техническому состоянию муниципального имущества на момент окончания срока Договора аренды</w:t>
      </w:r>
      <w:r w:rsidRPr="00492548">
        <w:rPr>
          <w:rFonts w:ascii="Times New Roman" w:hAnsi="Times New Roman" w:cs="Times New Roman"/>
        </w:rPr>
        <w:t>.</w:t>
      </w:r>
    </w:p>
    <w:p w14:paraId="28510DF9" w14:textId="77777777" w:rsidR="00492548" w:rsidRPr="00492548" w:rsidRDefault="00492548" w:rsidP="007853CF">
      <w:pPr>
        <w:pStyle w:val="ConsPlusNormal"/>
        <w:widowControl/>
        <w:ind w:firstLine="709"/>
        <w:jc w:val="both"/>
        <w:rPr>
          <w:rFonts w:ascii="Times New Roman" w:hAnsi="Times New Roman" w:cs="Times New Roman"/>
        </w:rPr>
      </w:pPr>
      <w:r w:rsidRPr="00492548">
        <w:rPr>
          <w:rFonts w:ascii="Times New Roman" w:hAnsi="Times New Roman" w:cs="Times New Roman"/>
        </w:rPr>
        <w:t>1.5.1. Арендатор должен передать Арендодателю по акту приема-передачи нежилое помещение в состоянии, в котором Арендодатель передал его Арендатору в день подписания Договора аренды, с учетом нормального износа.</w:t>
      </w:r>
    </w:p>
    <w:p w14:paraId="4891CAF2" w14:textId="77777777" w:rsidR="00492548" w:rsidRPr="00492548" w:rsidRDefault="00492548" w:rsidP="007853CF">
      <w:pPr>
        <w:pStyle w:val="2ff"/>
        <w:tabs>
          <w:tab w:val="left" w:pos="851"/>
        </w:tabs>
        <w:suppressAutoHyphens w:val="0"/>
        <w:spacing w:after="0"/>
        <w:ind w:left="0" w:firstLine="709"/>
        <w:outlineLvl w:val="3"/>
        <w:rPr>
          <w:rFonts w:ascii="Times New Roman" w:hAnsi="Times New Roman" w:cs="Times New Roman"/>
          <w:color w:val="auto"/>
          <w:sz w:val="24"/>
          <w:szCs w:val="24"/>
        </w:rPr>
      </w:pPr>
      <w:bookmarkStart w:id="65" w:name="_Toc126487193"/>
      <w:bookmarkStart w:id="66" w:name="_Toc162435084"/>
      <w:bookmarkStart w:id="67" w:name="_Toc228163537"/>
      <w:r w:rsidRPr="00492548">
        <w:rPr>
          <w:rFonts w:ascii="Times New Roman" w:hAnsi="Times New Roman" w:cs="Times New Roman"/>
          <w:color w:val="auto"/>
          <w:sz w:val="24"/>
          <w:szCs w:val="24"/>
        </w:rPr>
        <w:t xml:space="preserve">1.6. Размер начальной (минимальной) цены Договора аренды (цены </w:t>
      </w:r>
      <w:bookmarkEnd w:id="65"/>
      <w:bookmarkEnd w:id="66"/>
      <w:r w:rsidRPr="00492548">
        <w:rPr>
          <w:rFonts w:ascii="Times New Roman" w:hAnsi="Times New Roman" w:cs="Times New Roman"/>
          <w:color w:val="auto"/>
          <w:sz w:val="24"/>
          <w:szCs w:val="24"/>
        </w:rPr>
        <w:t>лота), порядок её определения, «шаг аукциона»</w:t>
      </w:r>
      <w:bookmarkEnd w:id="67"/>
      <w:r w:rsidRPr="00492548">
        <w:rPr>
          <w:rFonts w:ascii="Times New Roman" w:hAnsi="Times New Roman" w:cs="Times New Roman"/>
          <w:color w:val="auto"/>
          <w:sz w:val="24"/>
          <w:szCs w:val="24"/>
        </w:rPr>
        <w:t>.</w:t>
      </w:r>
    </w:p>
    <w:p w14:paraId="1C237651" w14:textId="692312B1" w:rsidR="00492548" w:rsidRPr="00492548" w:rsidRDefault="00492548" w:rsidP="007853CF">
      <w:pPr>
        <w:pStyle w:val="3f6"/>
        <w:tabs>
          <w:tab w:val="left" w:pos="851"/>
          <w:tab w:val="left" w:pos="1276"/>
        </w:tabs>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1.6.1. Размер начальной (минимальной) цены Договора</w:t>
      </w:r>
      <w:r>
        <w:rPr>
          <w:rFonts w:ascii="Times New Roman" w:hAnsi="Times New Roman" w:cs="Times New Roman"/>
          <w:color w:val="auto"/>
          <w:sz w:val="24"/>
          <w:szCs w:val="24"/>
        </w:rPr>
        <w:t xml:space="preserve"> </w:t>
      </w:r>
      <w:r w:rsidRPr="00492548">
        <w:rPr>
          <w:rFonts w:ascii="Times New Roman" w:hAnsi="Times New Roman" w:cs="Times New Roman"/>
          <w:color w:val="auto"/>
          <w:sz w:val="24"/>
          <w:szCs w:val="24"/>
        </w:rPr>
        <w:t>проведен в соответствии с Федеральным законом от 29.07.1998</w:t>
      </w:r>
      <w:r>
        <w:rPr>
          <w:rFonts w:ascii="Times New Roman" w:hAnsi="Times New Roman" w:cs="Times New Roman"/>
          <w:color w:val="auto"/>
          <w:sz w:val="24"/>
          <w:szCs w:val="24"/>
        </w:rPr>
        <w:t xml:space="preserve"> </w:t>
      </w:r>
      <w:r w:rsidRPr="00492548">
        <w:rPr>
          <w:rFonts w:ascii="Times New Roman" w:hAnsi="Times New Roman" w:cs="Times New Roman"/>
          <w:color w:val="auto"/>
          <w:sz w:val="24"/>
          <w:szCs w:val="24"/>
        </w:rPr>
        <w:t>№ 135-ФЗ «Об оценочной деятельности в Российской Федерации» на основании отчета независимого оценщика и включает в себя арендную плату за год без учета НДС, других налоговых платежей, стоимости услуг по содержанию и эксплуатации объекта недвижимости, платы за пользование земельным участком, на котором расположен объект аукциона.</w:t>
      </w:r>
    </w:p>
    <w:p w14:paraId="177EB115" w14:textId="350218BC" w:rsidR="00492548" w:rsidRPr="00492548" w:rsidRDefault="00492548" w:rsidP="007853CF">
      <w:pPr>
        <w:tabs>
          <w:tab w:val="left" w:pos="851"/>
        </w:tabs>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1.6.3. «Шаг аукциона» (величина повышения начальной (минимальной) цены Договора аренды</w:t>
      </w:r>
      <w:r>
        <w:rPr>
          <w:rFonts w:ascii="Times New Roman" w:hAnsi="Times New Roman" w:cs="Times New Roman"/>
          <w:sz w:val="24"/>
          <w:szCs w:val="24"/>
        </w:rPr>
        <w:t xml:space="preserve"> </w:t>
      </w:r>
      <w:r w:rsidRPr="00492548">
        <w:rPr>
          <w:rFonts w:ascii="Times New Roman" w:hAnsi="Times New Roman" w:cs="Times New Roman"/>
          <w:sz w:val="24"/>
          <w:szCs w:val="24"/>
        </w:rPr>
        <w:t xml:space="preserve">устанавливается в размере 5% (пяти процентов) начальной (минимальной) цены Договора аренды, указанной в Извещении и Информационной карте. </w:t>
      </w:r>
    </w:p>
    <w:p w14:paraId="725C3A2F" w14:textId="77777777" w:rsidR="00492548" w:rsidRPr="00492548" w:rsidRDefault="00492548" w:rsidP="007853CF">
      <w:pPr>
        <w:tabs>
          <w:tab w:val="left" w:pos="851"/>
        </w:tabs>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1.6.4. Размер задатка устанавливается в размере 20% начальной (минимальной) цены договора (цены лота)</w:t>
      </w:r>
    </w:p>
    <w:p w14:paraId="573108D2" w14:textId="77777777" w:rsidR="00492548" w:rsidRPr="00492548" w:rsidRDefault="00492548" w:rsidP="007853CF">
      <w:pPr>
        <w:pStyle w:val="3f6"/>
        <w:tabs>
          <w:tab w:val="left" w:pos="851"/>
          <w:tab w:val="left" w:pos="1276"/>
        </w:tabs>
        <w:ind w:left="0" w:firstLine="709"/>
        <w:rPr>
          <w:rFonts w:ascii="Times New Roman" w:hAnsi="Times New Roman" w:cs="Times New Roman"/>
          <w:b/>
          <w:color w:val="auto"/>
          <w:sz w:val="24"/>
          <w:szCs w:val="24"/>
        </w:rPr>
      </w:pPr>
      <w:r w:rsidRPr="00492548">
        <w:rPr>
          <w:rFonts w:ascii="Times New Roman" w:hAnsi="Times New Roman" w:cs="Times New Roman"/>
          <w:color w:val="auto"/>
          <w:sz w:val="24"/>
          <w:szCs w:val="24"/>
        </w:rPr>
        <w:t xml:space="preserve"> </w:t>
      </w:r>
      <w:bookmarkStart w:id="68" w:name="_Toc126487195"/>
      <w:bookmarkStart w:id="69" w:name="_Toc162435086"/>
      <w:bookmarkStart w:id="70" w:name="_Toc228163539"/>
      <w:bookmarkStart w:id="71" w:name="_Toc228163570"/>
      <w:bookmarkStart w:id="72" w:name="_Toc162435119"/>
      <w:bookmarkStart w:id="73" w:name="_Ref119427310"/>
      <w:bookmarkStart w:id="74" w:name="_Toc123405436"/>
      <w:bookmarkStart w:id="75" w:name="_Toc162435121"/>
      <w:bookmarkStart w:id="76" w:name="_Toc228163571"/>
      <w:bookmarkStart w:id="77" w:name="_Toc256693827"/>
      <w:bookmarkStart w:id="78" w:name="_Toc169608998"/>
      <w:bookmarkStart w:id="79" w:name="_Toc228163575"/>
      <w:bookmarkEnd w:id="58"/>
      <w:r w:rsidRPr="00492548">
        <w:rPr>
          <w:rFonts w:ascii="Times New Roman" w:hAnsi="Times New Roman" w:cs="Times New Roman"/>
          <w:b/>
          <w:color w:val="auto"/>
          <w:sz w:val="24"/>
          <w:szCs w:val="24"/>
        </w:rPr>
        <w:t xml:space="preserve">1.7. Требования к участникам </w:t>
      </w:r>
      <w:bookmarkEnd w:id="68"/>
      <w:bookmarkEnd w:id="69"/>
      <w:bookmarkEnd w:id="70"/>
      <w:r w:rsidRPr="00492548">
        <w:rPr>
          <w:rFonts w:ascii="Times New Roman" w:hAnsi="Times New Roman" w:cs="Times New Roman"/>
          <w:b/>
          <w:color w:val="auto"/>
          <w:sz w:val="24"/>
          <w:szCs w:val="24"/>
        </w:rPr>
        <w:t>аукциона</w:t>
      </w:r>
    </w:p>
    <w:p w14:paraId="0F2C41ED" w14:textId="1009C765" w:rsidR="00492548" w:rsidRPr="00492548" w:rsidRDefault="00492548" w:rsidP="007853CF">
      <w:pPr>
        <w:pStyle w:val="3f6"/>
        <w:tabs>
          <w:tab w:val="left" w:pos="851"/>
          <w:tab w:val="left" w:pos="1276"/>
        </w:tabs>
        <w:ind w:left="0" w:firstLine="709"/>
        <w:rPr>
          <w:rFonts w:ascii="Times New Roman" w:hAnsi="Times New Roman" w:cs="Times New Roman"/>
          <w:b/>
          <w:color w:val="auto"/>
          <w:sz w:val="24"/>
          <w:szCs w:val="24"/>
        </w:rPr>
      </w:pPr>
      <w:r w:rsidRPr="00492548">
        <w:rPr>
          <w:rFonts w:ascii="Times New Roman" w:hAnsi="Times New Roman" w:cs="Times New Roman"/>
          <w:color w:val="auto"/>
          <w:sz w:val="24"/>
          <w:szCs w:val="24"/>
        </w:rPr>
        <w:t>1.7.1 Участниками аукциона</w:t>
      </w:r>
      <w:r>
        <w:rPr>
          <w:rFonts w:ascii="Times New Roman" w:hAnsi="Times New Roman" w:cs="Times New Roman"/>
          <w:color w:val="auto"/>
          <w:sz w:val="24"/>
          <w:szCs w:val="24"/>
        </w:rPr>
        <w:t xml:space="preserve"> </w:t>
      </w:r>
      <w:r w:rsidRPr="00492548">
        <w:rPr>
          <w:rFonts w:ascii="Times New Roman" w:hAnsi="Times New Roman" w:cs="Times New Roman"/>
          <w:color w:val="auto"/>
          <w:sz w:val="24"/>
          <w:szCs w:val="24"/>
        </w:rPr>
        <w:t>могут быть</w:t>
      </w:r>
      <w:r>
        <w:rPr>
          <w:rFonts w:ascii="Times New Roman" w:hAnsi="Times New Roman" w:cs="Times New Roman"/>
          <w:color w:val="auto"/>
          <w:sz w:val="24"/>
          <w:szCs w:val="24"/>
        </w:rPr>
        <w:t xml:space="preserve"> </w:t>
      </w:r>
      <w:r w:rsidRPr="00492548">
        <w:rPr>
          <w:rFonts w:ascii="Times New Roman" w:hAnsi="Times New Roman" w:cs="Times New Roman"/>
          <w:color w:val="auto"/>
          <w:sz w:val="24"/>
          <w:szCs w:val="24"/>
        </w:rPr>
        <w:t xml:space="preserve">только субъекты малого и среднего предпринимательства, а также </w:t>
      </w:r>
      <w:r w:rsidRPr="00492548">
        <w:rPr>
          <w:rStyle w:val="21"/>
          <w:rFonts w:ascii="Times New Roman" w:hAnsi="Times New Roman"/>
          <w:color w:val="auto"/>
          <w:sz w:val="24"/>
          <w:szCs w:val="24"/>
        </w:rPr>
        <w:t>ф</w:t>
      </w:r>
      <w:r w:rsidRPr="00492548">
        <w:rPr>
          <w:rStyle w:val="blk"/>
          <w:rFonts w:ascii="Times New Roman" w:hAnsi="Times New Roman" w:cs="Times New Roman"/>
          <w:color w:val="auto"/>
          <w:sz w:val="24"/>
          <w:szCs w:val="24"/>
        </w:rPr>
        <w:t xml:space="preserve">изические лица, не являющиеся индивидуальными предпринимателями и применяющие специальный налоговый </w:t>
      </w:r>
      <w:hyperlink r:id="rId31" w:anchor="dst0" w:history="1">
        <w:r w:rsidRPr="00492548">
          <w:rPr>
            <w:rStyle w:val="blk"/>
            <w:rFonts w:ascii="Times New Roman" w:hAnsi="Times New Roman" w:cs="Times New Roman"/>
            <w:color w:val="auto"/>
            <w:sz w:val="24"/>
            <w:szCs w:val="24"/>
          </w:rPr>
          <w:t>режим</w:t>
        </w:r>
      </w:hyperlink>
      <w:r w:rsidRPr="00492548">
        <w:rPr>
          <w:rStyle w:val="blk"/>
          <w:rFonts w:ascii="Times New Roman" w:hAnsi="Times New Roman" w:cs="Times New Roman"/>
          <w:color w:val="auto"/>
          <w:sz w:val="24"/>
          <w:szCs w:val="24"/>
        </w:rPr>
        <w:t xml:space="preserve"> "Налог на профессиональный доход",</w:t>
      </w:r>
      <w:r>
        <w:rPr>
          <w:rFonts w:ascii="Times New Roman" w:hAnsi="Times New Roman" w:cs="Times New Roman"/>
          <w:color w:val="auto"/>
          <w:sz w:val="24"/>
          <w:szCs w:val="24"/>
        </w:rPr>
        <w:t xml:space="preserve"> </w:t>
      </w:r>
      <w:r w:rsidRPr="00492548">
        <w:rPr>
          <w:rFonts w:ascii="Times New Roman" w:hAnsi="Times New Roman" w:cs="Times New Roman"/>
          <w:color w:val="auto"/>
          <w:sz w:val="24"/>
          <w:szCs w:val="24"/>
        </w:rPr>
        <w:t xml:space="preserve">организации, образующие инфраструктуру поддержки субъектов малого и среднего предпринимательств, имеющие право на поддержку органами государственной власти и органами местного самоуправления в соответствии с частями 3 и 5 статьи 14 Федерального закона от </w:t>
      </w:r>
      <w:proofErr w:type="spellStart"/>
      <w:r w:rsidRPr="00492548">
        <w:rPr>
          <w:rFonts w:ascii="Times New Roman" w:hAnsi="Times New Roman" w:cs="Times New Roman"/>
          <w:color w:val="auto"/>
          <w:sz w:val="24"/>
          <w:szCs w:val="24"/>
        </w:rPr>
        <w:t>от</w:t>
      </w:r>
      <w:proofErr w:type="spellEnd"/>
      <w:r w:rsidRPr="00492548">
        <w:rPr>
          <w:rFonts w:ascii="Times New Roman" w:hAnsi="Times New Roman" w:cs="Times New Roman"/>
          <w:color w:val="auto"/>
          <w:sz w:val="24"/>
          <w:szCs w:val="24"/>
        </w:rPr>
        <w:t xml:space="preserve"> 24.07.2007 № 209–ФЗ</w:t>
      </w:r>
      <w:r>
        <w:rPr>
          <w:rFonts w:ascii="Times New Roman" w:hAnsi="Times New Roman" w:cs="Times New Roman"/>
          <w:color w:val="auto"/>
          <w:sz w:val="24"/>
          <w:szCs w:val="24"/>
        </w:rPr>
        <w:t xml:space="preserve"> </w:t>
      </w:r>
      <w:r w:rsidRPr="00492548">
        <w:rPr>
          <w:rFonts w:ascii="Times New Roman" w:hAnsi="Times New Roman" w:cs="Times New Roman"/>
          <w:color w:val="auto"/>
          <w:sz w:val="24"/>
          <w:szCs w:val="24"/>
        </w:rPr>
        <w:t>«О развитии малого и среднего предпринимательства в Российской Федерации.</w:t>
      </w:r>
    </w:p>
    <w:p w14:paraId="2FE9C836" w14:textId="77777777" w:rsidR="00492548" w:rsidRPr="00492548" w:rsidRDefault="00492548" w:rsidP="007853CF">
      <w:pPr>
        <w:pStyle w:val="3f6"/>
        <w:tabs>
          <w:tab w:val="left" w:pos="851"/>
          <w:tab w:val="left" w:pos="1276"/>
        </w:tabs>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Участники настоящего аукциона должны соответствовать требованиям, установленным законодательством Российской Федерации.</w:t>
      </w:r>
    </w:p>
    <w:p w14:paraId="36B2926A" w14:textId="77777777" w:rsidR="00492548" w:rsidRPr="00492548" w:rsidRDefault="00492548" w:rsidP="007853CF">
      <w:pPr>
        <w:pStyle w:val="3f6"/>
        <w:tabs>
          <w:tab w:val="left" w:pos="851"/>
          <w:tab w:val="left" w:pos="1276"/>
        </w:tabs>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 xml:space="preserve">1.7.2. Участник аукциона на право заключения Договора аренды должен соответствовать следующим требованиям: </w:t>
      </w:r>
    </w:p>
    <w:p w14:paraId="7BA7BB54" w14:textId="77777777" w:rsidR="00492548" w:rsidRPr="00492548" w:rsidRDefault="00492548" w:rsidP="007853CF">
      <w:pPr>
        <w:pStyle w:val="3f6"/>
        <w:tabs>
          <w:tab w:val="left" w:pos="851"/>
          <w:tab w:val="left" w:pos="1276"/>
        </w:tabs>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 xml:space="preserve">1) требованию о </w:t>
      </w:r>
      <w:proofErr w:type="spellStart"/>
      <w:r w:rsidRPr="00492548">
        <w:rPr>
          <w:rFonts w:ascii="Times New Roman" w:hAnsi="Times New Roman" w:cs="Times New Roman"/>
          <w:color w:val="auto"/>
          <w:sz w:val="24"/>
          <w:szCs w:val="24"/>
        </w:rPr>
        <w:t>непроведении</w:t>
      </w:r>
      <w:proofErr w:type="spellEnd"/>
      <w:r w:rsidRPr="00492548">
        <w:rPr>
          <w:rFonts w:ascii="Times New Roman" w:hAnsi="Times New Roman" w:cs="Times New Roman"/>
          <w:color w:val="auto"/>
          <w:sz w:val="24"/>
          <w:szCs w:val="24"/>
        </w:rPr>
        <w:t xml:space="preserve"> ликвидации юридического лица и об отсутствии </w:t>
      </w:r>
      <w:r w:rsidRPr="00492548">
        <w:rPr>
          <w:rFonts w:ascii="Times New Roman" w:hAnsi="Times New Roman" w:cs="Times New Roman"/>
          <w:bCs/>
          <w:color w:val="auto"/>
          <w:sz w:val="24"/>
          <w:szCs w:val="24"/>
        </w:rPr>
        <w:t xml:space="preserve">решения арбитражного суда о признании </w:t>
      </w:r>
      <w:r w:rsidRPr="00492548">
        <w:rPr>
          <w:rFonts w:ascii="Times New Roman" w:hAnsi="Times New Roman" w:cs="Times New Roman"/>
          <w:color w:val="auto"/>
          <w:sz w:val="24"/>
          <w:szCs w:val="24"/>
        </w:rPr>
        <w:t>юридического лица, индивидуального предпринимателя</w:t>
      </w:r>
      <w:r w:rsidRPr="00492548">
        <w:rPr>
          <w:rFonts w:ascii="Times New Roman" w:hAnsi="Times New Roman" w:cs="Times New Roman"/>
          <w:bCs/>
          <w:color w:val="auto"/>
          <w:sz w:val="24"/>
          <w:szCs w:val="24"/>
        </w:rPr>
        <w:t xml:space="preserve"> банкротом и об открытии конкурсного производства</w:t>
      </w:r>
      <w:r w:rsidRPr="00492548">
        <w:rPr>
          <w:rFonts w:ascii="Times New Roman" w:hAnsi="Times New Roman" w:cs="Times New Roman"/>
          <w:color w:val="auto"/>
          <w:sz w:val="24"/>
          <w:szCs w:val="24"/>
        </w:rPr>
        <w:t>;</w:t>
      </w:r>
    </w:p>
    <w:p w14:paraId="6CCA8903" w14:textId="77777777" w:rsidR="00492548" w:rsidRPr="00492548" w:rsidRDefault="00492548" w:rsidP="007853CF">
      <w:pPr>
        <w:pStyle w:val="3f6"/>
        <w:tabs>
          <w:tab w:val="left" w:pos="851"/>
          <w:tab w:val="left" w:pos="1276"/>
        </w:tabs>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 xml:space="preserve">2) требованию о </w:t>
      </w:r>
      <w:proofErr w:type="spellStart"/>
      <w:r w:rsidRPr="00492548">
        <w:rPr>
          <w:rFonts w:ascii="Times New Roman" w:hAnsi="Times New Roman" w:cs="Times New Roman"/>
          <w:color w:val="auto"/>
          <w:sz w:val="24"/>
          <w:szCs w:val="24"/>
        </w:rPr>
        <w:t>неприостановлении</w:t>
      </w:r>
      <w:proofErr w:type="spellEnd"/>
      <w:r w:rsidRPr="00492548">
        <w:rPr>
          <w:rFonts w:ascii="Times New Roman" w:hAnsi="Times New Roman" w:cs="Times New Roman"/>
          <w:color w:val="auto"/>
          <w:sz w:val="24"/>
          <w:szCs w:val="24"/>
        </w:rPr>
        <w:t xml:space="preserve">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14:paraId="30F72FE7" w14:textId="77777777" w:rsidR="00492548" w:rsidRPr="00492548" w:rsidRDefault="00492548" w:rsidP="007853CF">
      <w:pPr>
        <w:pStyle w:val="3f6"/>
        <w:tabs>
          <w:tab w:val="left" w:pos="851"/>
          <w:tab w:val="left" w:pos="1276"/>
        </w:tabs>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Несоответствие заявителя указанным требованиям является основанием для отказа в допуске его к участию в аукционе.</w:t>
      </w:r>
    </w:p>
    <w:p w14:paraId="15F5757B" w14:textId="6185FE05" w:rsidR="00492548" w:rsidRPr="00492548" w:rsidRDefault="00492548" w:rsidP="007853CF">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1.7.3.</w:t>
      </w:r>
      <w:r>
        <w:rPr>
          <w:rFonts w:ascii="Times New Roman" w:hAnsi="Times New Roman" w:cs="Times New Roman"/>
          <w:sz w:val="24"/>
          <w:szCs w:val="24"/>
        </w:rPr>
        <w:t xml:space="preserve"> </w:t>
      </w:r>
      <w:r w:rsidRPr="00492548">
        <w:rPr>
          <w:rFonts w:ascii="Times New Roman" w:hAnsi="Times New Roman" w:cs="Times New Roman"/>
          <w:sz w:val="24"/>
          <w:szCs w:val="24"/>
        </w:rPr>
        <w:t>Арендодателем установлено требование о внесении задатка. Данное требование в равной мере распространяется на всех участников аукциона.</w:t>
      </w:r>
    </w:p>
    <w:p w14:paraId="04A8AAE2" w14:textId="77777777" w:rsidR="00492548" w:rsidRPr="00492548" w:rsidRDefault="00492548" w:rsidP="007853CF">
      <w:pPr>
        <w:autoSpaceDE w:val="0"/>
        <w:autoSpaceDN w:val="0"/>
        <w:adjustRightInd w:val="0"/>
        <w:spacing w:after="0" w:line="240" w:lineRule="auto"/>
        <w:ind w:firstLine="709"/>
        <w:jc w:val="both"/>
        <w:rPr>
          <w:rFonts w:ascii="Times New Roman" w:hAnsi="Times New Roman" w:cs="Times New Roman"/>
          <w:b/>
          <w:sz w:val="24"/>
          <w:szCs w:val="24"/>
        </w:rPr>
      </w:pPr>
      <w:bookmarkStart w:id="80" w:name="_Toc126487199"/>
      <w:bookmarkStart w:id="81" w:name="_Toc162435089"/>
      <w:bookmarkStart w:id="82" w:name="_Toc228163543"/>
      <w:r w:rsidRPr="00492548">
        <w:rPr>
          <w:rFonts w:ascii="Times New Roman" w:hAnsi="Times New Roman" w:cs="Times New Roman"/>
          <w:b/>
          <w:sz w:val="24"/>
          <w:szCs w:val="24"/>
        </w:rPr>
        <w:t xml:space="preserve">1.8. </w:t>
      </w:r>
      <w:bookmarkEnd w:id="80"/>
      <w:bookmarkEnd w:id="81"/>
      <w:bookmarkEnd w:id="82"/>
      <w:r w:rsidRPr="00492548">
        <w:rPr>
          <w:rFonts w:ascii="Times New Roman" w:hAnsi="Times New Roman" w:cs="Times New Roman"/>
          <w:b/>
          <w:sz w:val="24"/>
          <w:szCs w:val="24"/>
        </w:rPr>
        <w:t>Условия допуска к участию в аукционе в электронной форме</w:t>
      </w:r>
    </w:p>
    <w:p w14:paraId="55B0403F" w14:textId="3B255FF7" w:rsidR="00492548" w:rsidRPr="00492548" w:rsidRDefault="00492548" w:rsidP="007853CF">
      <w:pPr>
        <w:pStyle w:val="3f6"/>
        <w:tabs>
          <w:tab w:val="left" w:pos="851"/>
          <w:tab w:val="left" w:pos="1276"/>
        </w:tabs>
        <w:ind w:left="0" w:firstLine="709"/>
        <w:rPr>
          <w:rFonts w:ascii="Times New Roman" w:hAnsi="Times New Roman" w:cs="Times New Roman"/>
          <w:b/>
          <w:color w:val="auto"/>
          <w:sz w:val="24"/>
          <w:szCs w:val="24"/>
        </w:rPr>
      </w:pPr>
      <w:r w:rsidRPr="00492548">
        <w:rPr>
          <w:rFonts w:ascii="Times New Roman" w:hAnsi="Times New Roman" w:cs="Times New Roman"/>
          <w:color w:val="auto"/>
          <w:sz w:val="24"/>
          <w:szCs w:val="24"/>
        </w:rPr>
        <w:t>1.8.1. Заявителем могут быть только субъекты малого и среднего предпринимательства,</w:t>
      </w:r>
      <w:r>
        <w:rPr>
          <w:rFonts w:ascii="Times New Roman" w:hAnsi="Times New Roman" w:cs="Times New Roman"/>
          <w:color w:val="auto"/>
          <w:sz w:val="24"/>
          <w:szCs w:val="24"/>
        </w:rPr>
        <w:t xml:space="preserve"> </w:t>
      </w:r>
      <w:r w:rsidRPr="00492548">
        <w:rPr>
          <w:rStyle w:val="21"/>
          <w:rFonts w:ascii="Times New Roman" w:hAnsi="Times New Roman"/>
          <w:color w:val="auto"/>
          <w:sz w:val="24"/>
          <w:szCs w:val="24"/>
        </w:rPr>
        <w:t>ф</w:t>
      </w:r>
      <w:r w:rsidRPr="00492548">
        <w:rPr>
          <w:rStyle w:val="blk"/>
          <w:rFonts w:ascii="Times New Roman" w:hAnsi="Times New Roman" w:cs="Times New Roman"/>
          <w:color w:val="auto"/>
          <w:sz w:val="24"/>
          <w:szCs w:val="24"/>
        </w:rPr>
        <w:t xml:space="preserve">изические лица, не являющиеся индивидуальными предпринимателями и применяющие специальный налоговый </w:t>
      </w:r>
      <w:hyperlink r:id="rId32" w:anchor="dst0" w:history="1">
        <w:r w:rsidRPr="00492548">
          <w:rPr>
            <w:rStyle w:val="blk"/>
            <w:rFonts w:ascii="Times New Roman" w:hAnsi="Times New Roman" w:cs="Times New Roman"/>
            <w:color w:val="auto"/>
            <w:sz w:val="24"/>
            <w:szCs w:val="24"/>
          </w:rPr>
          <w:t>режим</w:t>
        </w:r>
      </w:hyperlink>
      <w:r w:rsidRPr="00492548">
        <w:rPr>
          <w:rStyle w:val="blk"/>
          <w:rFonts w:ascii="Times New Roman" w:hAnsi="Times New Roman" w:cs="Times New Roman"/>
          <w:color w:val="auto"/>
          <w:sz w:val="24"/>
          <w:szCs w:val="24"/>
        </w:rPr>
        <w:t xml:space="preserve"> "Налог на профессиональный доход,</w:t>
      </w:r>
      <w:r>
        <w:rPr>
          <w:rFonts w:ascii="Times New Roman" w:hAnsi="Times New Roman" w:cs="Times New Roman"/>
          <w:color w:val="auto"/>
          <w:sz w:val="24"/>
          <w:szCs w:val="24"/>
        </w:rPr>
        <w:t xml:space="preserve"> </w:t>
      </w:r>
      <w:r w:rsidRPr="00492548">
        <w:rPr>
          <w:rFonts w:ascii="Times New Roman" w:hAnsi="Times New Roman" w:cs="Times New Roman"/>
          <w:color w:val="auto"/>
          <w:sz w:val="24"/>
          <w:szCs w:val="24"/>
        </w:rPr>
        <w:t>организации, образующие инфраструктуру поддержки субъектов малого и среднего предпринимательства</w:t>
      </w:r>
      <w:r w:rsidRPr="00492548">
        <w:rPr>
          <w:rFonts w:ascii="Times New Roman" w:hAnsi="Times New Roman" w:cs="Times New Roman"/>
          <w:b/>
          <w:color w:val="auto"/>
          <w:sz w:val="24"/>
          <w:szCs w:val="24"/>
        </w:rPr>
        <w:t>,</w:t>
      </w:r>
      <w:r w:rsidRPr="00492548">
        <w:rPr>
          <w:rFonts w:ascii="Times New Roman" w:hAnsi="Times New Roman" w:cs="Times New Roman"/>
          <w:color w:val="auto"/>
          <w:sz w:val="24"/>
          <w:szCs w:val="24"/>
        </w:rPr>
        <w:t xml:space="preserve"> претендующее на заключение Договора аренды и подавшее заявку на участие в аукционе (далее – Заявитель).</w:t>
      </w:r>
    </w:p>
    <w:p w14:paraId="659D87CD" w14:textId="77777777" w:rsidR="00492548" w:rsidRPr="00492548" w:rsidRDefault="00492548" w:rsidP="007853CF">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1.8.2. Заявитель не допускается аукционной комиссией к участию в аукционе в случаях:</w:t>
      </w:r>
    </w:p>
    <w:p w14:paraId="676FB849" w14:textId="77777777" w:rsidR="00492548" w:rsidRPr="00492548" w:rsidRDefault="00492548" w:rsidP="007853CF">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lastRenderedPageBreak/>
        <w:t xml:space="preserve">1) </w:t>
      </w:r>
      <w:proofErr w:type="spellStart"/>
      <w:r w:rsidRPr="00492548">
        <w:rPr>
          <w:rFonts w:ascii="Times New Roman" w:hAnsi="Times New Roman" w:cs="Times New Roman"/>
          <w:sz w:val="24"/>
          <w:szCs w:val="24"/>
        </w:rPr>
        <w:t>непредоставления</w:t>
      </w:r>
      <w:proofErr w:type="spellEnd"/>
      <w:r w:rsidRPr="00492548">
        <w:rPr>
          <w:rFonts w:ascii="Times New Roman" w:hAnsi="Times New Roman" w:cs="Times New Roman"/>
          <w:sz w:val="24"/>
          <w:szCs w:val="24"/>
        </w:rPr>
        <w:t xml:space="preserve"> документов, определенных настоящей Документацией об аукционе, либо наличия в таких документах недостоверных сведений;</w:t>
      </w:r>
    </w:p>
    <w:p w14:paraId="43FDA92D" w14:textId="77777777" w:rsidR="00492548" w:rsidRPr="00492548" w:rsidRDefault="00492548" w:rsidP="007853CF">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2) невнесения задатка, если требование о внесении задатка указано в Извещении о проведении аукциона;</w:t>
      </w:r>
    </w:p>
    <w:p w14:paraId="75500952" w14:textId="77777777" w:rsidR="00492548" w:rsidRPr="00492548" w:rsidRDefault="00492548" w:rsidP="007853CF">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3) несоответствия заявки на участие в аукционе требованиям Документации об аукционе;</w:t>
      </w:r>
    </w:p>
    <w:p w14:paraId="1A829729" w14:textId="77777777" w:rsidR="00492548" w:rsidRPr="00492548" w:rsidRDefault="00492548" w:rsidP="007853CF">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1EEDC9DA" w14:textId="77777777" w:rsidR="00492548" w:rsidRPr="00492548" w:rsidRDefault="00492548" w:rsidP="007853CF">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5)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14:paraId="23656E63" w14:textId="4CADC585" w:rsidR="00492548" w:rsidRPr="00492548" w:rsidRDefault="00492548" w:rsidP="007853CF">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6) подачи заявки на участие в аукционе заявителем, не являющимся субъектом малого и среднего предпринимательства,</w:t>
      </w:r>
      <w:r w:rsidRPr="00492548">
        <w:rPr>
          <w:rStyle w:val="21"/>
          <w:rFonts w:ascii="Times New Roman" w:eastAsiaTheme="minorHAnsi" w:hAnsi="Times New Roman"/>
          <w:color w:val="auto"/>
          <w:sz w:val="24"/>
          <w:szCs w:val="24"/>
        </w:rPr>
        <w:t xml:space="preserve"> ф</w:t>
      </w:r>
      <w:r w:rsidRPr="00492548">
        <w:rPr>
          <w:rStyle w:val="blk"/>
          <w:rFonts w:ascii="Times New Roman" w:hAnsi="Times New Roman" w:cs="Times New Roman"/>
          <w:sz w:val="24"/>
          <w:szCs w:val="24"/>
        </w:rPr>
        <w:t xml:space="preserve">изическими лицами, не являющимся индивидуальными предпринимателями и применяющие специальный налоговый </w:t>
      </w:r>
      <w:hyperlink r:id="rId33" w:anchor="dst0" w:history="1">
        <w:r w:rsidRPr="00492548">
          <w:rPr>
            <w:rStyle w:val="blk"/>
            <w:rFonts w:ascii="Times New Roman" w:hAnsi="Times New Roman" w:cs="Times New Roman"/>
            <w:sz w:val="24"/>
            <w:szCs w:val="24"/>
          </w:rPr>
          <w:t>режим</w:t>
        </w:r>
      </w:hyperlink>
      <w:r w:rsidRPr="00492548">
        <w:rPr>
          <w:rStyle w:val="blk"/>
          <w:rFonts w:ascii="Times New Roman" w:hAnsi="Times New Roman" w:cs="Times New Roman"/>
          <w:sz w:val="24"/>
          <w:szCs w:val="24"/>
        </w:rPr>
        <w:t xml:space="preserve"> "Налог на профессиональный доход,</w:t>
      </w:r>
      <w:r>
        <w:rPr>
          <w:rFonts w:ascii="Times New Roman" w:hAnsi="Times New Roman" w:cs="Times New Roman"/>
          <w:sz w:val="24"/>
          <w:szCs w:val="24"/>
        </w:rPr>
        <w:t xml:space="preserve"> </w:t>
      </w:r>
      <w:r w:rsidRPr="00492548">
        <w:rPr>
          <w:rFonts w:ascii="Times New Roman" w:hAnsi="Times New Roman" w:cs="Times New Roman"/>
          <w:sz w:val="24"/>
          <w:szCs w:val="24"/>
        </w:rPr>
        <w:t>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Федерального закона "О развитии малого и среднего предпринимательства в Российской Федерации».</w:t>
      </w:r>
    </w:p>
    <w:p w14:paraId="05489CAB" w14:textId="77777777" w:rsidR="00492548" w:rsidRPr="00492548" w:rsidRDefault="00492548" w:rsidP="007853CF">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1.8.3.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аукционе на любом этапе его проведения.</w:t>
      </w:r>
    </w:p>
    <w:p w14:paraId="4DAEF149" w14:textId="77777777" w:rsidR="00492548" w:rsidRPr="00492548" w:rsidRDefault="00492548" w:rsidP="007853CF">
      <w:pPr>
        <w:pStyle w:val="2ff"/>
        <w:keepNext w:val="0"/>
        <w:keepLines w:val="0"/>
        <w:tabs>
          <w:tab w:val="left" w:pos="851"/>
        </w:tabs>
        <w:suppressAutoHyphens w:val="0"/>
        <w:spacing w:after="0"/>
        <w:ind w:left="0" w:firstLine="709"/>
        <w:outlineLvl w:val="3"/>
        <w:rPr>
          <w:rFonts w:ascii="Times New Roman" w:hAnsi="Times New Roman" w:cs="Times New Roman"/>
          <w:color w:val="auto"/>
          <w:sz w:val="24"/>
          <w:szCs w:val="24"/>
        </w:rPr>
      </w:pPr>
      <w:bookmarkStart w:id="83" w:name="_Toc126487196"/>
      <w:bookmarkStart w:id="84" w:name="_Toc162435087"/>
      <w:bookmarkStart w:id="85" w:name="_Toc228163541"/>
      <w:r w:rsidRPr="00492548">
        <w:rPr>
          <w:rFonts w:ascii="Times New Roman" w:hAnsi="Times New Roman" w:cs="Times New Roman"/>
          <w:color w:val="auto"/>
          <w:sz w:val="24"/>
          <w:szCs w:val="24"/>
        </w:rPr>
        <w:t xml:space="preserve">1.9. </w:t>
      </w:r>
      <w:bookmarkStart w:id="86" w:name="_Toc126487197"/>
      <w:bookmarkEnd w:id="83"/>
      <w:r w:rsidRPr="00492548">
        <w:rPr>
          <w:rFonts w:ascii="Times New Roman" w:hAnsi="Times New Roman" w:cs="Times New Roman"/>
          <w:color w:val="auto"/>
          <w:sz w:val="24"/>
          <w:szCs w:val="24"/>
        </w:rPr>
        <w:t xml:space="preserve">Расходы на участие в </w:t>
      </w:r>
      <w:bookmarkEnd w:id="84"/>
      <w:bookmarkEnd w:id="86"/>
      <w:r w:rsidRPr="00492548">
        <w:rPr>
          <w:rFonts w:ascii="Times New Roman" w:hAnsi="Times New Roman" w:cs="Times New Roman"/>
          <w:color w:val="auto"/>
          <w:sz w:val="24"/>
          <w:szCs w:val="24"/>
        </w:rPr>
        <w:t>аукционе</w:t>
      </w:r>
      <w:bookmarkEnd w:id="85"/>
      <w:r w:rsidRPr="00492548">
        <w:rPr>
          <w:rFonts w:ascii="Times New Roman" w:hAnsi="Times New Roman" w:cs="Times New Roman"/>
          <w:color w:val="auto"/>
          <w:sz w:val="24"/>
          <w:szCs w:val="24"/>
        </w:rPr>
        <w:t xml:space="preserve"> в электронной форме</w:t>
      </w:r>
    </w:p>
    <w:p w14:paraId="4B6B5AF4" w14:textId="77777777" w:rsidR="00492548" w:rsidRPr="00492548" w:rsidRDefault="00492548" w:rsidP="007853CF">
      <w:pPr>
        <w:widowControl w:val="0"/>
        <w:suppressLineNumbers/>
        <w:tabs>
          <w:tab w:val="left" w:pos="851"/>
        </w:tabs>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1.9.1. Заявитель, участник аукциона несет все расходы, связанные с подготовкой и подачей заявки на участие в аукционе, участием в аукционе и заключением Договора аренды. Организатор аукциона не несет ответственности и не имеет обязательств в связи с такими расходами независимо от того, как проводится и чем завершается процедура аукциона.</w:t>
      </w:r>
    </w:p>
    <w:p w14:paraId="708D2FE2" w14:textId="77777777" w:rsidR="00492548" w:rsidRPr="00492548" w:rsidRDefault="00492548" w:rsidP="00492548">
      <w:pPr>
        <w:widowControl w:val="0"/>
        <w:suppressLineNumbers/>
        <w:tabs>
          <w:tab w:val="left" w:pos="851"/>
        </w:tabs>
        <w:spacing w:after="0" w:line="240" w:lineRule="auto"/>
        <w:ind w:firstLine="709"/>
        <w:rPr>
          <w:rFonts w:ascii="Times New Roman" w:hAnsi="Times New Roman" w:cs="Times New Roman"/>
          <w:sz w:val="24"/>
          <w:szCs w:val="24"/>
        </w:rPr>
      </w:pPr>
    </w:p>
    <w:p w14:paraId="7372EADB" w14:textId="77777777" w:rsidR="00492548" w:rsidRPr="00492548" w:rsidRDefault="00492548" w:rsidP="00492548">
      <w:pPr>
        <w:pStyle w:val="1f7"/>
        <w:tabs>
          <w:tab w:val="left" w:pos="851"/>
        </w:tabs>
        <w:ind w:firstLine="709"/>
        <w:jc w:val="center"/>
        <w:outlineLvl w:val="2"/>
        <w:rPr>
          <w:rFonts w:cs="Times New Roman"/>
          <w:color w:val="auto"/>
          <w:sz w:val="24"/>
        </w:rPr>
      </w:pPr>
      <w:bookmarkStart w:id="87" w:name="_РАЗДЕЛ_I.3_ИНФОРМАЦИОННАЯ_КАРТА_КОН"/>
      <w:bookmarkStart w:id="88" w:name="_Toc228163544"/>
      <w:bookmarkEnd w:id="87"/>
      <w:r w:rsidRPr="00492548">
        <w:rPr>
          <w:rFonts w:cs="Times New Roman"/>
          <w:color w:val="auto"/>
          <w:sz w:val="24"/>
        </w:rPr>
        <w:t>2. ДОКУМЕНТАЦИЯ ОБ АУКЦИОНЕ</w:t>
      </w:r>
      <w:bookmarkEnd w:id="88"/>
      <w:r w:rsidRPr="00492548">
        <w:rPr>
          <w:rFonts w:cs="Times New Roman"/>
          <w:color w:val="auto"/>
          <w:sz w:val="24"/>
        </w:rPr>
        <w:t xml:space="preserve"> В ЭЛЕКТРОННОЙ ФОРМЕ</w:t>
      </w:r>
    </w:p>
    <w:p w14:paraId="1AA8DA35" w14:textId="77777777" w:rsidR="00492548" w:rsidRPr="00492548" w:rsidRDefault="00492548" w:rsidP="00492548">
      <w:pPr>
        <w:pStyle w:val="2ff"/>
        <w:keepNext w:val="0"/>
        <w:keepLines w:val="0"/>
        <w:tabs>
          <w:tab w:val="left" w:pos="851"/>
        </w:tabs>
        <w:suppressAutoHyphens w:val="0"/>
        <w:spacing w:after="0"/>
        <w:ind w:left="0" w:firstLine="709"/>
        <w:rPr>
          <w:rFonts w:ascii="Times New Roman" w:hAnsi="Times New Roman" w:cs="Times New Roman"/>
          <w:color w:val="auto"/>
          <w:sz w:val="24"/>
          <w:szCs w:val="24"/>
        </w:rPr>
      </w:pPr>
      <w:bookmarkStart w:id="89" w:name="_Ref11225592"/>
      <w:bookmarkStart w:id="90" w:name="_Toc13035844"/>
    </w:p>
    <w:p w14:paraId="5AC7E677" w14:textId="77777777" w:rsidR="00492548" w:rsidRPr="00492548" w:rsidRDefault="00492548" w:rsidP="007853CF">
      <w:pPr>
        <w:autoSpaceDE w:val="0"/>
        <w:autoSpaceDN w:val="0"/>
        <w:adjustRightInd w:val="0"/>
        <w:spacing w:after="0" w:line="240" w:lineRule="auto"/>
        <w:ind w:firstLine="709"/>
        <w:jc w:val="both"/>
        <w:rPr>
          <w:rFonts w:ascii="Times New Roman" w:hAnsi="Times New Roman" w:cs="Times New Roman"/>
          <w:sz w:val="24"/>
          <w:szCs w:val="24"/>
        </w:rPr>
      </w:pPr>
      <w:bookmarkStart w:id="91" w:name="_Toc126487201"/>
      <w:bookmarkStart w:id="92" w:name="_Toc145306723"/>
      <w:bookmarkStart w:id="93" w:name="_Toc162435091"/>
      <w:bookmarkStart w:id="94" w:name="_Toc228163545"/>
      <w:r w:rsidRPr="00492548">
        <w:rPr>
          <w:rFonts w:ascii="Times New Roman" w:hAnsi="Times New Roman" w:cs="Times New Roman"/>
          <w:sz w:val="24"/>
          <w:szCs w:val="24"/>
        </w:rPr>
        <w:t>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14:paraId="41E13A72" w14:textId="77777777" w:rsidR="00492548" w:rsidRPr="00492548" w:rsidRDefault="00492548" w:rsidP="007853CF">
      <w:pPr>
        <w:pStyle w:val="2ff"/>
        <w:keepNext w:val="0"/>
        <w:keepLines w:val="0"/>
        <w:tabs>
          <w:tab w:val="left" w:pos="851"/>
        </w:tabs>
        <w:suppressAutoHyphens w:val="0"/>
        <w:spacing w:after="0"/>
        <w:ind w:left="0" w:firstLine="709"/>
        <w:outlineLvl w:val="3"/>
        <w:rPr>
          <w:rFonts w:ascii="Times New Roman" w:hAnsi="Times New Roman" w:cs="Times New Roman"/>
          <w:b w:val="0"/>
          <w:color w:val="auto"/>
          <w:sz w:val="24"/>
          <w:szCs w:val="24"/>
        </w:rPr>
      </w:pPr>
      <w:r w:rsidRPr="00492548">
        <w:rPr>
          <w:rFonts w:ascii="Times New Roman" w:hAnsi="Times New Roman" w:cs="Times New Roman"/>
          <w:b w:val="0"/>
          <w:color w:val="auto"/>
          <w:sz w:val="24"/>
          <w:szCs w:val="24"/>
        </w:rPr>
        <w:t>2.2. Содержание Документации</w:t>
      </w:r>
      <w:bookmarkEnd w:id="89"/>
      <w:bookmarkEnd w:id="90"/>
      <w:bookmarkEnd w:id="91"/>
      <w:bookmarkEnd w:id="92"/>
      <w:bookmarkEnd w:id="93"/>
      <w:r w:rsidRPr="00492548">
        <w:rPr>
          <w:rFonts w:ascii="Times New Roman" w:hAnsi="Times New Roman" w:cs="Times New Roman"/>
          <w:b w:val="0"/>
          <w:color w:val="auto"/>
          <w:sz w:val="24"/>
          <w:szCs w:val="24"/>
        </w:rPr>
        <w:t xml:space="preserve"> об аукционе</w:t>
      </w:r>
      <w:bookmarkEnd w:id="94"/>
    </w:p>
    <w:p w14:paraId="788C11BC" w14:textId="77777777" w:rsidR="00492548" w:rsidRPr="00492548" w:rsidRDefault="00492548" w:rsidP="007853CF">
      <w:pPr>
        <w:pStyle w:val="3f6"/>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2.4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657"/>
      </w:tblGrid>
      <w:tr w:rsidR="00492548" w:rsidRPr="00492548" w14:paraId="7C11B637" w14:textId="77777777" w:rsidTr="008C0699">
        <w:tc>
          <w:tcPr>
            <w:tcW w:w="1000" w:type="pct"/>
          </w:tcPr>
          <w:p w14:paraId="30914FD6" w14:textId="77777777" w:rsidR="00492548" w:rsidRPr="00492548" w:rsidRDefault="00492548" w:rsidP="007853CF">
            <w:pPr>
              <w:keepNext/>
              <w:keepLines/>
              <w:widowControl w:val="0"/>
              <w:suppressLineNumbers/>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Часть 1</w:t>
            </w:r>
          </w:p>
        </w:tc>
        <w:tc>
          <w:tcPr>
            <w:tcW w:w="4000" w:type="pct"/>
          </w:tcPr>
          <w:p w14:paraId="51B08601" w14:textId="77777777" w:rsidR="00492548" w:rsidRPr="00492548" w:rsidRDefault="00492548" w:rsidP="007853CF">
            <w:pPr>
              <w:keepNext/>
              <w:keepLines/>
              <w:widowControl w:val="0"/>
              <w:suppressLineNumbers/>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Организация и порядок проведения аукциона в электронной форме</w:t>
            </w:r>
          </w:p>
        </w:tc>
      </w:tr>
      <w:tr w:rsidR="00492548" w:rsidRPr="00492548" w14:paraId="7862A82E" w14:textId="77777777" w:rsidTr="008C0699">
        <w:tc>
          <w:tcPr>
            <w:tcW w:w="1000" w:type="pct"/>
          </w:tcPr>
          <w:p w14:paraId="4E8864B9" w14:textId="77777777" w:rsidR="00492548" w:rsidRPr="00492548" w:rsidRDefault="00492548" w:rsidP="007853CF">
            <w:pPr>
              <w:keepNext/>
              <w:keepLines/>
              <w:widowControl w:val="0"/>
              <w:suppressLineNumbers/>
              <w:spacing w:after="0" w:line="240" w:lineRule="auto"/>
              <w:rPr>
                <w:rFonts w:ascii="Times New Roman" w:hAnsi="Times New Roman" w:cs="Times New Roman"/>
                <w:sz w:val="24"/>
                <w:szCs w:val="24"/>
              </w:rPr>
            </w:pPr>
            <w:r w:rsidRPr="00492548">
              <w:rPr>
                <w:rFonts w:ascii="Times New Roman" w:hAnsi="Times New Roman" w:cs="Times New Roman"/>
                <w:sz w:val="24"/>
                <w:szCs w:val="24"/>
              </w:rPr>
              <w:t>Раздел 1</w:t>
            </w:r>
          </w:p>
        </w:tc>
        <w:tc>
          <w:tcPr>
            <w:tcW w:w="4000" w:type="pct"/>
          </w:tcPr>
          <w:p w14:paraId="618CFA13" w14:textId="77777777" w:rsidR="00492548" w:rsidRPr="00492548" w:rsidRDefault="00492548" w:rsidP="007853CF">
            <w:pPr>
              <w:keepNext/>
              <w:keepLines/>
              <w:widowControl w:val="0"/>
              <w:suppressLineNumbers/>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Общие условия проведения аукциона</w:t>
            </w:r>
          </w:p>
        </w:tc>
      </w:tr>
      <w:tr w:rsidR="00492548" w:rsidRPr="00492548" w14:paraId="106B532B" w14:textId="77777777" w:rsidTr="008C0699">
        <w:tc>
          <w:tcPr>
            <w:tcW w:w="1000" w:type="pct"/>
          </w:tcPr>
          <w:p w14:paraId="7BDAE185" w14:textId="77777777" w:rsidR="00492548" w:rsidRPr="00492548" w:rsidRDefault="00492548" w:rsidP="007853CF">
            <w:pPr>
              <w:pStyle w:val="affffff4"/>
              <w:keepNext/>
              <w:keepLines/>
              <w:widowControl w:val="0"/>
              <w:suppressLineNumbers/>
              <w:tabs>
                <w:tab w:val="left" w:pos="851"/>
              </w:tabs>
              <w:spacing w:after="0"/>
              <w:jc w:val="left"/>
              <w:rPr>
                <w:rFonts w:ascii="Times New Roman" w:hAnsi="Times New Roman"/>
                <w:color w:val="auto"/>
                <w:sz w:val="24"/>
                <w:szCs w:val="24"/>
              </w:rPr>
            </w:pPr>
            <w:r w:rsidRPr="00492548">
              <w:rPr>
                <w:rFonts w:ascii="Times New Roman" w:hAnsi="Times New Roman"/>
                <w:color w:val="auto"/>
                <w:sz w:val="24"/>
                <w:szCs w:val="24"/>
              </w:rPr>
              <w:t>Раздел 2</w:t>
            </w:r>
          </w:p>
        </w:tc>
        <w:tc>
          <w:tcPr>
            <w:tcW w:w="4000" w:type="pct"/>
          </w:tcPr>
          <w:p w14:paraId="170AB26A" w14:textId="77777777" w:rsidR="00492548" w:rsidRPr="00492548" w:rsidRDefault="00492548" w:rsidP="007853CF">
            <w:pPr>
              <w:keepNext/>
              <w:keepLines/>
              <w:widowControl w:val="0"/>
              <w:suppressLineNumbers/>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Информационная карта аукциона</w:t>
            </w:r>
          </w:p>
        </w:tc>
      </w:tr>
      <w:tr w:rsidR="00492548" w:rsidRPr="00492548" w14:paraId="4B468F6E" w14:textId="77777777" w:rsidTr="008C0699">
        <w:tc>
          <w:tcPr>
            <w:tcW w:w="1000" w:type="pct"/>
          </w:tcPr>
          <w:p w14:paraId="0062571E" w14:textId="77777777" w:rsidR="00492548" w:rsidRPr="00492548" w:rsidRDefault="00492548" w:rsidP="007853CF">
            <w:pPr>
              <w:keepNext/>
              <w:keepLines/>
              <w:widowControl w:val="0"/>
              <w:suppressLineNumbers/>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Раздел 3</w:t>
            </w:r>
          </w:p>
        </w:tc>
        <w:tc>
          <w:tcPr>
            <w:tcW w:w="4000" w:type="pct"/>
          </w:tcPr>
          <w:p w14:paraId="57B4B9BE" w14:textId="77777777" w:rsidR="00492548" w:rsidRPr="00492548" w:rsidRDefault="00492548" w:rsidP="007853CF">
            <w:pPr>
              <w:keepNext/>
              <w:keepLines/>
              <w:widowControl w:val="0"/>
              <w:suppressLineNumbers/>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Образцы форм и документов для заполнения Заявителями</w:t>
            </w:r>
          </w:p>
        </w:tc>
      </w:tr>
      <w:tr w:rsidR="00492548" w:rsidRPr="00492548" w14:paraId="41C49A8E" w14:textId="77777777" w:rsidTr="008C0699">
        <w:tc>
          <w:tcPr>
            <w:tcW w:w="1000" w:type="pct"/>
          </w:tcPr>
          <w:p w14:paraId="6CF95C47" w14:textId="77777777" w:rsidR="00492548" w:rsidRPr="00492548" w:rsidRDefault="00492548" w:rsidP="007853CF">
            <w:pPr>
              <w:pStyle w:val="3f5"/>
              <w:spacing w:after="0" w:line="240" w:lineRule="auto"/>
              <w:ind w:left="0"/>
              <w:rPr>
                <w:rFonts w:ascii="Times New Roman" w:hAnsi="Times New Roman" w:cs="Times New Roman"/>
                <w:sz w:val="24"/>
                <w:szCs w:val="24"/>
              </w:rPr>
            </w:pPr>
            <w:r w:rsidRPr="00492548">
              <w:rPr>
                <w:rFonts w:ascii="Times New Roman" w:hAnsi="Times New Roman" w:cs="Times New Roman"/>
                <w:sz w:val="24"/>
                <w:szCs w:val="24"/>
              </w:rPr>
              <w:t>3.1.</w:t>
            </w:r>
          </w:p>
        </w:tc>
        <w:tc>
          <w:tcPr>
            <w:tcW w:w="4000" w:type="pct"/>
          </w:tcPr>
          <w:p w14:paraId="35561085" w14:textId="77777777" w:rsidR="00492548" w:rsidRPr="00492548" w:rsidRDefault="00492548" w:rsidP="007853CF">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Форма описи документов, представляемых для участия в аукционе</w:t>
            </w:r>
          </w:p>
        </w:tc>
      </w:tr>
      <w:tr w:rsidR="00492548" w:rsidRPr="00492548" w14:paraId="68657ADE" w14:textId="77777777" w:rsidTr="008C0699">
        <w:tc>
          <w:tcPr>
            <w:tcW w:w="1000" w:type="pct"/>
          </w:tcPr>
          <w:p w14:paraId="2E6A0411" w14:textId="77777777" w:rsidR="00492548" w:rsidRPr="00492548" w:rsidRDefault="00492548" w:rsidP="007853CF">
            <w:pPr>
              <w:pStyle w:val="3f5"/>
              <w:spacing w:after="0" w:line="240" w:lineRule="auto"/>
              <w:ind w:left="0"/>
              <w:rPr>
                <w:rFonts w:ascii="Times New Roman" w:hAnsi="Times New Roman" w:cs="Times New Roman"/>
                <w:sz w:val="24"/>
                <w:szCs w:val="24"/>
              </w:rPr>
            </w:pPr>
            <w:r w:rsidRPr="00492548">
              <w:rPr>
                <w:rFonts w:ascii="Times New Roman" w:hAnsi="Times New Roman" w:cs="Times New Roman"/>
                <w:sz w:val="24"/>
                <w:szCs w:val="24"/>
              </w:rPr>
              <w:t>3.2.</w:t>
            </w:r>
          </w:p>
        </w:tc>
        <w:tc>
          <w:tcPr>
            <w:tcW w:w="4000" w:type="pct"/>
          </w:tcPr>
          <w:p w14:paraId="342AC8C8" w14:textId="77777777" w:rsidR="00492548" w:rsidRPr="00492548" w:rsidRDefault="00492548" w:rsidP="007853CF">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Форма заявки на участие в аукционе</w:t>
            </w:r>
          </w:p>
        </w:tc>
      </w:tr>
      <w:tr w:rsidR="00492548" w:rsidRPr="00492548" w14:paraId="23066919" w14:textId="77777777" w:rsidTr="008C0699">
        <w:tc>
          <w:tcPr>
            <w:tcW w:w="1000" w:type="pct"/>
          </w:tcPr>
          <w:p w14:paraId="18278B2A" w14:textId="77777777" w:rsidR="00492548" w:rsidRPr="00492548" w:rsidRDefault="00492548" w:rsidP="007853CF">
            <w:pPr>
              <w:pStyle w:val="3f5"/>
              <w:spacing w:after="0" w:line="240" w:lineRule="auto"/>
              <w:ind w:left="0"/>
              <w:rPr>
                <w:rFonts w:ascii="Times New Roman" w:hAnsi="Times New Roman" w:cs="Times New Roman"/>
                <w:sz w:val="24"/>
                <w:szCs w:val="24"/>
              </w:rPr>
            </w:pPr>
            <w:r w:rsidRPr="00492548">
              <w:rPr>
                <w:rFonts w:ascii="Times New Roman" w:hAnsi="Times New Roman" w:cs="Times New Roman"/>
                <w:sz w:val="24"/>
                <w:szCs w:val="24"/>
              </w:rPr>
              <w:t>3.3.</w:t>
            </w:r>
          </w:p>
        </w:tc>
        <w:tc>
          <w:tcPr>
            <w:tcW w:w="4000" w:type="pct"/>
          </w:tcPr>
          <w:p w14:paraId="40128F0B" w14:textId="77777777" w:rsidR="00492548" w:rsidRPr="00492548" w:rsidRDefault="00492548" w:rsidP="007853CF">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Форма доверенности на уполномоченное лицо, имеющее право подписи и представления интересов юридического лица</w:t>
            </w:r>
          </w:p>
        </w:tc>
      </w:tr>
      <w:tr w:rsidR="00492548" w:rsidRPr="00492548" w14:paraId="10A5EF6C" w14:textId="77777777" w:rsidTr="008C0699">
        <w:tc>
          <w:tcPr>
            <w:tcW w:w="1000" w:type="pct"/>
          </w:tcPr>
          <w:p w14:paraId="47FA9E3A" w14:textId="77777777" w:rsidR="00492548" w:rsidRPr="00492548" w:rsidRDefault="00492548" w:rsidP="007853CF">
            <w:pPr>
              <w:pStyle w:val="3f5"/>
              <w:spacing w:after="0" w:line="240" w:lineRule="auto"/>
              <w:ind w:left="0"/>
              <w:rPr>
                <w:rFonts w:ascii="Times New Roman" w:hAnsi="Times New Roman" w:cs="Times New Roman"/>
                <w:sz w:val="24"/>
                <w:szCs w:val="24"/>
              </w:rPr>
            </w:pPr>
            <w:r w:rsidRPr="00492548">
              <w:rPr>
                <w:rFonts w:ascii="Times New Roman" w:hAnsi="Times New Roman" w:cs="Times New Roman"/>
                <w:sz w:val="24"/>
                <w:szCs w:val="24"/>
              </w:rPr>
              <w:t>Раздел 4</w:t>
            </w:r>
          </w:p>
        </w:tc>
        <w:tc>
          <w:tcPr>
            <w:tcW w:w="4000" w:type="pct"/>
          </w:tcPr>
          <w:p w14:paraId="7494EF1C" w14:textId="77777777" w:rsidR="00492548" w:rsidRPr="00492548" w:rsidRDefault="00492548" w:rsidP="007853CF">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Инструкция по заполнению форм Заявителями</w:t>
            </w:r>
          </w:p>
        </w:tc>
      </w:tr>
      <w:tr w:rsidR="00492548" w:rsidRPr="00492548" w14:paraId="61F35ED8" w14:textId="77777777" w:rsidTr="008C0699">
        <w:tc>
          <w:tcPr>
            <w:tcW w:w="1000" w:type="pct"/>
          </w:tcPr>
          <w:p w14:paraId="48DECB97" w14:textId="77777777" w:rsidR="00492548" w:rsidRPr="00492548" w:rsidRDefault="00492548" w:rsidP="007853CF">
            <w:pPr>
              <w:pStyle w:val="3f5"/>
              <w:spacing w:after="0" w:line="240" w:lineRule="auto"/>
              <w:ind w:left="0"/>
              <w:rPr>
                <w:rFonts w:ascii="Times New Roman" w:hAnsi="Times New Roman" w:cs="Times New Roman"/>
                <w:sz w:val="24"/>
                <w:szCs w:val="24"/>
              </w:rPr>
            </w:pPr>
            <w:r w:rsidRPr="00492548">
              <w:rPr>
                <w:rFonts w:ascii="Times New Roman" w:hAnsi="Times New Roman" w:cs="Times New Roman"/>
                <w:sz w:val="24"/>
                <w:szCs w:val="24"/>
              </w:rPr>
              <w:t>Часть 2</w:t>
            </w:r>
          </w:p>
        </w:tc>
        <w:tc>
          <w:tcPr>
            <w:tcW w:w="4000" w:type="pct"/>
          </w:tcPr>
          <w:p w14:paraId="26353307" w14:textId="77777777" w:rsidR="00492548" w:rsidRPr="00492548" w:rsidRDefault="00492548" w:rsidP="007853CF">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Проект Договора аренды</w:t>
            </w:r>
          </w:p>
        </w:tc>
      </w:tr>
      <w:tr w:rsidR="00492548" w:rsidRPr="00492548" w14:paraId="2D54272E" w14:textId="77777777" w:rsidTr="008C0699">
        <w:trPr>
          <w:trHeight w:val="2586"/>
        </w:trPr>
        <w:tc>
          <w:tcPr>
            <w:tcW w:w="1000" w:type="pct"/>
          </w:tcPr>
          <w:p w14:paraId="508A735D" w14:textId="77777777" w:rsidR="00492548" w:rsidRPr="00492548" w:rsidRDefault="00492548" w:rsidP="007853CF">
            <w:pPr>
              <w:pStyle w:val="3f5"/>
              <w:spacing w:after="0" w:line="240" w:lineRule="auto"/>
              <w:ind w:left="0"/>
              <w:rPr>
                <w:rFonts w:ascii="Times New Roman" w:hAnsi="Times New Roman" w:cs="Times New Roman"/>
                <w:sz w:val="24"/>
                <w:szCs w:val="24"/>
              </w:rPr>
            </w:pPr>
            <w:r w:rsidRPr="00492548">
              <w:rPr>
                <w:rFonts w:ascii="Times New Roman" w:hAnsi="Times New Roman" w:cs="Times New Roman"/>
                <w:sz w:val="24"/>
                <w:szCs w:val="24"/>
              </w:rPr>
              <w:lastRenderedPageBreak/>
              <w:t>Часть 3</w:t>
            </w:r>
          </w:p>
        </w:tc>
        <w:tc>
          <w:tcPr>
            <w:tcW w:w="4000" w:type="pct"/>
          </w:tcPr>
          <w:p w14:paraId="6A788A07" w14:textId="77777777" w:rsidR="00492548" w:rsidRPr="00492548" w:rsidRDefault="00492548" w:rsidP="007853CF">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 xml:space="preserve">Копии документов, подтверждающие согласие собственника имущества на предоставление соответствующих прав по договору, право на заключение которого является предметом торгов, а также, </w:t>
            </w:r>
            <w:r w:rsidRPr="00492548">
              <w:rPr>
                <w:rFonts w:ascii="Times New Roman" w:hAnsi="Times New Roman" w:cs="Times New Roman"/>
                <w:noProof/>
                <w:sz w:val="24"/>
                <w:szCs w:val="24"/>
              </w:rPr>
              <w:t>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r w:rsidR="00492548" w:rsidRPr="00492548" w14:paraId="2BA8B8DA" w14:textId="77777777" w:rsidTr="008C0699">
        <w:tc>
          <w:tcPr>
            <w:tcW w:w="1000" w:type="pct"/>
          </w:tcPr>
          <w:p w14:paraId="106FD420" w14:textId="77777777" w:rsidR="00492548" w:rsidRPr="00492548" w:rsidRDefault="00492548" w:rsidP="007853CF">
            <w:pPr>
              <w:keepNext/>
              <w:keepLines/>
              <w:widowControl w:val="0"/>
              <w:suppressLineNumbers/>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Часть 4</w:t>
            </w:r>
          </w:p>
        </w:tc>
        <w:tc>
          <w:tcPr>
            <w:tcW w:w="4000" w:type="pct"/>
          </w:tcPr>
          <w:p w14:paraId="2D297CE2" w14:textId="77777777" w:rsidR="00492548" w:rsidRPr="00492548" w:rsidRDefault="00492548" w:rsidP="007853CF">
            <w:pPr>
              <w:pStyle w:val="1f9"/>
              <w:spacing w:after="0"/>
              <w:rPr>
                <w:rFonts w:cs="Times New Roman"/>
                <w:color w:val="auto"/>
                <w:sz w:val="24"/>
                <w:highlight w:val="yellow"/>
              </w:rPr>
            </w:pPr>
            <w:proofErr w:type="spellStart"/>
            <w:r w:rsidRPr="00492548">
              <w:rPr>
                <w:rFonts w:cs="Times New Roman"/>
                <w:color w:val="auto"/>
                <w:sz w:val="24"/>
              </w:rPr>
              <w:t>ПОЭТАЖНый</w:t>
            </w:r>
            <w:proofErr w:type="spellEnd"/>
            <w:r w:rsidRPr="00492548">
              <w:rPr>
                <w:rFonts w:cs="Times New Roman"/>
                <w:color w:val="auto"/>
                <w:sz w:val="24"/>
              </w:rPr>
              <w:t xml:space="preserve"> ПЛАН помещения</w:t>
            </w:r>
          </w:p>
        </w:tc>
      </w:tr>
    </w:tbl>
    <w:p w14:paraId="02C8595E" w14:textId="77777777" w:rsidR="00492548" w:rsidRPr="00492548" w:rsidRDefault="00492548" w:rsidP="00BB0768">
      <w:pPr>
        <w:pStyle w:val="3f6"/>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2.2.2. Заявитель обязан изучить Документацию об аукционе, включая все инструкции, формы и условия.</w:t>
      </w:r>
    </w:p>
    <w:p w14:paraId="5B191A47" w14:textId="77777777" w:rsidR="00492548" w:rsidRPr="00492548" w:rsidRDefault="00492548" w:rsidP="00BB0768">
      <w:pPr>
        <w:pStyle w:val="3f6"/>
        <w:tabs>
          <w:tab w:val="left" w:pos="851"/>
          <w:tab w:val="left" w:pos="1276"/>
        </w:tabs>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2.3. Срок, место и порядок предоставления Документации об аукционе</w:t>
      </w:r>
    </w:p>
    <w:p w14:paraId="6D11F94C" w14:textId="77777777"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2.3.1. Документация об аукционе размещается на официальном сайте в сети «Интернет» для размещения информации о проведении торгов в Российской Федерации, определенном Правительством Российской Федерации, </w:t>
      </w:r>
      <w:hyperlink r:id="rId34" w:history="1">
        <w:r w:rsidRPr="00492548">
          <w:rPr>
            <w:rStyle w:val="affb"/>
            <w:rFonts w:ascii="Times New Roman" w:hAnsi="Times New Roman" w:cs="Times New Roman"/>
            <w:color w:val="auto"/>
            <w:sz w:val="24"/>
            <w:szCs w:val="24"/>
            <w:lang w:val="en-US"/>
          </w:rPr>
          <w:t>www</w:t>
        </w:r>
        <w:r w:rsidRPr="00492548">
          <w:rPr>
            <w:rStyle w:val="affb"/>
            <w:rFonts w:ascii="Times New Roman" w:hAnsi="Times New Roman" w:cs="Times New Roman"/>
            <w:color w:val="auto"/>
            <w:sz w:val="24"/>
            <w:szCs w:val="24"/>
          </w:rPr>
          <w:t>.</w:t>
        </w:r>
        <w:r w:rsidRPr="00492548">
          <w:rPr>
            <w:rStyle w:val="affb"/>
            <w:rFonts w:ascii="Times New Roman" w:hAnsi="Times New Roman" w:cs="Times New Roman"/>
            <w:color w:val="auto"/>
            <w:sz w:val="24"/>
            <w:szCs w:val="24"/>
            <w:lang w:val="en-US"/>
          </w:rPr>
          <w:t>torgi</w:t>
        </w:r>
        <w:r w:rsidRPr="00492548">
          <w:rPr>
            <w:rStyle w:val="affb"/>
            <w:rFonts w:ascii="Times New Roman" w:hAnsi="Times New Roman" w:cs="Times New Roman"/>
            <w:color w:val="auto"/>
            <w:sz w:val="24"/>
            <w:szCs w:val="24"/>
          </w:rPr>
          <w:t>.</w:t>
        </w:r>
        <w:r w:rsidRPr="00492548">
          <w:rPr>
            <w:rStyle w:val="affb"/>
            <w:rFonts w:ascii="Times New Roman" w:hAnsi="Times New Roman" w:cs="Times New Roman"/>
            <w:color w:val="auto"/>
            <w:sz w:val="24"/>
            <w:szCs w:val="24"/>
            <w:lang w:val="en-US"/>
          </w:rPr>
          <w:t>gov</w:t>
        </w:r>
        <w:r w:rsidRPr="00492548">
          <w:rPr>
            <w:rStyle w:val="affb"/>
            <w:rFonts w:ascii="Times New Roman" w:hAnsi="Times New Roman" w:cs="Times New Roman"/>
            <w:color w:val="auto"/>
            <w:sz w:val="24"/>
            <w:szCs w:val="24"/>
          </w:rPr>
          <w:t>.</w:t>
        </w:r>
        <w:r w:rsidRPr="00492548">
          <w:rPr>
            <w:rStyle w:val="affb"/>
            <w:rFonts w:ascii="Times New Roman" w:hAnsi="Times New Roman" w:cs="Times New Roman"/>
            <w:color w:val="auto"/>
            <w:sz w:val="24"/>
            <w:szCs w:val="24"/>
            <w:lang w:val="en-US"/>
          </w:rPr>
          <w:t>ru</w:t>
        </w:r>
      </w:hyperlink>
      <w:r w:rsidRPr="00492548">
        <w:rPr>
          <w:rFonts w:ascii="Times New Roman" w:hAnsi="Times New Roman" w:cs="Times New Roman"/>
          <w:sz w:val="24"/>
          <w:szCs w:val="24"/>
        </w:rPr>
        <w:t xml:space="preserve"> (далее - официальный сайт), а также на сайте администрации Каширского муниципального района Воронежской области </w:t>
      </w:r>
      <w:hyperlink r:id="rId35" w:history="1">
        <w:r w:rsidRPr="00492548">
          <w:rPr>
            <w:rStyle w:val="affb"/>
            <w:rFonts w:ascii="Times New Roman" w:hAnsi="Times New Roman" w:cs="Times New Roman"/>
            <w:color w:val="auto"/>
            <w:sz w:val="24"/>
            <w:szCs w:val="24"/>
          </w:rPr>
          <w:t>https://akmrvo.gosuslugi.ru/</w:t>
        </w:r>
      </w:hyperlink>
      <w:r w:rsidRPr="00492548">
        <w:rPr>
          <w:rStyle w:val="affb"/>
          <w:rFonts w:ascii="Times New Roman" w:hAnsi="Times New Roman" w:cs="Times New Roman"/>
          <w:color w:val="auto"/>
          <w:sz w:val="24"/>
          <w:szCs w:val="24"/>
        </w:rPr>
        <w:t xml:space="preserve">, </w:t>
      </w:r>
      <w:r w:rsidRPr="00492548">
        <w:rPr>
          <w:rFonts w:ascii="Times New Roman" w:hAnsi="Times New Roman" w:cs="Times New Roman"/>
          <w:bCs/>
          <w:sz w:val="24"/>
          <w:szCs w:val="24"/>
        </w:rPr>
        <w:t>на электронной площадке</w:t>
      </w:r>
      <w:r w:rsidRPr="00492548">
        <w:rPr>
          <w:rFonts w:ascii="Times New Roman" w:hAnsi="Times New Roman" w:cs="Times New Roman"/>
          <w:sz w:val="24"/>
          <w:szCs w:val="24"/>
        </w:rPr>
        <w:t xml:space="preserve"> </w:t>
      </w:r>
      <w:r w:rsidRPr="00492548">
        <w:rPr>
          <w:rFonts w:ascii="Times New Roman" w:hAnsi="Times New Roman" w:cs="Times New Roman"/>
          <w:sz w:val="24"/>
          <w:szCs w:val="24"/>
          <w:lang w:val="en-US"/>
        </w:rPr>
        <w:t>https</w:t>
      </w:r>
      <w:r w:rsidRPr="00492548">
        <w:rPr>
          <w:rFonts w:ascii="Times New Roman" w:hAnsi="Times New Roman" w:cs="Times New Roman"/>
          <w:sz w:val="24"/>
          <w:szCs w:val="24"/>
        </w:rPr>
        <w:t xml:space="preserve">:// </w:t>
      </w:r>
      <w:hyperlink r:id="rId36" w:history="1">
        <w:r w:rsidRPr="00492548">
          <w:rPr>
            <w:rStyle w:val="affb"/>
            <w:rFonts w:ascii="Times New Roman" w:hAnsi="Times New Roman" w:cs="Times New Roman"/>
            <w:color w:val="auto"/>
            <w:sz w:val="24"/>
            <w:szCs w:val="24"/>
            <w:lang w:val="en-US"/>
          </w:rPr>
          <w:t>www</w:t>
        </w:r>
        <w:r w:rsidRPr="00492548">
          <w:rPr>
            <w:rStyle w:val="affb"/>
            <w:rFonts w:ascii="Times New Roman" w:hAnsi="Times New Roman" w:cs="Times New Roman"/>
            <w:color w:val="auto"/>
            <w:sz w:val="24"/>
            <w:szCs w:val="24"/>
          </w:rPr>
          <w:t>.</w:t>
        </w:r>
        <w:proofErr w:type="spellStart"/>
        <w:r w:rsidRPr="00492548">
          <w:rPr>
            <w:rStyle w:val="affb"/>
            <w:rFonts w:ascii="Times New Roman" w:hAnsi="Times New Roman" w:cs="Times New Roman"/>
            <w:color w:val="auto"/>
            <w:sz w:val="24"/>
            <w:szCs w:val="24"/>
            <w:lang w:val="en-US"/>
          </w:rPr>
          <w:t>ros</w:t>
        </w:r>
        <w:proofErr w:type="spellEnd"/>
        <w:r w:rsidRPr="00492548">
          <w:rPr>
            <w:rStyle w:val="affb"/>
            <w:rFonts w:ascii="Times New Roman" w:hAnsi="Times New Roman" w:cs="Times New Roman"/>
            <w:color w:val="auto"/>
            <w:sz w:val="24"/>
            <w:szCs w:val="24"/>
          </w:rPr>
          <w:t>е</w:t>
        </w:r>
        <w:proofErr w:type="spellStart"/>
        <w:r w:rsidRPr="00492548">
          <w:rPr>
            <w:rStyle w:val="affb"/>
            <w:rFonts w:ascii="Times New Roman" w:hAnsi="Times New Roman" w:cs="Times New Roman"/>
            <w:color w:val="auto"/>
            <w:sz w:val="24"/>
            <w:szCs w:val="24"/>
            <w:lang w:val="en-US"/>
          </w:rPr>
          <w:t>ltorg</w:t>
        </w:r>
        <w:proofErr w:type="spellEnd"/>
        <w:r w:rsidRPr="00492548">
          <w:rPr>
            <w:rStyle w:val="affb"/>
            <w:rFonts w:ascii="Times New Roman" w:hAnsi="Times New Roman" w:cs="Times New Roman"/>
            <w:color w:val="auto"/>
            <w:sz w:val="24"/>
            <w:szCs w:val="24"/>
          </w:rPr>
          <w:t>.</w:t>
        </w:r>
        <w:r w:rsidRPr="00492548">
          <w:rPr>
            <w:rStyle w:val="affb"/>
            <w:rFonts w:ascii="Times New Roman" w:hAnsi="Times New Roman" w:cs="Times New Roman"/>
            <w:color w:val="auto"/>
            <w:sz w:val="24"/>
            <w:szCs w:val="24"/>
            <w:lang w:val="en-US"/>
          </w:rPr>
          <w:t>ru</w:t>
        </w:r>
      </w:hyperlink>
      <w:r w:rsidRPr="00492548">
        <w:rPr>
          <w:rFonts w:ascii="Times New Roman" w:hAnsi="Times New Roman" w:cs="Times New Roman"/>
          <w:sz w:val="24"/>
          <w:szCs w:val="24"/>
        </w:rPr>
        <w:t xml:space="preserve"> </w:t>
      </w:r>
    </w:p>
    <w:p w14:paraId="6595D1D7" w14:textId="77777777" w:rsidR="00492548" w:rsidRPr="00492548" w:rsidRDefault="00492548" w:rsidP="00BB0768">
      <w:pPr>
        <w:spacing w:after="0" w:line="240" w:lineRule="auto"/>
        <w:ind w:firstLine="709"/>
        <w:contextualSpacing/>
        <w:jc w:val="both"/>
        <w:rPr>
          <w:rFonts w:ascii="Times New Roman" w:hAnsi="Times New Roman" w:cs="Times New Roman"/>
          <w:sz w:val="24"/>
          <w:szCs w:val="24"/>
        </w:rPr>
      </w:pPr>
      <w:r w:rsidRPr="00492548">
        <w:rPr>
          <w:rFonts w:ascii="Times New Roman" w:hAnsi="Times New Roman" w:cs="Times New Roman"/>
          <w:sz w:val="24"/>
          <w:szCs w:val="24"/>
        </w:rPr>
        <w:t>2.3.2. Любое заинтересованное лицо вправе направить в форме электронного документа Оператору электронной площадки запрос о разъяснении положений Документации об аукционе в электронной форме,</w:t>
      </w:r>
      <w:r w:rsidRPr="00492548">
        <w:rPr>
          <w:rFonts w:ascii="Times New Roman" w:hAnsi="Times New Roman" w:cs="Times New Roman"/>
          <w:b/>
          <w:sz w:val="24"/>
          <w:szCs w:val="24"/>
        </w:rPr>
        <w:t xml:space="preserve"> </w:t>
      </w:r>
      <w:r w:rsidRPr="00492548">
        <w:rPr>
          <w:rFonts w:ascii="Times New Roman" w:hAnsi="Times New Roman" w:cs="Times New Roman"/>
          <w:sz w:val="24"/>
          <w:szCs w:val="24"/>
        </w:rPr>
        <w:t>после размещения на официальном сайте торгов извещения о проведении аукциона.</w:t>
      </w:r>
    </w:p>
    <w:p w14:paraId="3FA02169"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Оператор электронной площадки в течение двух часов с момента получения запроса направляет его Организатору аукциона в электронной форме.</w:t>
      </w:r>
    </w:p>
    <w:p w14:paraId="7D2EA018"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В течение двух рабочих дней с даты поступления указанного запроса Организатор аукциона в электронной форме обязан направить заявителю в форме электронного документа разъяснения положений Документации об аукционе в электронной форме, если указанный запрос поступил от заявителя не позднее чем за три рабочих дня до даты окончания срока подачи/приема заявок на участие в аукционе в электронной форме.</w:t>
      </w:r>
    </w:p>
    <w:p w14:paraId="00C0A897" w14:textId="77777777"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 </w:t>
      </w:r>
      <w:bookmarkStart w:id="95" w:name="_Ref119429410"/>
      <w:bookmarkStart w:id="96" w:name="_Toc126487203"/>
      <w:bookmarkStart w:id="97" w:name="_Toc145306725"/>
      <w:bookmarkStart w:id="98" w:name="_Toc162435093"/>
      <w:bookmarkStart w:id="99" w:name="_Toc228163547"/>
      <w:r w:rsidRPr="00492548">
        <w:rPr>
          <w:rFonts w:ascii="Times New Roman" w:hAnsi="Times New Roman" w:cs="Times New Roman"/>
          <w:sz w:val="24"/>
          <w:szCs w:val="24"/>
        </w:rPr>
        <w:t>2.4. Внесение изменений в Извещение о проведении аукциона и/или в Документацию</w:t>
      </w:r>
      <w:bookmarkEnd w:id="95"/>
      <w:bookmarkEnd w:id="96"/>
      <w:bookmarkEnd w:id="97"/>
      <w:bookmarkEnd w:id="98"/>
      <w:r w:rsidRPr="00492548">
        <w:rPr>
          <w:rFonts w:ascii="Times New Roman" w:hAnsi="Times New Roman" w:cs="Times New Roman"/>
          <w:sz w:val="24"/>
          <w:szCs w:val="24"/>
        </w:rPr>
        <w:t xml:space="preserve"> об аукционе</w:t>
      </w:r>
      <w:bookmarkEnd w:id="99"/>
    </w:p>
    <w:p w14:paraId="7A1063AC" w14:textId="4D4F0D8A"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2.4.1.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о проведении аукциона</w:t>
      </w:r>
      <w:r>
        <w:rPr>
          <w:rFonts w:ascii="Times New Roman" w:hAnsi="Times New Roman" w:cs="Times New Roman"/>
          <w:sz w:val="24"/>
          <w:szCs w:val="24"/>
        </w:rPr>
        <w:t xml:space="preserve"> </w:t>
      </w:r>
      <w:r w:rsidRPr="00492548">
        <w:rPr>
          <w:rFonts w:ascii="Times New Roman" w:hAnsi="Times New Roman" w:cs="Times New Roman"/>
          <w:sz w:val="24"/>
          <w:szCs w:val="24"/>
        </w:rPr>
        <w:t>и/или</w:t>
      </w:r>
      <w:r>
        <w:rPr>
          <w:rFonts w:ascii="Times New Roman" w:hAnsi="Times New Roman" w:cs="Times New Roman"/>
          <w:sz w:val="24"/>
          <w:szCs w:val="24"/>
        </w:rPr>
        <w:t xml:space="preserve"> </w:t>
      </w:r>
      <w:r w:rsidRPr="00492548">
        <w:rPr>
          <w:rFonts w:ascii="Times New Roman" w:hAnsi="Times New Roman" w:cs="Times New Roman"/>
          <w:sz w:val="24"/>
          <w:szCs w:val="24"/>
        </w:rPr>
        <w:t>Документацию</w:t>
      </w:r>
      <w:r>
        <w:rPr>
          <w:rFonts w:ascii="Times New Roman" w:hAnsi="Times New Roman" w:cs="Times New Roman"/>
          <w:sz w:val="24"/>
          <w:szCs w:val="24"/>
        </w:rPr>
        <w:t xml:space="preserve"> </w:t>
      </w:r>
      <w:r w:rsidRPr="00492548">
        <w:rPr>
          <w:rFonts w:ascii="Times New Roman" w:hAnsi="Times New Roman" w:cs="Times New Roman"/>
          <w:sz w:val="24"/>
          <w:szCs w:val="24"/>
        </w:rPr>
        <w:t xml:space="preserve">об аукционе не позднее, чем за пять дней до даты окончания срока подачи заявок на участие в аукционе. </w:t>
      </w:r>
    </w:p>
    <w:p w14:paraId="61CCADE0" w14:textId="77777777"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2.4.2. Изменение предмета аукциона не допускается. </w:t>
      </w:r>
    </w:p>
    <w:p w14:paraId="04376171" w14:textId="77777777"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2.4.3. Изменения в Извещение размещаются Организатором аукциона на Официальных сайтах в течение одного дня с даты принятия решения о внесении изменений.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пятнадцати дней.</w:t>
      </w:r>
    </w:p>
    <w:p w14:paraId="5BA1D137" w14:textId="77777777"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2.4.4.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изменения в Извещение в обязательном порядке публикуются/размещаются в тех же средствах массовой информации. </w:t>
      </w:r>
    </w:p>
    <w:p w14:paraId="69E4086A" w14:textId="1EB164D1"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2.4.5. В случае принятия решения о внесении изменений в</w:t>
      </w:r>
      <w:r>
        <w:rPr>
          <w:rFonts w:ascii="Times New Roman" w:hAnsi="Times New Roman" w:cs="Times New Roman"/>
          <w:sz w:val="24"/>
          <w:szCs w:val="24"/>
        </w:rPr>
        <w:t xml:space="preserve"> </w:t>
      </w:r>
      <w:r w:rsidRPr="00492548">
        <w:rPr>
          <w:rFonts w:ascii="Times New Roman" w:hAnsi="Times New Roman" w:cs="Times New Roman"/>
          <w:sz w:val="24"/>
          <w:szCs w:val="24"/>
        </w:rPr>
        <w:t>Документацию об аукционе такие изменения размещаются</w:t>
      </w:r>
      <w:r>
        <w:rPr>
          <w:rFonts w:ascii="Times New Roman" w:hAnsi="Times New Roman" w:cs="Times New Roman"/>
          <w:sz w:val="24"/>
          <w:szCs w:val="24"/>
        </w:rPr>
        <w:t xml:space="preserve"> </w:t>
      </w:r>
      <w:r w:rsidRPr="00492548">
        <w:rPr>
          <w:rFonts w:ascii="Times New Roman" w:hAnsi="Times New Roman" w:cs="Times New Roman"/>
          <w:sz w:val="24"/>
          <w:szCs w:val="24"/>
        </w:rPr>
        <w:t xml:space="preserve">на Официальных сайтах в срок не позднее окончания рабочего дня, следующего за датой принятия решения о внесении указанных </w:t>
      </w:r>
      <w:r w:rsidRPr="00492548">
        <w:rPr>
          <w:rFonts w:ascii="Times New Roman" w:hAnsi="Times New Roman" w:cs="Times New Roman"/>
          <w:sz w:val="24"/>
          <w:szCs w:val="24"/>
        </w:rPr>
        <w:lastRenderedPageBreak/>
        <w:t>изменений. При этом организатор аукциона не несет ответственность в случае, если Заявитель не ознакомился с изменениями, внесенными в извещение о проведении аукциона и документацию об аукционе, размещенными надлежащим образом. течение одного дня с даты принятия решения о внесении изменений и в течение двух рабочих дней направляются заказными письмами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с даты размещения на Официальных сайтах внесенных изменений в аукционную документацию до даты окончания срока подачи заявок на участие в аукционе он составлял не менее пятнадцати дней.</w:t>
      </w:r>
    </w:p>
    <w:p w14:paraId="6C23B7C0" w14:textId="77777777" w:rsidR="00492548" w:rsidRPr="00492548" w:rsidRDefault="00492548" w:rsidP="00BB0768">
      <w:pPr>
        <w:pStyle w:val="3f6"/>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 xml:space="preserve">2.4.6.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14:paraId="314D3A82" w14:textId="77777777" w:rsidR="00492548" w:rsidRPr="00492548" w:rsidRDefault="00492548" w:rsidP="00BB0768">
      <w:pPr>
        <w:pStyle w:val="2ff"/>
        <w:keepNext w:val="0"/>
        <w:keepLines w:val="0"/>
        <w:tabs>
          <w:tab w:val="left" w:pos="851"/>
        </w:tabs>
        <w:suppressAutoHyphens w:val="0"/>
        <w:spacing w:after="0"/>
        <w:ind w:left="0" w:firstLine="709"/>
        <w:outlineLvl w:val="3"/>
        <w:rPr>
          <w:rFonts w:ascii="Times New Roman" w:hAnsi="Times New Roman" w:cs="Times New Roman"/>
          <w:b w:val="0"/>
          <w:color w:val="auto"/>
          <w:sz w:val="24"/>
          <w:szCs w:val="24"/>
        </w:rPr>
      </w:pPr>
      <w:bookmarkStart w:id="100" w:name="_Toc126487204"/>
      <w:bookmarkStart w:id="101" w:name="_Toc145306726"/>
      <w:bookmarkStart w:id="102" w:name="_Toc162435094"/>
      <w:bookmarkStart w:id="103" w:name="_Toc228163548"/>
      <w:r w:rsidRPr="00492548">
        <w:rPr>
          <w:rFonts w:ascii="Times New Roman" w:hAnsi="Times New Roman" w:cs="Times New Roman"/>
          <w:b w:val="0"/>
          <w:color w:val="auto"/>
          <w:sz w:val="24"/>
          <w:szCs w:val="24"/>
        </w:rPr>
        <w:t xml:space="preserve">2.5. Отказ Организатора от проведения </w:t>
      </w:r>
      <w:bookmarkEnd w:id="100"/>
      <w:bookmarkEnd w:id="101"/>
      <w:bookmarkEnd w:id="102"/>
      <w:r w:rsidRPr="00492548">
        <w:rPr>
          <w:rFonts w:ascii="Times New Roman" w:hAnsi="Times New Roman" w:cs="Times New Roman"/>
          <w:b w:val="0"/>
          <w:color w:val="auto"/>
          <w:sz w:val="24"/>
          <w:szCs w:val="24"/>
        </w:rPr>
        <w:t>аукциона</w:t>
      </w:r>
      <w:bookmarkEnd w:id="103"/>
    </w:p>
    <w:p w14:paraId="7ACA6D82" w14:textId="309D02F3" w:rsidR="00492548" w:rsidRPr="00492548" w:rsidRDefault="00492548" w:rsidP="00BB0768">
      <w:pPr>
        <w:pStyle w:val="3f6"/>
        <w:ind w:left="0" w:firstLine="709"/>
        <w:rPr>
          <w:rFonts w:ascii="Times New Roman" w:hAnsi="Times New Roman" w:cs="Times New Roman"/>
          <w:color w:val="auto"/>
          <w:sz w:val="24"/>
          <w:szCs w:val="24"/>
        </w:rPr>
      </w:pPr>
      <w:bookmarkStart w:id="104" w:name="_Toc13035847"/>
      <w:bookmarkStart w:id="105" w:name="_Toc15890879"/>
      <w:r w:rsidRPr="00492548">
        <w:rPr>
          <w:rFonts w:ascii="Times New Roman" w:hAnsi="Times New Roman" w:cs="Times New Roman"/>
          <w:color w:val="auto"/>
          <w:sz w:val="24"/>
          <w:szCs w:val="24"/>
        </w:rPr>
        <w:t>2.5.1</w:t>
      </w:r>
      <w:r w:rsidRPr="00492548">
        <w:rPr>
          <w:rFonts w:ascii="Times New Roman" w:hAnsi="Times New Roman" w:cs="Times New Roman"/>
          <w:b/>
          <w:color w:val="auto"/>
          <w:sz w:val="24"/>
          <w:szCs w:val="24"/>
        </w:rPr>
        <w:t xml:space="preserve">. </w:t>
      </w:r>
      <w:r w:rsidRPr="00492548">
        <w:rPr>
          <w:rFonts w:ascii="Times New Roman" w:hAnsi="Times New Roman" w:cs="Times New Roman"/>
          <w:color w:val="auto"/>
          <w:sz w:val="24"/>
          <w:szCs w:val="24"/>
        </w:rPr>
        <w:t>Организатор аукциона вправе отказаться от проведения аукциона не позднее, чем за три дня до наступления даты его проведения. При этом задатки возвращаются Заявителям в течение пяти рабочих дней с даты принятия решения об отказе от проведения аукциона в электронной форме. Оператор извещает Заявителей об отмене аукциона не позднее следующего рабочего дня со дня принятия соответствующего решения путем направления указанного сообщения в «личный кабинет» Заявителей.</w:t>
      </w:r>
      <w:r>
        <w:rPr>
          <w:rFonts w:ascii="Times New Roman" w:hAnsi="Times New Roman" w:cs="Times New Roman"/>
          <w:color w:val="auto"/>
          <w:sz w:val="24"/>
          <w:szCs w:val="24"/>
        </w:rPr>
        <w:t xml:space="preserve"> </w:t>
      </w:r>
    </w:p>
    <w:p w14:paraId="42D7FDBA" w14:textId="77777777" w:rsidR="00492548" w:rsidRPr="00492548" w:rsidRDefault="00492548" w:rsidP="00BB0768">
      <w:pPr>
        <w:pStyle w:val="3f6"/>
        <w:ind w:left="0" w:firstLine="709"/>
        <w:rPr>
          <w:rFonts w:ascii="Times New Roman" w:hAnsi="Times New Roman" w:cs="Times New Roman"/>
          <w:bCs/>
          <w:color w:val="auto"/>
          <w:sz w:val="24"/>
          <w:szCs w:val="24"/>
        </w:rPr>
      </w:pPr>
      <w:r w:rsidRPr="00492548">
        <w:rPr>
          <w:rFonts w:ascii="Times New Roman" w:hAnsi="Times New Roman" w:cs="Times New Roman"/>
          <w:color w:val="auto"/>
          <w:sz w:val="24"/>
          <w:szCs w:val="24"/>
        </w:rPr>
        <w:t xml:space="preserve">2.5.2. Извещение об отказе от проведения аукциона размещается на Официальных сайтах в течение одного дня с даты принятия решения об отказе от проведения аукциона. </w:t>
      </w:r>
    </w:p>
    <w:p w14:paraId="732D98D1" w14:textId="77777777"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2.5.3.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Извещение об отказе от проведения аукциона в обязательном порядке публикуется/размещается в тех же средствах массовой информации. </w:t>
      </w:r>
    </w:p>
    <w:p w14:paraId="374C785F" w14:textId="6053D09F" w:rsidR="00492548" w:rsidRPr="00492548" w:rsidRDefault="00492548" w:rsidP="00BB0768">
      <w:pPr>
        <w:pStyle w:val="3f6"/>
        <w:ind w:left="0" w:firstLine="709"/>
        <w:rPr>
          <w:rFonts w:ascii="Times New Roman" w:hAnsi="Times New Roman" w:cs="Times New Roman"/>
          <w:bCs/>
          <w:color w:val="auto"/>
          <w:sz w:val="24"/>
          <w:szCs w:val="24"/>
        </w:rPr>
      </w:pPr>
      <w:r>
        <w:rPr>
          <w:rFonts w:ascii="Times New Roman" w:hAnsi="Times New Roman" w:cs="Times New Roman"/>
          <w:color w:val="auto"/>
          <w:sz w:val="24"/>
          <w:szCs w:val="24"/>
        </w:rPr>
        <w:t xml:space="preserve"> </w:t>
      </w:r>
    </w:p>
    <w:p w14:paraId="0BB2A477" w14:textId="77777777" w:rsidR="00492548" w:rsidRPr="00492548" w:rsidRDefault="00492548" w:rsidP="00BB0768">
      <w:pPr>
        <w:pStyle w:val="1f7"/>
        <w:keepNext/>
        <w:keepLines/>
        <w:numPr>
          <w:ilvl w:val="0"/>
          <w:numId w:val="11"/>
        </w:numPr>
        <w:suppressLineNumbers/>
        <w:tabs>
          <w:tab w:val="left" w:pos="851"/>
        </w:tabs>
        <w:ind w:left="0" w:firstLine="709"/>
        <w:jc w:val="center"/>
        <w:outlineLvl w:val="2"/>
        <w:rPr>
          <w:rFonts w:cs="Times New Roman"/>
          <w:color w:val="auto"/>
          <w:sz w:val="24"/>
        </w:rPr>
      </w:pPr>
      <w:bookmarkStart w:id="106" w:name="_Toc126487205"/>
      <w:bookmarkStart w:id="107" w:name="_Toc145306727"/>
      <w:bookmarkStart w:id="108" w:name="_Toc162435095"/>
      <w:bookmarkStart w:id="109" w:name="_Toc228163549"/>
      <w:bookmarkEnd w:id="104"/>
      <w:bookmarkEnd w:id="105"/>
      <w:r w:rsidRPr="00492548">
        <w:rPr>
          <w:rFonts w:cs="Times New Roman"/>
          <w:color w:val="auto"/>
          <w:sz w:val="24"/>
        </w:rPr>
        <w:t xml:space="preserve">ПОДГОТОВКА К УЧАСТИЮ В </w:t>
      </w:r>
      <w:bookmarkEnd w:id="106"/>
      <w:bookmarkEnd w:id="107"/>
      <w:bookmarkEnd w:id="108"/>
      <w:r w:rsidRPr="00492548">
        <w:rPr>
          <w:rFonts w:cs="Times New Roman"/>
          <w:color w:val="auto"/>
          <w:sz w:val="24"/>
        </w:rPr>
        <w:t>АУКЦИОНЕ</w:t>
      </w:r>
      <w:bookmarkEnd w:id="109"/>
      <w:r w:rsidRPr="00492548">
        <w:rPr>
          <w:rFonts w:cs="Times New Roman"/>
          <w:color w:val="auto"/>
          <w:sz w:val="24"/>
        </w:rPr>
        <w:t xml:space="preserve"> В ЭЛЕКТРОННОЙ ФОРМЕ</w:t>
      </w:r>
    </w:p>
    <w:p w14:paraId="5F5C1570" w14:textId="77777777" w:rsidR="00492548" w:rsidRPr="00492548" w:rsidRDefault="00492548" w:rsidP="00492548">
      <w:pPr>
        <w:pStyle w:val="2ff"/>
        <w:tabs>
          <w:tab w:val="left" w:pos="851"/>
        </w:tabs>
        <w:suppressAutoHyphens w:val="0"/>
        <w:spacing w:after="0"/>
        <w:ind w:left="0" w:firstLine="709"/>
        <w:rPr>
          <w:rFonts w:ascii="Times New Roman" w:hAnsi="Times New Roman" w:cs="Times New Roman"/>
          <w:color w:val="auto"/>
          <w:sz w:val="24"/>
          <w:szCs w:val="24"/>
        </w:rPr>
      </w:pPr>
    </w:p>
    <w:p w14:paraId="6AAF49F8" w14:textId="77777777" w:rsidR="00492548" w:rsidRPr="00492548" w:rsidRDefault="00492548" w:rsidP="00BB0768">
      <w:pPr>
        <w:pStyle w:val="2ff"/>
        <w:tabs>
          <w:tab w:val="left" w:pos="851"/>
        </w:tabs>
        <w:suppressAutoHyphens w:val="0"/>
        <w:spacing w:after="0"/>
        <w:ind w:left="0" w:firstLine="709"/>
        <w:outlineLvl w:val="3"/>
        <w:rPr>
          <w:rFonts w:ascii="Times New Roman" w:hAnsi="Times New Roman" w:cs="Times New Roman"/>
          <w:b w:val="0"/>
          <w:color w:val="auto"/>
          <w:sz w:val="24"/>
          <w:szCs w:val="24"/>
        </w:rPr>
      </w:pPr>
      <w:bookmarkStart w:id="110" w:name="_Toc126487206"/>
      <w:bookmarkStart w:id="111" w:name="_Toc145306728"/>
      <w:bookmarkStart w:id="112" w:name="_Toc162435096"/>
      <w:bookmarkStart w:id="113" w:name="_Toc228163550"/>
      <w:r w:rsidRPr="00492548">
        <w:rPr>
          <w:rFonts w:ascii="Times New Roman" w:hAnsi="Times New Roman" w:cs="Times New Roman"/>
          <w:b w:val="0"/>
          <w:color w:val="auto"/>
          <w:sz w:val="24"/>
          <w:szCs w:val="24"/>
        </w:rPr>
        <w:t xml:space="preserve">3.1. Размер задатка и порядок его внесения </w:t>
      </w:r>
    </w:p>
    <w:p w14:paraId="61B59897" w14:textId="77777777" w:rsidR="00492548" w:rsidRPr="00492548" w:rsidRDefault="00492548" w:rsidP="00BB0768">
      <w:pPr>
        <w:tabs>
          <w:tab w:val="left" w:pos="1620"/>
        </w:tabs>
        <w:spacing w:after="0" w:line="240" w:lineRule="auto"/>
        <w:ind w:firstLine="709"/>
        <w:jc w:val="both"/>
        <w:rPr>
          <w:rFonts w:ascii="Times New Roman" w:hAnsi="Times New Roman" w:cs="Times New Roman"/>
          <w:bCs/>
          <w:sz w:val="24"/>
          <w:szCs w:val="24"/>
        </w:rPr>
      </w:pPr>
      <w:r w:rsidRPr="00492548">
        <w:rPr>
          <w:rFonts w:ascii="Times New Roman" w:hAnsi="Times New Roman" w:cs="Times New Roman"/>
          <w:bCs/>
          <w:sz w:val="24"/>
          <w:szCs w:val="24"/>
        </w:rPr>
        <w:t>3.1.1. Для участия в аукционе заявителю требуется внести задаток.</w:t>
      </w:r>
    </w:p>
    <w:p w14:paraId="0EABCF78" w14:textId="77777777" w:rsidR="00492548" w:rsidRPr="00492548" w:rsidRDefault="00492548" w:rsidP="00BB0768">
      <w:pPr>
        <w:tabs>
          <w:tab w:val="left" w:pos="1620"/>
        </w:tabs>
        <w:spacing w:after="0" w:line="240" w:lineRule="auto"/>
        <w:ind w:firstLine="709"/>
        <w:jc w:val="both"/>
        <w:rPr>
          <w:rFonts w:ascii="Times New Roman" w:hAnsi="Times New Roman" w:cs="Times New Roman"/>
          <w:bCs/>
          <w:sz w:val="24"/>
          <w:szCs w:val="24"/>
        </w:rPr>
      </w:pPr>
      <w:r w:rsidRPr="00492548">
        <w:rPr>
          <w:rFonts w:ascii="Times New Roman" w:hAnsi="Times New Roman" w:cs="Times New Roman"/>
          <w:bCs/>
          <w:sz w:val="24"/>
          <w:szCs w:val="24"/>
        </w:rPr>
        <w:t>Размер задатка, порядок и срок его внесения указаны в Извещении и Информационной карте.</w:t>
      </w:r>
      <w:r w:rsidRPr="00492548">
        <w:rPr>
          <w:rFonts w:ascii="Times New Roman" w:hAnsi="Times New Roman" w:cs="Times New Roman"/>
          <w:sz w:val="24"/>
          <w:szCs w:val="24"/>
        </w:rPr>
        <w:t xml:space="preserve"> Платежи по перечислению задатка для участия в торгах и порядок возврата задатка осуществляются в соответствии с Регламентом оператора электронной площадки</w:t>
      </w:r>
    </w:p>
    <w:p w14:paraId="7042F6AC"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3.1.2. Задаток считается внесенным с момента поступления денежных средств на специальный счет.</w:t>
      </w:r>
    </w:p>
    <w:p w14:paraId="53FE1AA5"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В случае не поступления денежных средств на специальный счет в указанный срок, задаток считается </w:t>
      </w:r>
      <w:proofErr w:type="gramStart"/>
      <w:r w:rsidRPr="00492548">
        <w:rPr>
          <w:rFonts w:ascii="Times New Roman" w:hAnsi="Times New Roman" w:cs="Times New Roman"/>
          <w:sz w:val="24"/>
          <w:szCs w:val="24"/>
        </w:rPr>
        <w:t>невнесенным</w:t>
      </w:r>
      <w:proofErr w:type="gramEnd"/>
      <w:r w:rsidRPr="00492548">
        <w:rPr>
          <w:rFonts w:ascii="Times New Roman" w:hAnsi="Times New Roman" w:cs="Times New Roman"/>
          <w:sz w:val="24"/>
          <w:szCs w:val="24"/>
        </w:rPr>
        <w:t xml:space="preserve"> и Заявитель к участию в аукционе не допускается.</w:t>
      </w:r>
    </w:p>
    <w:p w14:paraId="56511703"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3.1.3. Задаток возвращается Заявителю в следующих случаях и порядке:</w:t>
      </w:r>
    </w:p>
    <w:p w14:paraId="7FECBD94"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в случае отзыва заявки Заявителем до установленных даты и времени рассмотрения заявок на участие в аукционе задаток возвращается Заявителю не позднее пяти рабочих дней со дня поступления уведомления об отзыве;</w:t>
      </w:r>
    </w:p>
    <w:p w14:paraId="3831E1C2"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в случае если аукцион признан несостоявшимся, задаток возвращается в течение пяти рабочих дней с даты подписания протокола аукциона;</w:t>
      </w:r>
    </w:p>
    <w:p w14:paraId="6CAEA737"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в случае отказа Арендодателя от проведения аукциона задаток возвращается в течение пяти рабочих дней с даты принятия решения об отказе от проведения аукциона;</w:t>
      </w:r>
    </w:p>
    <w:p w14:paraId="0351DDB9"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в случае если Заявитель не допущен к участию в аукционе, задаток возвращается в течение пяти рабочих дней с даты подписания протокола об определении участников аукциона;</w:t>
      </w:r>
    </w:p>
    <w:p w14:paraId="76B3B5AE"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lastRenderedPageBreak/>
        <w:t>- в случае если Заявитель или Участник аукциона отстранен от участия в аукционе, задаток возвращается в течение пяти рабочих дней с даты подписания протокола об отстранении заявителя или участника аукциона от участия в аукционе</w:t>
      </w:r>
    </w:p>
    <w:p w14:paraId="674DCC3F" w14:textId="1BC80B84"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в случае если Заявитель участвовал в аукционе, но не стал победителем</w:t>
      </w:r>
      <w:r>
        <w:rPr>
          <w:rFonts w:ascii="Times New Roman" w:hAnsi="Times New Roman" w:cs="Times New Roman"/>
          <w:sz w:val="24"/>
          <w:szCs w:val="24"/>
        </w:rPr>
        <w:t xml:space="preserve"> </w:t>
      </w:r>
      <w:r w:rsidRPr="00492548">
        <w:rPr>
          <w:rFonts w:ascii="Times New Roman" w:hAnsi="Times New Roman" w:cs="Times New Roman"/>
          <w:sz w:val="24"/>
          <w:szCs w:val="24"/>
        </w:rPr>
        <w:t>и не является участником, сделавшим предпоследнее предложение о цене Договора аренды, задаток возвращается в течение пяти рабочих дней с даты подписания протокола аукциона;</w:t>
      </w:r>
    </w:p>
    <w:p w14:paraId="2EA17D5B"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в случае если участник аукциона сделал предпоследнее предложение о цене Договора аренды, то задаток ему возвращается в течение пяти рабочих дней с даты подписания Договора аренды с победителем аукциона;</w:t>
      </w:r>
    </w:p>
    <w:p w14:paraId="0452D831" w14:textId="613F5A67" w:rsidR="00492548" w:rsidRPr="00492548" w:rsidRDefault="00492548" w:rsidP="00BB0768">
      <w:pPr>
        <w:pStyle w:val="3f5"/>
        <w:spacing w:after="0" w:line="240" w:lineRule="auto"/>
        <w:ind w:left="0" w:firstLine="709"/>
        <w:jc w:val="both"/>
        <w:rPr>
          <w:rFonts w:ascii="Times New Roman" w:hAnsi="Times New Roman" w:cs="Times New Roman"/>
          <w:sz w:val="24"/>
          <w:szCs w:val="24"/>
        </w:rPr>
      </w:pPr>
      <w:r w:rsidRPr="00492548">
        <w:rPr>
          <w:rFonts w:ascii="Times New Roman" w:hAnsi="Times New Roman" w:cs="Times New Roman"/>
          <w:sz w:val="24"/>
          <w:szCs w:val="24"/>
        </w:rPr>
        <w:t>- победителю аукциона задаток</w:t>
      </w:r>
      <w:r>
        <w:rPr>
          <w:rFonts w:ascii="Times New Roman" w:hAnsi="Times New Roman" w:cs="Times New Roman"/>
          <w:sz w:val="24"/>
          <w:szCs w:val="24"/>
        </w:rPr>
        <w:t xml:space="preserve"> </w:t>
      </w:r>
      <w:r w:rsidRPr="00492548">
        <w:rPr>
          <w:rFonts w:ascii="Times New Roman" w:hAnsi="Times New Roman" w:cs="Times New Roman"/>
          <w:sz w:val="24"/>
          <w:szCs w:val="24"/>
        </w:rPr>
        <w:t xml:space="preserve">засчитывается в счет </w:t>
      </w:r>
      <w:r w:rsidRPr="00492548">
        <w:rPr>
          <w:rStyle w:val="blk"/>
          <w:rFonts w:ascii="Times New Roman" w:hAnsi="Times New Roman" w:cs="Times New Roman"/>
          <w:sz w:val="24"/>
          <w:szCs w:val="24"/>
        </w:rPr>
        <w:t>исполнения обязательств по заключенному договору</w:t>
      </w:r>
      <w:r w:rsidRPr="00492548">
        <w:rPr>
          <w:rFonts w:ascii="Times New Roman" w:hAnsi="Times New Roman" w:cs="Times New Roman"/>
          <w:sz w:val="24"/>
          <w:szCs w:val="24"/>
        </w:rPr>
        <w:t xml:space="preserve"> аренды в соответствии с п. 5 ст. 448 ГК</w:t>
      </w:r>
      <w:r>
        <w:rPr>
          <w:rFonts w:ascii="Times New Roman" w:hAnsi="Times New Roman" w:cs="Times New Roman"/>
          <w:sz w:val="24"/>
          <w:szCs w:val="24"/>
        </w:rPr>
        <w:t xml:space="preserve"> </w:t>
      </w:r>
      <w:r w:rsidRPr="00492548">
        <w:rPr>
          <w:rFonts w:ascii="Times New Roman" w:hAnsi="Times New Roman" w:cs="Times New Roman"/>
          <w:sz w:val="24"/>
          <w:szCs w:val="24"/>
        </w:rPr>
        <w:t>РФ.</w:t>
      </w:r>
      <w:bookmarkStart w:id="114" w:name="_Toc228163555"/>
    </w:p>
    <w:p w14:paraId="793C71E4" w14:textId="52E92B20" w:rsidR="00492548" w:rsidRPr="00492548" w:rsidRDefault="00492548" w:rsidP="00BB0768">
      <w:pPr>
        <w:pStyle w:val="3f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92548">
        <w:rPr>
          <w:rFonts w:ascii="Times New Roman" w:hAnsi="Times New Roman" w:cs="Times New Roman"/>
          <w:sz w:val="24"/>
          <w:szCs w:val="24"/>
        </w:rPr>
        <w:t>3.2. Требования к содержанию,</w:t>
      </w:r>
      <w:r>
        <w:rPr>
          <w:rFonts w:ascii="Times New Roman" w:hAnsi="Times New Roman" w:cs="Times New Roman"/>
          <w:sz w:val="24"/>
          <w:szCs w:val="24"/>
        </w:rPr>
        <w:t xml:space="preserve"> </w:t>
      </w:r>
      <w:r w:rsidRPr="00492548">
        <w:rPr>
          <w:rFonts w:ascii="Times New Roman" w:hAnsi="Times New Roman" w:cs="Times New Roman"/>
          <w:sz w:val="24"/>
          <w:szCs w:val="24"/>
        </w:rPr>
        <w:t>форме заявки на участие в аукционе</w:t>
      </w:r>
      <w:bookmarkEnd w:id="114"/>
      <w:r w:rsidRPr="00492548">
        <w:rPr>
          <w:rFonts w:ascii="Times New Roman" w:hAnsi="Times New Roman" w:cs="Times New Roman"/>
          <w:sz w:val="24"/>
          <w:szCs w:val="24"/>
        </w:rPr>
        <w:t xml:space="preserve"> и к документам, входящим в её состав </w:t>
      </w:r>
    </w:p>
    <w:p w14:paraId="1EEA2A79" w14:textId="77777777" w:rsidR="00492548" w:rsidRPr="00492548" w:rsidRDefault="00492548" w:rsidP="00BB0768">
      <w:pPr>
        <w:pStyle w:val="3f5"/>
        <w:spacing w:after="0" w:line="240" w:lineRule="auto"/>
        <w:ind w:left="0" w:firstLine="709"/>
        <w:jc w:val="both"/>
        <w:rPr>
          <w:rFonts w:ascii="Times New Roman" w:hAnsi="Times New Roman" w:cs="Times New Roman"/>
          <w:sz w:val="24"/>
          <w:szCs w:val="24"/>
        </w:rPr>
      </w:pPr>
      <w:r w:rsidRPr="00492548">
        <w:rPr>
          <w:rFonts w:ascii="Times New Roman" w:hAnsi="Times New Roman" w:cs="Times New Roman"/>
          <w:sz w:val="24"/>
          <w:szCs w:val="24"/>
        </w:rPr>
        <w:t>3.2.1. Заявка на участие в аукционе подается в электронной форме (по форме, представленной в подразделе 3.2 Раздела 3 Документации об аукционе).</w:t>
      </w:r>
    </w:p>
    <w:p w14:paraId="186C1423" w14:textId="4960C83F" w:rsidR="00492548" w:rsidRPr="00492548" w:rsidRDefault="00492548" w:rsidP="00BB0768">
      <w:pPr>
        <w:pStyle w:val="3f5"/>
        <w:spacing w:after="0" w:line="240" w:lineRule="auto"/>
        <w:ind w:left="0" w:firstLine="709"/>
        <w:jc w:val="both"/>
        <w:rPr>
          <w:rFonts w:ascii="Times New Roman" w:hAnsi="Times New Roman" w:cs="Times New Roman"/>
          <w:sz w:val="24"/>
          <w:szCs w:val="24"/>
        </w:rPr>
      </w:pPr>
      <w:r w:rsidRPr="00492548">
        <w:rPr>
          <w:rFonts w:ascii="Times New Roman" w:hAnsi="Times New Roman" w:cs="Times New Roman"/>
          <w:sz w:val="24"/>
          <w:szCs w:val="24"/>
        </w:rPr>
        <w:t>3.2.2. Требования к содержанию заявки, а также к входящим в её состав сведениям и документам,</w:t>
      </w:r>
      <w:r>
        <w:rPr>
          <w:rFonts w:ascii="Times New Roman" w:hAnsi="Times New Roman" w:cs="Times New Roman"/>
          <w:sz w:val="24"/>
          <w:szCs w:val="24"/>
        </w:rPr>
        <w:t xml:space="preserve"> </w:t>
      </w:r>
      <w:r w:rsidRPr="00492548">
        <w:rPr>
          <w:rFonts w:ascii="Times New Roman" w:hAnsi="Times New Roman" w:cs="Times New Roman"/>
          <w:sz w:val="24"/>
          <w:szCs w:val="24"/>
        </w:rPr>
        <w:t>указаны в</w:t>
      </w:r>
      <w:r>
        <w:rPr>
          <w:rFonts w:ascii="Times New Roman" w:hAnsi="Times New Roman" w:cs="Times New Roman"/>
          <w:sz w:val="24"/>
          <w:szCs w:val="24"/>
        </w:rPr>
        <w:t xml:space="preserve"> </w:t>
      </w:r>
      <w:r w:rsidRPr="00492548">
        <w:rPr>
          <w:rFonts w:ascii="Times New Roman" w:hAnsi="Times New Roman" w:cs="Times New Roman"/>
          <w:sz w:val="24"/>
          <w:szCs w:val="24"/>
        </w:rPr>
        <w:t xml:space="preserve">Извещении и Информационной карте аукциона. </w:t>
      </w:r>
    </w:p>
    <w:p w14:paraId="054D54B1" w14:textId="77777777"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iCs/>
          <w:sz w:val="24"/>
          <w:szCs w:val="24"/>
        </w:rPr>
        <w:t xml:space="preserve">3.2.3. </w:t>
      </w:r>
      <w:r w:rsidRPr="00492548">
        <w:rPr>
          <w:rFonts w:ascii="Times New Roman" w:hAnsi="Times New Roman" w:cs="Times New Roman"/>
          <w:sz w:val="24"/>
          <w:szCs w:val="24"/>
        </w:rPr>
        <w:t>К заявке прилагается опись входящих в ее состав документов (форма описи представлена в подразделе 3.1 Раздела 3 Документации об аукционе).</w:t>
      </w:r>
    </w:p>
    <w:bookmarkEnd w:id="110"/>
    <w:bookmarkEnd w:id="111"/>
    <w:bookmarkEnd w:id="112"/>
    <w:bookmarkEnd w:id="113"/>
    <w:p w14:paraId="02B6B2D7" w14:textId="77777777" w:rsidR="00492548" w:rsidRPr="00492548" w:rsidRDefault="00492548" w:rsidP="00BB0768">
      <w:pPr>
        <w:pStyle w:val="3f5"/>
        <w:spacing w:after="0" w:line="240" w:lineRule="auto"/>
        <w:ind w:left="0"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3.2.4. Непредставление необходимых документов в составе заявки, 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14:paraId="35F79FD9" w14:textId="77777777" w:rsidR="00492548" w:rsidRPr="00492548" w:rsidRDefault="00492548" w:rsidP="00BB0768">
      <w:pPr>
        <w:autoSpaceDE w:val="0"/>
        <w:autoSpaceDN w:val="0"/>
        <w:adjustRightInd w:val="0"/>
        <w:spacing w:after="0" w:line="240" w:lineRule="auto"/>
        <w:ind w:firstLine="709"/>
        <w:jc w:val="both"/>
        <w:outlineLvl w:val="1"/>
        <w:rPr>
          <w:rFonts w:ascii="Times New Roman" w:hAnsi="Times New Roman" w:cs="Times New Roman"/>
          <w:sz w:val="24"/>
          <w:szCs w:val="24"/>
        </w:rPr>
      </w:pPr>
      <w:r w:rsidRPr="00492548">
        <w:rPr>
          <w:rFonts w:ascii="Times New Roman" w:hAnsi="Times New Roman" w:cs="Times New Roman"/>
          <w:sz w:val="24"/>
          <w:szCs w:val="24"/>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14:paraId="77BC1515" w14:textId="77777777" w:rsidR="00492548" w:rsidRPr="00492548" w:rsidRDefault="00492548" w:rsidP="00BB0768">
      <w:pPr>
        <w:autoSpaceDE w:val="0"/>
        <w:autoSpaceDN w:val="0"/>
        <w:adjustRightInd w:val="0"/>
        <w:spacing w:after="0" w:line="240" w:lineRule="auto"/>
        <w:ind w:firstLine="709"/>
        <w:jc w:val="both"/>
        <w:outlineLvl w:val="1"/>
        <w:rPr>
          <w:rFonts w:ascii="Times New Roman" w:hAnsi="Times New Roman" w:cs="Times New Roman"/>
          <w:sz w:val="24"/>
          <w:szCs w:val="24"/>
        </w:rPr>
      </w:pPr>
      <w:r w:rsidRPr="00492548">
        <w:rPr>
          <w:rFonts w:ascii="Times New Roman" w:hAnsi="Times New Roman" w:cs="Times New Roman"/>
          <w:sz w:val="24"/>
          <w:szCs w:val="24"/>
        </w:rPr>
        <w:t>Протокол об отстранении Заявителя или участника аукциона от участия в аукционе подлежит размещению на официальных сайтах в срок не позднее дня, следующего за днем принятия такого решения. При этом в протоколе указываются установленные факты недостоверных сведений.</w:t>
      </w:r>
    </w:p>
    <w:p w14:paraId="0581C1E4" w14:textId="77777777" w:rsidR="00492548" w:rsidRPr="00492548" w:rsidRDefault="00492548" w:rsidP="00BB0768">
      <w:pPr>
        <w:pStyle w:val="2ff"/>
        <w:tabs>
          <w:tab w:val="left" w:pos="851"/>
        </w:tabs>
        <w:suppressAutoHyphens w:val="0"/>
        <w:spacing w:after="0"/>
        <w:ind w:left="0" w:firstLine="709"/>
        <w:outlineLvl w:val="3"/>
        <w:rPr>
          <w:rFonts w:ascii="Times New Roman" w:hAnsi="Times New Roman" w:cs="Times New Roman"/>
          <w:b w:val="0"/>
          <w:color w:val="auto"/>
          <w:sz w:val="24"/>
          <w:szCs w:val="24"/>
        </w:rPr>
      </w:pPr>
      <w:bookmarkStart w:id="115" w:name="_Toc126487207"/>
      <w:bookmarkStart w:id="116" w:name="_Toc145306729"/>
      <w:bookmarkStart w:id="117" w:name="_Toc162435097"/>
      <w:bookmarkStart w:id="118" w:name="_Toc228163551"/>
      <w:r w:rsidRPr="00492548">
        <w:rPr>
          <w:rFonts w:ascii="Times New Roman" w:hAnsi="Times New Roman" w:cs="Times New Roman"/>
          <w:b w:val="0"/>
          <w:color w:val="auto"/>
          <w:sz w:val="24"/>
          <w:szCs w:val="24"/>
        </w:rPr>
        <w:t xml:space="preserve">3.3. Язык документов, входящих в состав заявки на участие в </w:t>
      </w:r>
      <w:bookmarkEnd w:id="115"/>
      <w:bookmarkEnd w:id="116"/>
      <w:bookmarkEnd w:id="117"/>
      <w:r w:rsidRPr="00492548">
        <w:rPr>
          <w:rFonts w:ascii="Times New Roman" w:hAnsi="Times New Roman" w:cs="Times New Roman"/>
          <w:b w:val="0"/>
          <w:color w:val="auto"/>
          <w:sz w:val="24"/>
          <w:szCs w:val="24"/>
        </w:rPr>
        <w:t>аукционе</w:t>
      </w:r>
      <w:bookmarkEnd w:id="118"/>
    </w:p>
    <w:p w14:paraId="5DF7F3A9" w14:textId="77777777" w:rsidR="00492548" w:rsidRPr="00492548" w:rsidRDefault="00492548" w:rsidP="00BB0768">
      <w:pPr>
        <w:pStyle w:val="3f6"/>
        <w:tabs>
          <w:tab w:val="left" w:pos="851"/>
        </w:tabs>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 xml:space="preserve">3.3.1.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14:paraId="0C4B7E34" w14:textId="77777777" w:rsidR="00492548" w:rsidRPr="00492548" w:rsidRDefault="00492548" w:rsidP="00BB0768">
      <w:pPr>
        <w:pStyle w:val="3f6"/>
        <w:tabs>
          <w:tab w:val="left" w:pos="851"/>
        </w:tabs>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14:paraId="47354245" w14:textId="77777777" w:rsidR="00492548" w:rsidRPr="00492548" w:rsidRDefault="00492548" w:rsidP="00BB0768">
      <w:pPr>
        <w:pStyle w:val="3f6"/>
        <w:tabs>
          <w:tab w:val="left" w:pos="851"/>
        </w:tabs>
        <w:ind w:left="0" w:firstLine="709"/>
        <w:rPr>
          <w:rFonts w:ascii="Times New Roman" w:hAnsi="Times New Roman" w:cs="Times New Roman"/>
          <w:color w:val="auto"/>
          <w:sz w:val="24"/>
          <w:szCs w:val="24"/>
        </w:rPr>
      </w:pPr>
    </w:p>
    <w:p w14:paraId="613C1F71" w14:textId="77777777" w:rsidR="00492548" w:rsidRPr="00492548" w:rsidRDefault="00492548" w:rsidP="00492548">
      <w:pPr>
        <w:pStyle w:val="3f6"/>
        <w:tabs>
          <w:tab w:val="left" w:pos="851"/>
        </w:tabs>
        <w:ind w:left="0" w:firstLine="709"/>
        <w:jc w:val="center"/>
        <w:rPr>
          <w:rFonts w:ascii="Times New Roman" w:hAnsi="Times New Roman" w:cs="Times New Roman"/>
          <w:b/>
          <w:color w:val="auto"/>
          <w:sz w:val="24"/>
          <w:szCs w:val="24"/>
        </w:rPr>
      </w:pPr>
      <w:r w:rsidRPr="00492548">
        <w:rPr>
          <w:rFonts w:ascii="Times New Roman" w:hAnsi="Times New Roman" w:cs="Times New Roman"/>
          <w:b/>
          <w:color w:val="auto"/>
          <w:sz w:val="24"/>
          <w:szCs w:val="24"/>
        </w:rPr>
        <w:t>4. ОСМОТР ОБЪЕКТА</w:t>
      </w:r>
    </w:p>
    <w:p w14:paraId="5A8F0BBD" w14:textId="77777777" w:rsidR="00492548" w:rsidRPr="00492548" w:rsidRDefault="00492548" w:rsidP="00492548">
      <w:pPr>
        <w:pStyle w:val="3f6"/>
        <w:tabs>
          <w:tab w:val="left" w:pos="851"/>
        </w:tabs>
        <w:ind w:left="0" w:firstLine="709"/>
        <w:jc w:val="center"/>
        <w:rPr>
          <w:rFonts w:ascii="Times New Roman" w:hAnsi="Times New Roman" w:cs="Times New Roman"/>
          <w:b/>
          <w:color w:val="auto"/>
          <w:sz w:val="24"/>
          <w:szCs w:val="24"/>
        </w:rPr>
      </w:pPr>
    </w:p>
    <w:p w14:paraId="3CC23BC2" w14:textId="77777777" w:rsidR="00492548" w:rsidRPr="00492548" w:rsidRDefault="00492548" w:rsidP="00BB0768">
      <w:pPr>
        <w:pStyle w:val="3f6"/>
        <w:tabs>
          <w:tab w:val="left" w:pos="851"/>
        </w:tabs>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4.1. Все желающие могут осмотреть имущество, права на которое передаются по Договору аренды, в порядке, указанном в Информационной карте.</w:t>
      </w:r>
    </w:p>
    <w:p w14:paraId="027B631D" w14:textId="77777777" w:rsidR="00492548" w:rsidRPr="00492548" w:rsidRDefault="00492548" w:rsidP="00492548">
      <w:pPr>
        <w:pStyle w:val="3f6"/>
        <w:tabs>
          <w:tab w:val="left" w:pos="851"/>
          <w:tab w:val="left" w:pos="993"/>
        </w:tabs>
        <w:ind w:left="0" w:firstLine="709"/>
        <w:rPr>
          <w:rFonts w:ascii="Times New Roman" w:hAnsi="Times New Roman" w:cs="Times New Roman"/>
          <w:color w:val="auto"/>
          <w:sz w:val="24"/>
          <w:szCs w:val="24"/>
        </w:rPr>
      </w:pPr>
    </w:p>
    <w:p w14:paraId="5295F6A6" w14:textId="0CCDF99F" w:rsidR="00492548" w:rsidRPr="00492548" w:rsidRDefault="00492548" w:rsidP="00492548">
      <w:pPr>
        <w:pStyle w:val="1f7"/>
        <w:numPr>
          <w:ilvl w:val="0"/>
          <w:numId w:val="12"/>
        </w:numPr>
        <w:suppressLineNumbers/>
        <w:tabs>
          <w:tab w:val="left" w:pos="851"/>
        </w:tabs>
        <w:ind w:left="0" w:firstLine="709"/>
        <w:jc w:val="center"/>
        <w:outlineLvl w:val="2"/>
        <w:rPr>
          <w:rFonts w:cs="Times New Roman"/>
          <w:color w:val="auto"/>
          <w:sz w:val="24"/>
        </w:rPr>
      </w:pPr>
      <w:bookmarkStart w:id="119" w:name="_Toc162435102"/>
      <w:bookmarkStart w:id="120" w:name="_Toc228163556"/>
      <w:r w:rsidRPr="00492548">
        <w:rPr>
          <w:rFonts w:cs="Times New Roman"/>
          <w:color w:val="auto"/>
          <w:sz w:val="24"/>
        </w:rPr>
        <w:t>ПОДАЧА, ОТЗЫВ ЗАЯВОК НА УЧАСТИЕ В АУКЦИОНЕ</w:t>
      </w:r>
      <w:bookmarkEnd w:id="119"/>
      <w:bookmarkEnd w:id="120"/>
      <w:r>
        <w:rPr>
          <w:rFonts w:cs="Times New Roman"/>
          <w:color w:val="auto"/>
          <w:sz w:val="24"/>
        </w:rPr>
        <w:t xml:space="preserve"> </w:t>
      </w:r>
      <w:r w:rsidRPr="00492548">
        <w:rPr>
          <w:rFonts w:cs="Times New Roman"/>
          <w:color w:val="auto"/>
          <w:sz w:val="24"/>
        </w:rPr>
        <w:t xml:space="preserve">В ЭЛЕКТРОННОЙ ФОРМЕ </w:t>
      </w:r>
    </w:p>
    <w:p w14:paraId="5E24111A" w14:textId="77777777" w:rsidR="00492548" w:rsidRPr="00492548" w:rsidRDefault="00492548" w:rsidP="00BB0768">
      <w:pPr>
        <w:pStyle w:val="24"/>
        <w:spacing w:after="0" w:line="240" w:lineRule="auto"/>
        <w:ind w:firstLine="709"/>
        <w:contextualSpacing/>
        <w:jc w:val="both"/>
        <w:rPr>
          <w:b/>
          <w:bCs/>
          <w:sz w:val="24"/>
          <w:szCs w:val="24"/>
        </w:rPr>
      </w:pPr>
      <w:r w:rsidRPr="00492548">
        <w:rPr>
          <w:b/>
          <w:bCs/>
          <w:sz w:val="24"/>
          <w:szCs w:val="24"/>
        </w:rPr>
        <w:t xml:space="preserve"> </w:t>
      </w:r>
    </w:p>
    <w:p w14:paraId="28B0F846" w14:textId="3A67905F" w:rsidR="00492548" w:rsidRPr="00492548" w:rsidRDefault="00492548" w:rsidP="00BB0768">
      <w:pPr>
        <w:pStyle w:val="24"/>
        <w:spacing w:after="0" w:line="240" w:lineRule="auto"/>
        <w:ind w:firstLine="709"/>
        <w:contextualSpacing/>
        <w:jc w:val="both"/>
        <w:rPr>
          <w:sz w:val="24"/>
          <w:szCs w:val="24"/>
        </w:rPr>
      </w:pPr>
      <w:r w:rsidRPr="00492548">
        <w:rPr>
          <w:sz w:val="24"/>
          <w:szCs w:val="24"/>
        </w:rPr>
        <w:t>5.1. Для обеспечения доступа к участию в</w:t>
      </w:r>
      <w:r>
        <w:rPr>
          <w:sz w:val="24"/>
          <w:szCs w:val="24"/>
        </w:rPr>
        <w:t xml:space="preserve"> </w:t>
      </w:r>
      <w:r w:rsidRPr="00492548">
        <w:rPr>
          <w:sz w:val="24"/>
          <w:szCs w:val="24"/>
        </w:rPr>
        <w:t>аукционе в электронной форме заявителям необходимо пройти процедуру регистрации на электронной площадке. Регистрация на электронной площадке проводится в соответствии с</w:t>
      </w:r>
      <w:r w:rsidR="00335260">
        <w:rPr>
          <w:sz w:val="24"/>
          <w:szCs w:val="24"/>
        </w:rPr>
        <w:t xml:space="preserve"> </w:t>
      </w:r>
      <w:r w:rsidRPr="00492548">
        <w:rPr>
          <w:sz w:val="24"/>
          <w:szCs w:val="24"/>
        </w:rPr>
        <w:t xml:space="preserve">Регламентом </w:t>
      </w:r>
      <w:r w:rsidRPr="00492548">
        <w:rPr>
          <w:sz w:val="24"/>
          <w:szCs w:val="24"/>
        </w:rPr>
        <w:lastRenderedPageBreak/>
        <w:t>электронной площадки Оператора электронной площадки, который размещен по адресу:</w:t>
      </w:r>
      <w:r>
        <w:rPr>
          <w:sz w:val="24"/>
          <w:szCs w:val="24"/>
        </w:rPr>
        <w:t xml:space="preserve"> </w:t>
      </w:r>
      <w:r w:rsidRPr="00492548">
        <w:rPr>
          <w:sz w:val="24"/>
          <w:szCs w:val="24"/>
          <w:lang w:val="en-US"/>
        </w:rPr>
        <w:t>https</w:t>
      </w:r>
      <w:r w:rsidRPr="00492548">
        <w:rPr>
          <w:sz w:val="24"/>
          <w:szCs w:val="24"/>
        </w:rPr>
        <w:t xml:space="preserve">:// </w:t>
      </w:r>
      <w:hyperlink r:id="rId37" w:history="1">
        <w:r w:rsidRPr="00492548">
          <w:rPr>
            <w:rStyle w:val="affb"/>
            <w:color w:val="auto"/>
            <w:sz w:val="24"/>
            <w:szCs w:val="24"/>
            <w:lang w:val="en-US"/>
          </w:rPr>
          <w:t>www</w:t>
        </w:r>
        <w:r w:rsidRPr="00492548">
          <w:rPr>
            <w:rStyle w:val="affb"/>
            <w:color w:val="auto"/>
            <w:sz w:val="24"/>
            <w:szCs w:val="24"/>
          </w:rPr>
          <w:t>.</w:t>
        </w:r>
        <w:proofErr w:type="spellStart"/>
        <w:r w:rsidRPr="00492548">
          <w:rPr>
            <w:rStyle w:val="affb"/>
            <w:color w:val="auto"/>
            <w:sz w:val="24"/>
            <w:szCs w:val="24"/>
            <w:lang w:val="en-US"/>
          </w:rPr>
          <w:t>ros</w:t>
        </w:r>
        <w:proofErr w:type="spellEnd"/>
        <w:r w:rsidRPr="00492548">
          <w:rPr>
            <w:rStyle w:val="affb"/>
            <w:color w:val="auto"/>
            <w:sz w:val="24"/>
            <w:szCs w:val="24"/>
          </w:rPr>
          <w:t>е</w:t>
        </w:r>
        <w:proofErr w:type="spellStart"/>
        <w:r w:rsidRPr="00492548">
          <w:rPr>
            <w:rStyle w:val="affb"/>
            <w:color w:val="auto"/>
            <w:sz w:val="24"/>
            <w:szCs w:val="24"/>
            <w:lang w:val="en-US"/>
          </w:rPr>
          <w:t>ltorg</w:t>
        </w:r>
        <w:proofErr w:type="spellEnd"/>
        <w:r w:rsidRPr="00492548">
          <w:rPr>
            <w:rStyle w:val="affb"/>
            <w:color w:val="auto"/>
            <w:sz w:val="24"/>
            <w:szCs w:val="24"/>
          </w:rPr>
          <w:t>.</w:t>
        </w:r>
        <w:r w:rsidRPr="00492548">
          <w:rPr>
            <w:rStyle w:val="affb"/>
            <w:color w:val="auto"/>
            <w:sz w:val="24"/>
            <w:szCs w:val="24"/>
            <w:lang w:val="en-US"/>
          </w:rPr>
          <w:t>ru</w:t>
        </w:r>
      </w:hyperlink>
      <w:r w:rsidRPr="00492548">
        <w:rPr>
          <w:rStyle w:val="affb"/>
          <w:color w:val="auto"/>
          <w:sz w:val="24"/>
          <w:szCs w:val="24"/>
        </w:rPr>
        <w:t>,</w:t>
      </w:r>
      <w:r w:rsidR="00335260">
        <w:rPr>
          <w:sz w:val="24"/>
          <w:szCs w:val="24"/>
        </w:rPr>
        <w:t xml:space="preserve"> </w:t>
      </w:r>
      <w:r w:rsidRPr="00492548">
        <w:rPr>
          <w:sz w:val="24"/>
          <w:szCs w:val="24"/>
        </w:rPr>
        <w:t>Регистрации на электронной площадке подлежат заявители, ранее не</w:t>
      </w:r>
      <w:r w:rsidR="00335260">
        <w:rPr>
          <w:sz w:val="24"/>
          <w:szCs w:val="24"/>
        </w:rPr>
        <w:t xml:space="preserve"> </w:t>
      </w:r>
      <w:r w:rsidRPr="00492548">
        <w:rPr>
          <w:sz w:val="24"/>
          <w:szCs w:val="24"/>
        </w:rPr>
        <w:t>зарегистрированные на электронной площадке или регистрация которых, на</w:t>
      </w:r>
      <w:r w:rsidR="00335260">
        <w:rPr>
          <w:sz w:val="24"/>
          <w:szCs w:val="24"/>
        </w:rPr>
        <w:t xml:space="preserve"> </w:t>
      </w:r>
      <w:r w:rsidRPr="00492548">
        <w:rPr>
          <w:sz w:val="24"/>
          <w:szCs w:val="24"/>
        </w:rPr>
        <w:t xml:space="preserve">электронной площадке была ими прекращена. </w:t>
      </w:r>
    </w:p>
    <w:p w14:paraId="28316980" w14:textId="77777777" w:rsidR="00492548" w:rsidRPr="00492548" w:rsidRDefault="00492548" w:rsidP="00BB0768">
      <w:pPr>
        <w:pStyle w:val="24"/>
        <w:spacing w:after="0" w:line="240" w:lineRule="auto"/>
        <w:ind w:firstLine="709"/>
        <w:contextualSpacing/>
        <w:jc w:val="both"/>
        <w:rPr>
          <w:sz w:val="24"/>
          <w:szCs w:val="24"/>
        </w:rPr>
      </w:pPr>
      <w:r w:rsidRPr="00492548">
        <w:rPr>
          <w:sz w:val="24"/>
          <w:szCs w:val="24"/>
        </w:rPr>
        <w:t>Регистрация на электронной площадке осуществляется без взимания платы.</w:t>
      </w:r>
    </w:p>
    <w:p w14:paraId="0AA925B3" w14:textId="22845D2F" w:rsidR="00492548" w:rsidRPr="00492548" w:rsidRDefault="00492548" w:rsidP="00BB0768">
      <w:pPr>
        <w:pStyle w:val="24"/>
        <w:spacing w:after="0" w:line="240" w:lineRule="auto"/>
        <w:ind w:firstLine="709"/>
        <w:contextualSpacing/>
        <w:jc w:val="both"/>
        <w:rPr>
          <w:sz w:val="24"/>
          <w:szCs w:val="24"/>
        </w:rPr>
      </w:pPr>
      <w:r w:rsidRPr="00492548">
        <w:rPr>
          <w:sz w:val="24"/>
          <w:szCs w:val="24"/>
        </w:rPr>
        <w:t>Дата и время регистрации на электронной площадке заявителей на участие в</w:t>
      </w:r>
      <w:r w:rsidR="00335260">
        <w:rPr>
          <w:sz w:val="24"/>
          <w:szCs w:val="24"/>
        </w:rPr>
        <w:t xml:space="preserve"> </w:t>
      </w:r>
      <w:r w:rsidRPr="00492548">
        <w:rPr>
          <w:sz w:val="24"/>
          <w:szCs w:val="24"/>
        </w:rPr>
        <w:t>электронном аукционе осуществляется ежедневно, круглосуточно, но не позднее даты и</w:t>
      </w:r>
      <w:r w:rsidR="00335260">
        <w:rPr>
          <w:sz w:val="24"/>
          <w:szCs w:val="24"/>
        </w:rPr>
        <w:t xml:space="preserve"> </w:t>
      </w:r>
      <w:r w:rsidRPr="00492548">
        <w:rPr>
          <w:sz w:val="24"/>
          <w:szCs w:val="24"/>
        </w:rPr>
        <w:t>времени окончания подачи (приема) заявок.</w:t>
      </w:r>
    </w:p>
    <w:p w14:paraId="16180179" w14:textId="19BB287C" w:rsidR="00492548" w:rsidRPr="00492548" w:rsidRDefault="00492548" w:rsidP="00BB0768">
      <w:pPr>
        <w:pStyle w:val="24"/>
        <w:spacing w:after="0" w:line="240" w:lineRule="auto"/>
        <w:ind w:firstLine="709"/>
        <w:contextualSpacing/>
        <w:jc w:val="both"/>
        <w:rPr>
          <w:sz w:val="24"/>
          <w:szCs w:val="24"/>
        </w:rPr>
      </w:pPr>
      <w:r w:rsidRPr="00492548">
        <w:rPr>
          <w:sz w:val="24"/>
          <w:szCs w:val="24"/>
        </w:rPr>
        <w:t>5.2. Прием заявок и прилагаемых к ним документов начинается с даты и</w:t>
      </w:r>
      <w:r w:rsidR="00335260">
        <w:rPr>
          <w:sz w:val="24"/>
          <w:szCs w:val="24"/>
        </w:rPr>
        <w:t xml:space="preserve"> </w:t>
      </w:r>
      <w:r w:rsidRPr="00492548">
        <w:rPr>
          <w:sz w:val="24"/>
          <w:szCs w:val="24"/>
        </w:rPr>
        <w:t>времени, указанных в документации об аукционе, и осуществляется Оператором электронной площадки круглосуточно.</w:t>
      </w:r>
    </w:p>
    <w:p w14:paraId="31FD3056" w14:textId="47DFEEE6" w:rsidR="00492548" w:rsidRPr="00492548" w:rsidRDefault="00492548" w:rsidP="00BB0768">
      <w:pPr>
        <w:spacing w:after="0" w:line="240" w:lineRule="auto"/>
        <w:ind w:firstLine="709"/>
        <w:jc w:val="both"/>
        <w:rPr>
          <w:rFonts w:ascii="Times New Roman" w:hAnsi="Times New Roman" w:cs="Times New Roman"/>
          <w:sz w:val="24"/>
          <w:szCs w:val="24"/>
          <w:lang w:eastAsia="x-none"/>
        </w:rPr>
      </w:pPr>
      <w:r w:rsidRPr="00492548">
        <w:rPr>
          <w:rFonts w:ascii="Times New Roman" w:hAnsi="Times New Roman" w:cs="Times New Roman"/>
          <w:sz w:val="24"/>
          <w:szCs w:val="24"/>
          <w:lang w:eastAsia="x-none"/>
        </w:rPr>
        <w:t>5.3.</w:t>
      </w:r>
      <w:r w:rsidRPr="00492548">
        <w:rPr>
          <w:rFonts w:ascii="Times New Roman" w:hAnsi="Times New Roman" w:cs="Times New Roman"/>
          <w:sz w:val="24"/>
          <w:szCs w:val="24"/>
          <w:lang w:val="x-none" w:eastAsia="x-none"/>
        </w:rPr>
        <w:t>Заявка на участие в</w:t>
      </w:r>
      <w:r w:rsidRPr="00492548">
        <w:rPr>
          <w:rFonts w:ascii="Times New Roman" w:hAnsi="Times New Roman" w:cs="Times New Roman"/>
          <w:sz w:val="24"/>
          <w:szCs w:val="24"/>
          <w:lang w:eastAsia="x-none"/>
        </w:rPr>
        <w:t xml:space="preserve"> </w:t>
      </w:r>
      <w:r w:rsidRPr="00492548">
        <w:rPr>
          <w:rFonts w:ascii="Times New Roman" w:hAnsi="Times New Roman" w:cs="Times New Roman"/>
          <w:sz w:val="24"/>
          <w:szCs w:val="24"/>
          <w:lang w:val="x-none" w:eastAsia="x-none"/>
        </w:rPr>
        <w:t>аукционе</w:t>
      </w:r>
      <w:r w:rsidRPr="00492548">
        <w:rPr>
          <w:rFonts w:ascii="Times New Roman" w:hAnsi="Times New Roman" w:cs="Times New Roman"/>
          <w:sz w:val="24"/>
          <w:szCs w:val="24"/>
          <w:lang w:eastAsia="x-none"/>
        </w:rPr>
        <w:t xml:space="preserve"> в электронной форме</w:t>
      </w:r>
      <w:r w:rsidRPr="00492548">
        <w:rPr>
          <w:rFonts w:ascii="Times New Roman" w:hAnsi="Times New Roman" w:cs="Times New Roman"/>
          <w:sz w:val="24"/>
          <w:szCs w:val="24"/>
          <w:lang w:val="x-none" w:eastAsia="x-none"/>
        </w:rPr>
        <w:t xml:space="preserve"> подается по форме (</w:t>
      </w:r>
      <w:r w:rsidRPr="00492548">
        <w:rPr>
          <w:rFonts w:ascii="Times New Roman" w:hAnsi="Times New Roman" w:cs="Times New Roman"/>
          <w:sz w:val="24"/>
          <w:szCs w:val="24"/>
          <w:lang w:eastAsia="x-none"/>
        </w:rPr>
        <w:t>Приложение</w:t>
      </w:r>
      <w:r w:rsidRPr="00492548">
        <w:rPr>
          <w:rFonts w:ascii="Times New Roman" w:hAnsi="Times New Roman" w:cs="Times New Roman"/>
          <w:sz w:val="24"/>
          <w:szCs w:val="24"/>
          <w:lang w:val="x-none" w:eastAsia="x-none"/>
        </w:rPr>
        <w:t xml:space="preserve"> №</w:t>
      </w:r>
      <w:r>
        <w:rPr>
          <w:rFonts w:ascii="Times New Roman" w:hAnsi="Times New Roman" w:cs="Times New Roman"/>
          <w:sz w:val="24"/>
          <w:szCs w:val="24"/>
          <w:lang w:val="x-none" w:eastAsia="x-none"/>
        </w:rPr>
        <w:t xml:space="preserve"> </w:t>
      </w:r>
      <w:r w:rsidRPr="00492548">
        <w:rPr>
          <w:rFonts w:ascii="Times New Roman" w:hAnsi="Times New Roman" w:cs="Times New Roman"/>
          <w:sz w:val="24"/>
          <w:szCs w:val="24"/>
          <w:lang w:eastAsia="x-none"/>
        </w:rPr>
        <w:t>1</w:t>
      </w:r>
      <w:r w:rsidRPr="00492548">
        <w:rPr>
          <w:rFonts w:ascii="Times New Roman" w:hAnsi="Times New Roman" w:cs="Times New Roman"/>
          <w:sz w:val="24"/>
          <w:szCs w:val="24"/>
          <w:lang w:val="x-none" w:eastAsia="x-none"/>
        </w:rPr>
        <w:t>), установленной документацией об аукционе,</w:t>
      </w:r>
      <w:r>
        <w:rPr>
          <w:rFonts w:ascii="Times New Roman" w:hAnsi="Times New Roman" w:cs="Times New Roman"/>
          <w:sz w:val="24"/>
          <w:szCs w:val="24"/>
          <w:lang w:val="x-none" w:eastAsia="x-none"/>
        </w:rPr>
        <w:t xml:space="preserve"> </w:t>
      </w:r>
      <w:r w:rsidRPr="00492548">
        <w:rPr>
          <w:rFonts w:ascii="Times New Roman" w:hAnsi="Times New Roman" w:cs="Times New Roman"/>
          <w:sz w:val="24"/>
          <w:szCs w:val="24"/>
          <w:lang w:val="x-none" w:eastAsia="x-none"/>
        </w:rPr>
        <w:t>через электронную площадку в форме электронных образов документов (документов на бумажном носителе, преобразованных в</w:t>
      </w:r>
      <w:r w:rsidR="00335260">
        <w:rPr>
          <w:rFonts w:ascii="Times New Roman" w:hAnsi="Times New Roman" w:cs="Times New Roman"/>
          <w:sz w:val="24"/>
          <w:szCs w:val="24"/>
          <w:lang w:val="x-none" w:eastAsia="x-none"/>
        </w:rPr>
        <w:t xml:space="preserve"> </w:t>
      </w:r>
      <w:r w:rsidRPr="00492548">
        <w:rPr>
          <w:rFonts w:ascii="Times New Roman" w:hAnsi="Times New Roman" w:cs="Times New Roman"/>
          <w:sz w:val="24"/>
          <w:szCs w:val="24"/>
          <w:lang w:val="x-none" w:eastAsia="x-none"/>
        </w:rPr>
        <w:t>электронно-цифровую форму путем сканирования с</w:t>
      </w:r>
      <w:r w:rsidR="00335260">
        <w:rPr>
          <w:rFonts w:ascii="Times New Roman" w:hAnsi="Times New Roman" w:cs="Times New Roman"/>
          <w:sz w:val="24"/>
          <w:szCs w:val="24"/>
          <w:lang w:val="x-none" w:eastAsia="x-none"/>
        </w:rPr>
        <w:t xml:space="preserve"> </w:t>
      </w:r>
      <w:r w:rsidRPr="00492548">
        <w:rPr>
          <w:rFonts w:ascii="Times New Roman" w:hAnsi="Times New Roman" w:cs="Times New Roman"/>
          <w:sz w:val="24"/>
          <w:szCs w:val="24"/>
          <w:lang w:val="x-none" w:eastAsia="x-none"/>
        </w:rPr>
        <w:t>сохранением их реквизитов), заверенных электронной подписью с приложением электронных образов документов, предусмотренных документацией об</w:t>
      </w:r>
      <w:r>
        <w:rPr>
          <w:rFonts w:ascii="Times New Roman" w:hAnsi="Times New Roman" w:cs="Times New Roman"/>
          <w:sz w:val="24"/>
          <w:szCs w:val="24"/>
          <w:lang w:eastAsia="x-none"/>
        </w:rPr>
        <w:t xml:space="preserve"> </w:t>
      </w:r>
      <w:r w:rsidRPr="00492548">
        <w:rPr>
          <w:rFonts w:ascii="Times New Roman" w:hAnsi="Times New Roman" w:cs="Times New Roman"/>
          <w:sz w:val="24"/>
          <w:szCs w:val="24"/>
          <w:lang w:val="x-none" w:eastAsia="x-none"/>
        </w:rPr>
        <w:t>аукционе.</w:t>
      </w:r>
    </w:p>
    <w:p w14:paraId="5934219E" w14:textId="77777777" w:rsidR="00492548" w:rsidRPr="00492548" w:rsidRDefault="00492548" w:rsidP="00BB0768">
      <w:pPr>
        <w:spacing w:after="0" w:line="240" w:lineRule="auto"/>
        <w:ind w:firstLine="709"/>
        <w:jc w:val="both"/>
        <w:rPr>
          <w:rFonts w:ascii="Times New Roman" w:hAnsi="Times New Roman" w:cs="Times New Roman"/>
          <w:b/>
          <w:sz w:val="24"/>
          <w:szCs w:val="24"/>
        </w:rPr>
      </w:pPr>
      <w:r w:rsidRPr="00492548">
        <w:rPr>
          <w:rFonts w:ascii="Times New Roman" w:hAnsi="Times New Roman" w:cs="Times New Roman"/>
          <w:b/>
          <w:sz w:val="24"/>
          <w:szCs w:val="24"/>
        </w:rPr>
        <w:t>5.4. Заявка на участие в аукционе в электронной форме должна содержать</w:t>
      </w:r>
      <w:r w:rsidRPr="00492548">
        <w:rPr>
          <w:rFonts w:ascii="Times New Roman" w:hAnsi="Times New Roman" w:cs="Times New Roman"/>
          <w:sz w:val="24"/>
          <w:szCs w:val="24"/>
        </w:rPr>
        <w:t xml:space="preserve"> документы и </w:t>
      </w:r>
      <w:proofErr w:type="gramStart"/>
      <w:r w:rsidRPr="00492548">
        <w:rPr>
          <w:rFonts w:ascii="Times New Roman" w:hAnsi="Times New Roman" w:cs="Times New Roman"/>
          <w:sz w:val="24"/>
          <w:szCs w:val="24"/>
        </w:rPr>
        <w:t>сведения:</w:t>
      </w:r>
      <w:r w:rsidRPr="00492548">
        <w:rPr>
          <w:rFonts w:ascii="Times New Roman" w:hAnsi="Times New Roman" w:cs="Times New Roman"/>
          <w:b/>
          <w:sz w:val="24"/>
          <w:szCs w:val="24"/>
        </w:rPr>
        <w:t>:</w:t>
      </w:r>
      <w:proofErr w:type="gramEnd"/>
    </w:p>
    <w:p w14:paraId="3FFA8417" w14:textId="71A2F51A" w:rsidR="00492548" w:rsidRPr="00492548" w:rsidRDefault="00492548" w:rsidP="00BB0768">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bookmarkStart w:id="121" w:name="sub_1012111"/>
      <w:r w:rsidRPr="00492548">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08AA2A18"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031D95FE"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210FD863"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77ED20C3"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lastRenderedPageBreak/>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5F0EBEAA"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w:t>
      </w:r>
      <w:hyperlink r:id="rId38" w:history="1">
        <w:r w:rsidRPr="00492548">
          <w:rPr>
            <w:rStyle w:val="afffff2"/>
            <w:rFonts w:ascii="Times New Roman" w:hAnsi="Times New Roman" w:cs="Times New Roman"/>
            <w:color w:val="auto"/>
            <w:sz w:val="24"/>
            <w:szCs w:val="24"/>
          </w:rPr>
          <w:t>гражданским законодательством</w:t>
        </w:r>
      </w:hyperlink>
      <w:r w:rsidRPr="00492548">
        <w:rPr>
          <w:rFonts w:ascii="Times New Roman" w:hAnsi="Times New Roman" w:cs="Times New Roman"/>
          <w:sz w:val="24"/>
          <w:szCs w:val="24"/>
        </w:rPr>
        <w:t xml:space="preserve"> Российской Федерации.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53B57A44"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74205BDD"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8) информацию о </w:t>
      </w:r>
      <w:proofErr w:type="spellStart"/>
      <w:r w:rsidRPr="00492548">
        <w:rPr>
          <w:rFonts w:ascii="Times New Roman" w:hAnsi="Times New Roman" w:cs="Times New Roman"/>
          <w:sz w:val="24"/>
          <w:szCs w:val="24"/>
        </w:rPr>
        <w:t>непроведении</w:t>
      </w:r>
      <w:proofErr w:type="spellEnd"/>
      <w:r w:rsidRPr="00492548">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14:paraId="18713356"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9)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14:paraId="49CB1C12"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10) документы или копии документов, подтверждающие внесение задатка.</w:t>
      </w:r>
    </w:p>
    <w:p w14:paraId="1000B05D" w14:textId="107C7094" w:rsidR="00492548" w:rsidRPr="00492548" w:rsidRDefault="00492548" w:rsidP="00BB0768">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sidRPr="00492548">
        <w:rPr>
          <w:rFonts w:ascii="Times New Roman" w:hAnsi="Times New Roman" w:cs="Times New Roman"/>
          <w:sz w:val="24"/>
          <w:szCs w:val="24"/>
        </w:rPr>
        <w:t>Перечень документов и сведений, предъявляемых к составу заявки на участие в аукционе</w:t>
      </w:r>
      <w:r>
        <w:rPr>
          <w:rFonts w:ascii="Times New Roman" w:hAnsi="Times New Roman" w:cs="Times New Roman"/>
          <w:sz w:val="24"/>
          <w:szCs w:val="24"/>
        </w:rPr>
        <w:t xml:space="preserve"> </w:t>
      </w:r>
      <w:r w:rsidRPr="00492548">
        <w:rPr>
          <w:rFonts w:ascii="Times New Roman" w:hAnsi="Times New Roman" w:cs="Times New Roman"/>
          <w:sz w:val="24"/>
          <w:szCs w:val="24"/>
        </w:rPr>
        <w:t>является исчерпывающим.</w:t>
      </w:r>
    </w:p>
    <w:p w14:paraId="057AA0C0" w14:textId="56DCC836" w:rsidR="00492548" w:rsidRPr="00492548" w:rsidRDefault="00335260" w:rsidP="00BB07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92548" w:rsidRPr="00492548">
        <w:rPr>
          <w:rFonts w:ascii="Times New Roman" w:hAnsi="Times New Roman" w:cs="Times New Roman"/>
          <w:sz w:val="24"/>
          <w:szCs w:val="24"/>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14:paraId="4C75ABBC"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 Прием заявок на участие в аукционе осуществляется до даты и времени окончания срока подачи таких заявок.</w:t>
      </w:r>
    </w:p>
    <w:p w14:paraId="594A17CC"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14:paraId="0A7FD869"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14:paraId="659DEBD0"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w:t>
      </w:r>
      <w:r w:rsidRPr="00492548">
        <w:rPr>
          <w:rFonts w:ascii="Times New Roman" w:hAnsi="Times New Roman" w:cs="Times New Roman"/>
          <w:sz w:val="24"/>
          <w:szCs w:val="24"/>
        </w:rPr>
        <w:lastRenderedPageBreak/>
        <w:t>заявителю в течение пяти рабочих дней с даты поступления организатору аукциона уведомления об отзыве заявки на участие в аукционе.</w:t>
      </w:r>
    </w:p>
    <w:p w14:paraId="766C8930" w14:textId="5D4A5BC8" w:rsidR="00492548" w:rsidRPr="00492548" w:rsidRDefault="00492548" w:rsidP="00BB0768">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92548">
        <w:rPr>
          <w:rFonts w:ascii="Times New Roman" w:hAnsi="Times New Roman" w:cs="Times New Roman"/>
          <w:sz w:val="24"/>
          <w:szCs w:val="24"/>
          <w:u w:val="single"/>
        </w:rPr>
        <w:t>Заявки на участие в аукционе в электронной форме принимаются круглосуточно на сайте</w:t>
      </w:r>
      <w:r>
        <w:rPr>
          <w:rFonts w:ascii="Times New Roman" w:hAnsi="Times New Roman" w:cs="Times New Roman"/>
          <w:sz w:val="24"/>
          <w:szCs w:val="24"/>
        </w:rPr>
        <w:t xml:space="preserve"> </w:t>
      </w:r>
      <w:r w:rsidRPr="00492548">
        <w:rPr>
          <w:rFonts w:ascii="Times New Roman" w:hAnsi="Times New Roman" w:cs="Times New Roman"/>
          <w:sz w:val="24"/>
          <w:szCs w:val="24"/>
          <w:lang w:val="en-US"/>
        </w:rPr>
        <w:t>https</w:t>
      </w:r>
      <w:r w:rsidRPr="00492548">
        <w:rPr>
          <w:rFonts w:ascii="Times New Roman" w:hAnsi="Times New Roman" w:cs="Times New Roman"/>
          <w:sz w:val="24"/>
          <w:szCs w:val="24"/>
        </w:rPr>
        <w:t xml:space="preserve">:// </w:t>
      </w:r>
      <w:hyperlink r:id="rId39" w:history="1">
        <w:r w:rsidRPr="00492548">
          <w:rPr>
            <w:rStyle w:val="affb"/>
            <w:rFonts w:ascii="Times New Roman" w:hAnsi="Times New Roman" w:cs="Times New Roman"/>
            <w:color w:val="auto"/>
            <w:sz w:val="24"/>
            <w:szCs w:val="24"/>
            <w:lang w:val="en-US"/>
          </w:rPr>
          <w:t>www</w:t>
        </w:r>
        <w:r w:rsidRPr="00492548">
          <w:rPr>
            <w:rStyle w:val="affb"/>
            <w:rFonts w:ascii="Times New Roman" w:hAnsi="Times New Roman" w:cs="Times New Roman"/>
            <w:color w:val="auto"/>
            <w:sz w:val="24"/>
            <w:szCs w:val="24"/>
          </w:rPr>
          <w:t>.</w:t>
        </w:r>
        <w:proofErr w:type="spellStart"/>
        <w:r w:rsidRPr="00492548">
          <w:rPr>
            <w:rStyle w:val="affb"/>
            <w:rFonts w:ascii="Times New Roman" w:hAnsi="Times New Roman" w:cs="Times New Roman"/>
            <w:color w:val="auto"/>
            <w:sz w:val="24"/>
            <w:szCs w:val="24"/>
            <w:lang w:val="en-US"/>
          </w:rPr>
          <w:t>ros</w:t>
        </w:r>
        <w:proofErr w:type="spellEnd"/>
        <w:r w:rsidRPr="00492548">
          <w:rPr>
            <w:rStyle w:val="affb"/>
            <w:rFonts w:ascii="Times New Roman" w:hAnsi="Times New Roman" w:cs="Times New Roman"/>
            <w:color w:val="auto"/>
            <w:sz w:val="24"/>
            <w:szCs w:val="24"/>
          </w:rPr>
          <w:t>е</w:t>
        </w:r>
        <w:proofErr w:type="spellStart"/>
        <w:r w:rsidRPr="00492548">
          <w:rPr>
            <w:rStyle w:val="affb"/>
            <w:rFonts w:ascii="Times New Roman" w:hAnsi="Times New Roman" w:cs="Times New Roman"/>
            <w:color w:val="auto"/>
            <w:sz w:val="24"/>
            <w:szCs w:val="24"/>
            <w:lang w:val="en-US"/>
          </w:rPr>
          <w:t>ltorg</w:t>
        </w:r>
        <w:proofErr w:type="spellEnd"/>
        <w:r w:rsidRPr="00492548">
          <w:rPr>
            <w:rStyle w:val="affb"/>
            <w:rFonts w:ascii="Times New Roman" w:hAnsi="Times New Roman" w:cs="Times New Roman"/>
            <w:color w:val="auto"/>
            <w:sz w:val="24"/>
            <w:szCs w:val="24"/>
          </w:rPr>
          <w:t>.</w:t>
        </w:r>
        <w:r w:rsidRPr="00492548">
          <w:rPr>
            <w:rStyle w:val="affb"/>
            <w:rFonts w:ascii="Times New Roman" w:hAnsi="Times New Roman" w:cs="Times New Roman"/>
            <w:color w:val="auto"/>
            <w:sz w:val="24"/>
            <w:szCs w:val="24"/>
            <w:lang w:val="en-US"/>
          </w:rPr>
          <w:t>ru</w:t>
        </w:r>
      </w:hyperlink>
    </w:p>
    <w:p w14:paraId="3CD7F597" w14:textId="7EA1D209" w:rsidR="00492548" w:rsidRPr="00492548" w:rsidRDefault="00492548" w:rsidP="00BB0768">
      <w:pPr>
        <w:spacing w:after="0" w:line="240" w:lineRule="auto"/>
        <w:ind w:firstLine="709"/>
        <w:jc w:val="both"/>
        <w:rPr>
          <w:rFonts w:ascii="Times New Roman" w:eastAsia="Calibri" w:hAnsi="Times New Roman" w:cs="Times New Roman"/>
          <w:sz w:val="24"/>
          <w:szCs w:val="24"/>
        </w:rPr>
      </w:pPr>
      <w:r w:rsidRPr="00492548">
        <w:rPr>
          <w:rFonts w:ascii="Times New Roman" w:hAnsi="Times New Roman" w:cs="Times New Roman"/>
          <w:b/>
          <w:sz w:val="24"/>
          <w:szCs w:val="24"/>
        </w:rPr>
        <w:t xml:space="preserve"> </w:t>
      </w:r>
      <w:bookmarkEnd w:id="121"/>
      <w:r w:rsidRPr="00492548">
        <w:rPr>
          <w:rFonts w:ascii="Times New Roman" w:eastAsia="Calibri" w:hAnsi="Times New Roman" w:cs="Times New Roman"/>
          <w:sz w:val="24"/>
          <w:szCs w:val="24"/>
        </w:rPr>
        <w:t>Каждая заявка на участие в электронном аукционе, поступившая в срок, указанный в</w:t>
      </w:r>
      <w:r w:rsidR="00335260">
        <w:rPr>
          <w:rFonts w:ascii="Times New Roman" w:eastAsia="Calibri" w:hAnsi="Times New Roman" w:cs="Times New Roman"/>
          <w:sz w:val="24"/>
          <w:szCs w:val="24"/>
        </w:rPr>
        <w:t xml:space="preserve"> </w:t>
      </w:r>
      <w:r w:rsidRPr="00492548">
        <w:rPr>
          <w:rFonts w:ascii="Times New Roman" w:eastAsia="Calibri" w:hAnsi="Times New Roman" w:cs="Times New Roman"/>
          <w:sz w:val="24"/>
          <w:szCs w:val="24"/>
        </w:rPr>
        <w:t>документации об</w:t>
      </w:r>
      <w:r>
        <w:rPr>
          <w:rFonts w:ascii="Times New Roman" w:eastAsia="Calibri" w:hAnsi="Times New Roman" w:cs="Times New Roman"/>
          <w:sz w:val="24"/>
          <w:szCs w:val="24"/>
        </w:rPr>
        <w:t xml:space="preserve"> </w:t>
      </w:r>
      <w:r w:rsidRPr="00492548">
        <w:rPr>
          <w:rFonts w:ascii="Times New Roman" w:eastAsia="Calibri" w:hAnsi="Times New Roman" w:cs="Times New Roman"/>
          <w:sz w:val="24"/>
          <w:szCs w:val="24"/>
        </w:rPr>
        <w:t>аукционе, регистрируется Оператором электронной площадки. В момент подачи заявки Оператор электронной площадки программными средствами проверяет наличие денежной суммы в размере задатка на лицевом счете заявителя на электронной площадке и</w:t>
      </w:r>
      <w:r w:rsidR="00335260">
        <w:rPr>
          <w:rFonts w:ascii="Times New Roman" w:eastAsia="Calibri" w:hAnsi="Times New Roman" w:cs="Times New Roman"/>
          <w:sz w:val="24"/>
          <w:szCs w:val="24"/>
        </w:rPr>
        <w:t xml:space="preserve"> </w:t>
      </w:r>
      <w:r w:rsidRPr="00492548">
        <w:rPr>
          <w:rFonts w:ascii="Times New Roman" w:eastAsia="Calibri" w:hAnsi="Times New Roman" w:cs="Times New Roman"/>
          <w:sz w:val="24"/>
          <w:szCs w:val="24"/>
        </w:rPr>
        <w:t>осуществляет блокирование необходимой суммы денежных средств.</w:t>
      </w:r>
    </w:p>
    <w:p w14:paraId="43F58523" w14:textId="7712AB1B" w:rsidR="00492548" w:rsidRPr="00492548" w:rsidRDefault="00492548" w:rsidP="00BB0768">
      <w:pPr>
        <w:spacing w:after="0" w:line="240" w:lineRule="auto"/>
        <w:ind w:firstLine="709"/>
        <w:jc w:val="both"/>
        <w:rPr>
          <w:rFonts w:ascii="Times New Roman" w:eastAsia="Calibri" w:hAnsi="Times New Roman" w:cs="Times New Roman"/>
          <w:sz w:val="24"/>
          <w:szCs w:val="24"/>
        </w:rPr>
      </w:pPr>
      <w:r w:rsidRPr="00492548">
        <w:rPr>
          <w:rFonts w:ascii="Times New Roman" w:eastAsia="Calibri" w:hAnsi="Times New Roman" w:cs="Times New Roman"/>
          <w:sz w:val="24"/>
          <w:szCs w:val="24"/>
        </w:rPr>
        <w:t>В случае успешного принятия заявки Оператор электронной площадки программными средствами регистрирует ее в журнале приема заявок, присваивает номер и</w:t>
      </w:r>
      <w:r w:rsidR="00335260">
        <w:rPr>
          <w:rFonts w:ascii="Times New Roman" w:eastAsia="Calibri" w:hAnsi="Times New Roman" w:cs="Times New Roman"/>
          <w:sz w:val="24"/>
          <w:szCs w:val="24"/>
        </w:rPr>
        <w:t xml:space="preserve"> </w:t>
      </w:r>
      <w:r w:rsidRPr="00492548">
        <w:rPr>
          <w:rFonts w:ascii="Times New Roman" w:eastAsia="Calibri" w:hAnsi="Times New Roman" w:cs="Times New Roman"/>
          <w:sz w:val="24"/>
          <w:szCs w:val="24"/>
        </w:rPr>
        <w:t>в</w:t>
      </w:r>
      <w:r w:rsidR="00335260">
        <w:rPr>
          <w:rFonts w:ascii="Times New Roman" w:eastAsia="Calibri" w:hAnsi="Times New Roman" w:cs="Times New Roman"/>
          <w:sz w:val="24"/>
          <w:szCs w:val="24"/>
        </w:rPr>
        <w:t xml:space="preserve"> </w:t>
      </w:r>
      <w:r w:rsidRPr="00492548">
        <w:rPr>
          <w:rFonts w:ascii="Times New Roman" w:eastAsia="Calibri" w:hAnsi="Times New Roman" w:cs="Times New Roman"/>
          <w:sz w:val="24"/>
          <w:szCs w:val="24"/>
        </w:rPr>
        <w:t>течение одного часа направляет в «личный кабинет» заявителя уведомление о</w:t>
      </w:r>
      <w:r w:rsidR="00335260">
        <w:rPr>
          <w:rFonts w:ascii="Times New Roman" w:eastAsia="Calibri" w:hAnsi="Times New Roman" w:cs="Times New Roman"/>
          <w:sz w:val="24"/>
          <w:szCs w:val="24"/>
        </w:rPr>
        <w:t xml:space="preserve"> </w:t>
      </w:r>
      <w:r w:rsidRPr="00492548">
        <w:rPr>
          <w:rFonts w:ascii="Times New Roman" w:eastAsia="Calibri" w:hAnsi="Times New Roman" w:cs="Times New Roman"/>
          <w:sz w:val="24"/>
          <w:szCs w:val="24"/>
        </w:rPr>
        <w:t>регистрации заявки.</w:t>
      </w:r>
    </w:p>
    <w:p w14:paraId="3D015D0B" w14:textId="77777777" w:rsidR="00492548" w:rsidRPr="00492548" w:rsidRDefault="00492548" w:rsidP="00BB0768">
      <w:pPr>
        <w:spacing w:after="0" w:line="240" w:lineRule="auto"/>
        <w:ind w:firstLine="709"/>
        <w:jc w:val="both"/>
        <w:rPr>
          <w:rFonts w:ascii="Times New Roman" w:eastAsia="Calibri" w:hAnsi="Times New Roman" w:cs="Times New Roman"/>
          <w:sz w:val="24"/>
          <w:szCs w:val="24"/>
        </w:rPr>
      </w:pPr>
      <w:r w:rsidRPr="00492548">
        <w:rPr>
          <w:rFonts w:ascii="Times New Roman" w:eastAsia="Calibri" w:hAnsi="Times New Roman" w:cs="Times New Roman"/>
          <w:sz w:val="24"/>
          <w:szCs w:val="24"/>
        </w:rPr>
        <w:t>Заявка не может быть принята Оператором электронной площадки в случаях:</w:t>
      </w:r>
    </w:p>
    <w:p w14:paraId="785B33DA" w14:textId="77777777" w:rsidR="00492548" w:rsidRPr="00492548" w:rsidRDefault="00492548" w:rsidP="00BB0768">
      <w:pPr>
        <w:spacing w:after="0" w:line="240" w:lineRule="auto"/>
        <w:ind w:firstLine="709"/>
        <w:jc w:val="both"/>
        <w:rPr>
          <w:rFonts w:ascii="Times New Roman" w:eastAsia="Calibri" w:hAnsi="Times New Roman" w:cs="Times New Roman"/>
          <w:sz w:val="24"/>
          <w:szCs w:val="24"/>
        </w:rPr>
      </w:pPr>
      <w:r w:rsidRPr="00492548">
        <w:rPr>
          <w:rFonts w:ascii="Times New Roman" w:eastAsia="Calibri" w:hAnsi="Times New Roman" w:cs="Times New Roman"/>
          <w:sz w:val="24"/>
          <w:szCs w:val="24"/>
        </w:rPr>
        <w:t>а) отсутствия на лицевом счете заявителя достаточной суммы денежных средств в размере задатка;</w:t>
      </w:r>
    </w:p>
    <w:p w14:paraId="5DE12FA0" w14:textId="77777777" w:rsidR="00492548" w:rsidRPr="00492548" w:rsidRDefault="00492548" w:rsidP="00BB0768">
      <w:pPr>
        <w:spacing w:after="0" w:line="240" w:lineRule="auto"/>
        <w:ind w:firstLine="709"/>
        <w:jc w:val="both"/>
        <w:rPr>
          <w:rFonts w:ascii="Times New Roman" w:eastAsia="Calibri" w:hAnsi="Times New Roman" w:cs="Times New Roman"/>
          <w:sz w:val="24"/>
          <w:szCs w:val="24"/>
        </w:rPr>
      </w:pPr>
      <w:r w:rsidRPr="00492548">
        <w:rPr>
          <w:rFonts w:ascii="Times New Roman" w:eastAsia="Calibri" w:hAnsi="Times New Roman" w:cs="Times New Roman"/>
          <w:sz w:val="24"/>
          <w:szCs w:val="24"/>
        </w:rPr>
        <w:t xml:space="preserve"> б) подачи заявителем второй заявки на участие в отношении одного и того же лота при условии, что поданная ранее заявка таким заявителем не отозвана;</w:t>
      </w:r>
    </w:p>
    <w:p w14:paraId="22ECE9AA" w14:textId="77777777" w:rsidR="00492548" w:rsidRPr="00492548" w:rsidRDefault="00492548" w:rsidP="00BB0768">
      <w:pPr>
        <w:spacing w:after="0" w:line="240" w:lineRule="auto"/>
        <w:ind w:firstLine="709"/>
        <w:jc w:val="both"/>
        <w:rPr>
          <w:rFonts w:ascii="Times New Roman" w:eastAsia="Calibri" w:hAnsi="Times New Roman" w:cs="Times New Roman"/>
          <w:sz w:val="24"/>
          <w:szCs w:val="24"/>
        </w:rPr>
      </w:pPr>
      <w:r w:rsidRPr="00492548">
        <w:rPr>
          <w:rFonts w:ascii="Times New Roman" w:eastAsia="Calibri" w:hAnsi="Times New Roman" w:cs="Times New Roman"/>
          <w:sz w:val="24"/>
          <w:szCs w:val="24"/>
        </w:rPr>
        <w:t xml:space="preserve"> в) подачи заявки по истечении установленного срока подачи заявок;</w:t>
      </w:r>
    </w:p>
    <w:p w14:paraId="75CCDEBE" w14:textId="77777777" w:rsidR="00492548" w:rsidRPr="00492548" w:rsidRDefault="00492548" w:rsidP="00BB0768">
      <w:pPr>
        <w:spacing w:after="0" w:line="240" w:lineRule="auto"/>
        <w:ind w:firstLine="709"/>
        <w:jc w:val="both"/>
        <w:rPr>
          <w:rFonts w:ascii="Times New Roman" w:eastAsia="Calibri" w:hAnsi="Times New Roman" w:cs="Times New Roman"/>
          <w:sz w:val="24"/>
          <w:szCs w:val="24"/>
        </w:rPr>
      </w:pPr>
      <w:r w:rsidRPr="00492548">
        <w:rPr>
          <w:rFonts w:ascii="Times New Roman" w:eastAsia="Calibri" w:hAnsi="Times New Roman" w:cs="Times New Roman"/>
          <w:sz w:val="24"/>
          <w:szCs w:val="24"/>
        </w:rPr>
        <w:t xml:space="preserve"> г) некорректного заполнения формы заявки, в том числе </w:t>
      </w:r>
      <w:proofErr w:type="spellStart"/>
      <w:r w:rsidRPr="00492548">
        <w:rPr>
          <w:rFonts w:ascii="Times New Roman" w:eastAsia="Calibri" w:hAnsi="Times New Roman" w:cs="Times New Roman"/>
          <w:sz w:val="24"/>
          <w:szCs w:val="24"/>
        </w:rPr>
        <w:t>незаполнения</w:t>
      </w:r>
      <w:proofErr w:type="spellEnd"/>
      <w:r w:rsidRPr="00492548">
        <w:rPr>
          <w:rFonts w:ascii="Times New Roman" w:eastAsia="Calibri" w:hAnsi="Times New Roman" w:cs="Times New Roman"/>
          <w:sz w:val="24"/>
          <w:szCs w:val="24"/>
        </w:rPr>
        <w:t xml:space="preserve"> полей, являющихся обязательными для заполнения.</w:t>
      </w:r>
    </w:p>
    <w:p w14:paraId="4F8A23DF" w14:textId="77777777" w:rsidR="00492548" w:rsidRPr="00492548" w:rsidRDefault="00492548" w:rsidP="00BB0768">
      <w:pPr>
        <w:spacing w:after="0" w:line="240" w:lineRule="auto"/>
        <w:ind w:firstLine="709"/>
        <w:jc w:val="both"/>
        <w:rPr>
          <w:rFonts w:ascii="Times New Roman" w:eastAsia="Calibri" w:hAnsi="Times New Roman" w:cs="Times New Roman"/>
          <w:sz w:val="24"/>
          <w:szCs w:val="24"/>
        </w:rPr>
      </w:pPr>
      <w:r w:rsidRPr="00492548">
        <w:rPr>
          <w:rFonts w:ascii="Times New Roman" w:eastAsia="Calibri" w:hAnsi="Times New Roman" w:cs="Times New Roman"/>
          <w:sz w:val="24"/>
          <w:szCs w:val="24"/>
        </w:rPr>
        <w:t>В случае, если система не принимает заявку, Оператор электронной площадки уведомляет заявителя соответствующим системным сообщением о причине не принятия заявки.</w:t>
      </w:r>
    </w:p>
    <w:p w14:paraId="018EFDCE" w14:textId="19CE26E9"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eastAsia="Calibri" w:hAnsi="Times New Roman" w:cs="Times New Roman"/>
          <w:sz w:val="24"/>
          <w:szCs w:val="24"/>
        </w:rPr>
        <w:t>Полученные после окончания установленного срока приема заявок на участие в</w:t>
      </w:r>
      <w:r>
        <w:rPr>
          <w:rFonts w:ascii="Times New Roman" w:eastAsia="Calibri" w:hAnsi="Times New Roman" w:cs="Times New Roman"/>
          <w:sz w:val="24"/>
          <w:szCs w:val="24"/>
        </w:rPr>
        <w:t xml:space="preserve"> </w:t>
      </w:r>
      <w:r w:rsidRPr="00492548">
        <w:rPr>
          <w:rFonts w:ascii="Times New Roman" w:eastAsia="Calibri" w:hAnsi="Times New Roman" w:cs="Times New Roman"/>
          <w:sz w:val="24"/>
          <w:szCs w:val="24"/>
        </w:rPr>
        <w:t xml:space="preserve">электронном аукционе заявки не рассматриваются и в тот же день возвращаются соответствующим заявителям. </w:t>
      </w:r>
      <w:r w:rsidRPr="00492548">
        <w:rPr>
          <w:rFonts w:ascii="Times New Roman" w:hAnsi="Times New Roman" w:cs="Times New Roman"/>
          <w:sz w:val="24"/>
          <w:szCs w:val="24"/>
        </w:rPr>
        <w:t>Прием</w:t>
      </w:r>
      <w:r>
        <w:rPr>
          <w:rFonts w:ascii="Times New Roman" w:hAnsi="Times New Roman" w:cs="Times New Roman"/>
          <w:sz w:val="24"/>
          <w:szCs w:val="24"/>
        </w:rPr>
        <w:t xml:space="preserve"> </w:t>
      </w:r>
      <w:r w:rsidRPr="00492548">
        <w:rPr>
          <w:rFonts w:ascii="Times New Roman" w:hAnsi="Times New Roman" w:cs="Times New Roman"/>
          <w:sz w:val="24"/>
          <w:szCs w:val="24"/>
        </w:rPr>
        <w:t>заявок на участие в аукционе в электронной форме прекращается Оператором электронной площадки с помощью программно-аппаратных средств в</w:t>
      </w:r>
      <w:r>
        <w:rPr>
          <w:rFonts w:ascii="Times New Roman" w:hAnsi="Times New Roman" w:cs="Times New Roman"/>
          <w:sz w:val="24"/>
          <w:szCs w:val="24"/>
        </w:rPr>
        <w:t xml:space="preserve"> </w:t>
      </w:r>
      <w:r w:rsidRPr="00492548">
        <w:rPr>
          <w:rFonts w:ascii="Times New Roman" w:hAnsi="Times New Roman" w:cs="Times New Roman"/>
          <w:sz w:val="24"/>
          <w:szCs w:val="24"/>
        </w:rPr>
        <w:t>дату и время начала рассмотрения заявок на участие в аукционе в электронной форме, указанные в документации об</w:t>
      </w:r>
      <w:r>
        <w:rPr>
          <w:rFonts w:ascii="Times New Roman" w:hAnsi="Times New Roman" w:cs="Times New Roman"/>
          <w:sz w:val="24"/>
          <w:szCs w:val="24"/>
        </w:rPr>
        <w:t xml:space="preserve"> </w:t>
      </w:r>
      <w:r w:rsidRPr="00492548">
        <w:rPr>
          <w:rFonts w:ascii="Times New Roman" w:hAnsi="Times New Roman" w:cs="Times New Roman"/>
          <w:sz w:val="24"/>
          <w:szCs w:val="24"/>
        </w:rPr>
        <w:t>аукционе.</w:t>
      </w:r>
    </w:p>
    <w:p w14:paraId="65AB6881" w14:textId="4FC62840" w:rsidR="00492548" w:rsidRPr="00492548" w:rsidRDefault="00492548" w:rsidP="00BB0768">
      <w:pPr>
        <w:pStyle w:val="24"/>
        <w:spacing w:after="0" w:line="240" w:lineRule="auto"/>
        <w:ind w:firstLine="709"/>
        <w:contextualSpacing/>
        <w:jc w:val="both"/>
        <w:rPr>
          <w:sz w:val="24"/>
          <w:szCs w:val="24"/>
        </w:rPr>
      </w:pPr>
      <w:r w:rsidRPr="00492548">
        <w:rPr>
          <w:sz w:val="24"/>
          <w:szCs w:val="24"/>
        </w:rPr>
        <w:t>Условия</w:t>
      </w:r>
      <w:r>
        <w:rPr>
          <w:sz w:val="24"/>
          <w:szCs w:val="24"/>
        </w:rPr>
        <w:t xml:space="preserve"> </w:t>
      </w:r>
      <w:r w:rsidRPr="00492548">
        <w:rPr>
          <w:sz w:val="24"/>
          <w:szCs w:val="24"/>
        </w:rPr>
        <w:t>аукциона в электронной форме, порядок и условия заключения договора с участником аукциона являются условиями публичной оферты (часть 2 статьи 437 Гражданского кодекса Российской Федерации), а подача заявки на участие в электронном аукционе является предусмотренным статьи 438 Гражданского кодекса Российской Федерации акцептом такой оферты, после чего договор о задатке считается заключенным в</w:t>
      </w:r>
      <w:r w:rsidR="00335260">
        <w:rPr>
          <w:sz w:val="24"/>
          <w:szCs w:val="24"/>
        </w:rPr>
        <w:t xml:space="preserve"> </w:t>
      </w:r>
      <w:r w:rsidRPr="00492548">
        <w:rPr>
          <w:sz w:val="24"/>
          <w:szCs w:val="24"/>
        </w:rPr>
        <w:t>письменной форме.</w:t>
      </w:r>
    </w:p>
    <w:p w14:paraId="7BD4FE31" w14:textId="77777777" w:rsidR="00492548" w:rsidRPr="00492548" w:rsidRDefault="00492548" w:rsidP="00BB0768">
      <w:pPr>
        <w:spacing w:after="0" w:line="240" w:lineRule="auto"/>
        <w:ind w:firstLine="709"/>
        <w:jc w:val="both"/>
        <w:rPr>
          <w:rFonts w:ascii="Times New Roman" w:hAnsi="Times New Roman" w:cs="Times New Roman"/>
          <w:sz w:val="24"/>
          <w:szCs w:val="24"/>
        </w:rPr>
      </w:pPr>
      <w:bookmarkStart w:id="122" w:name="sub_101213"/>
      <w:r w:rsidRPr="00492548">
        <w:rPr>
          <w:rFonts w:ascii="Times New Roman" w:eastAsia="Calibri" w:hAnsi="Times New Roman" w:cs="Times New Roman"/>
          <w:sz w:val="24"/>
          <w:szCs w:val="24"/>
        </w:rPr>
        <w:t>Заявитель вправе подать только одну заявку в отношении каждого предмета аукциона в электронной форме (лота).</w:t>
      </w:r>
      <w:r w:rsidRPr="00492548">
        <w:rPr>
          <w:rFonts w:ascii="Times New Roman" w:hAnsi="Times New Roman" w:cs="Times New Roman"/>
          <w:sz w:val="24"/>
          <w:szCs w:val="24"/>
        </w:rPr>
        <w:t xml:space="preserve"> </w:t>
      </w:r>
    </w:p>
    <w:p w14:paraId="3528A798" w14:textId="62BE0C93" w:rsidR="00492548" w:rsidRPr="00492548" w:rsidRDefault="00492548" w:rsidP="00BB0768">
      <w:pPr>
        <w:spacing w:after="0" w:line="240" w:lineRule="auto"/>
        <w:ind w:firstLine="709"/>
        <w:contextualSpacing/>
        <w:jc w:val="both"/>
        <w:rPr>
          <w:rFonts w:ascii="Times New Roman" w:eastAsia="Calibri" w:hAnsi="Times New Roman" w:cs="Times New Roman"/>
          <w:sz w:val="24"/>
          <w:szCs w:val="24"/>
        </w:rPr>
      </w:pPr>
      <w:r w:rsidRPr="00492548">
        <w:rPr>
          <w:rFonts w:ascii="Times New Roman" w:eastAsia="Calibri" w:hAnsi="Times New Roman" w:cs="Times New Roman"/>
          <w:sz w:val="24"/>
          <w:szCs w:val="24"/>
        </w:rPr>
        <w:t>Внесение изменений в</w:t>
      </w:r>
      <w:r>
        <w:rPr>
          <w:rFonts w:ascii="Times New Roman" w:eastAsia="Calibri" w:hAnsi="Times New Roman" w:cs="Times New Roman"/>
          <w:sz w:val="24"/>
          <w:szCs w:val="24"/>
        </w:rPr>
        <w:t xml:space="preserve"> </w:t>
      </w:r>
      <w:r w:rsidRPr="00492548">
        <w:rPr>
          <w:rFonts w:ascii="Times New Roman" w:eastAsia="Calibri" w:hAnsi="Times New Roman" w:cs="Times New Roman"/>
          <w:sz w:val="24"/>
          <w:szCs w:val="24"/>
        </w:rPr>
        <w:t>заявку допускается только путем подачи заявителем новой заявки в сроки и в порядке, установленные документацией об аукционе, при этом первоначальная заявка должна быть отозвана.</w:t>
      </w:r>
    </w:p>
    <w:p w14:paraId="73B24D8E" w14:textId="77777777" w:rsidR="00492548" w:rsidRPr="00492548" w:rsidRDefault="00492548" w:rsidP="00BB0768">
      <w:pPr>
        <w:spacing w:after="0" w:line="240" w:lineRule="auto"/>
        <w:ind w:firstLine="709"/>
        <w:contextualSpacing/>
        <w:jc w:val="both"/>
        <w:rPr>
          <w:rFonts w:ascii="Times New Roman" w:eastAsia="Calibri" w:hAnsi="Times New Roman" w:cs="Times New Roman"/>
          <w:sz w:val="24"/>
          <w:szCs w:val="24"/>
        </w:rPr>
      </w:pPr>
      <w:r w:rsidRPr="00492548">
        <w:rPr>
          <w:rFonts w:ascii="Times New Roman" w:eastAsia="Calibri" w:hAnsi="Times New Roman" w:cs="Times New Roman"/>
          <w:sz w:val="24"/>
          <w:szCs w:val="24"/>
        </w:rPr>
        <w:t>Не допускается раздельная подача заявки и прилагаемых к ней электронных образов документов, представление дополнительных документов после подачи заявки или замена ранее поданных документов без отзыва заявки.</w:t>
      </w:r>
    </w:p>
    <w:p w14:paraId="1A562A8A" w14:textId="77777777" w:rsidR="00492548" w:rsidRPr="00492548" w:rsidRDefault="00492548" w:rsidP="00BB0768">
      <w:pPr>
        <w:spacing w:after="0" w:line="240" w:lineRule="auto"/>
        <w:ind w:firstLine="709"/>
        <w:jc w:val="both"/>
        <w:rPr>
          <w:rFonts w:ascii="Times New Roman" w:eastAsia="Calibri" w:hAnsi="Times New Roman" w:cs="Times New Roman"/>
          <w:sz w:val="24"/>
          <w:szCs w:val="24"/>
        </w:rPr>
      </w:pPr>
      <w:r w:rsidRPr="00492548">
        <w:rPr>
          <w:rFonts w:ascii="Times New Roman" w:eastAsia="Calibri" w:hAnsi="Times New Roman" w:cs="Times New Roman"/>
          <w:sz w:val="24"/>
          <w:szCs w:val="24"/>
        </w:rPr>
        <w:t xml:space="preserve">Заявитель вправе отозвать заявку в любое время до установленных даты и времени начала рассмотрения заявок на участие в электронном аукционе. </w:t>
      </w:r>
      <w:bookmarkEnd w:id="122"/>
    </w:p>
    <w:p w14:paraId="76AA9D9C"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eastAsia="Calibri" w:hAnsi="Times New Roman" w:cs="Times New Roman"/>
          <w:sz w:val="24"/>
          <w:szCs w:val="24"/>
        </w:rPr>
        <w:t xml:space="preserve"> В случае если по окончании срока подачи заявок на участие в электронном аукционе подана только одна заявка или не подано ни одной заявки, электронном аукцион признается несостоявшимся. В случае если документацией об аукционе предусмотрено </w:t>
      </w:r>
      <w:r w:rsidRPr="00492548">
        <w:rPr>
          <w:rFonts w:ascii="Times New Roman" w:eastAsia="Calibri" w:hAnsi="Times New Roman" w:cs="Times New Roman"/>
          <w:sz w:val="24"/>
          <w:szCs w:val="24"/>
        </w:rPr>
        <w:lastRenderedPageBreak/>
        <w:t>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14:paraId="0A6D73B2" w14:textId="77777777" w:rsidR="00492548" w:rsidRPr="00492548" w:rsidRDefault="00492548" w:rsidP="00BB0768">
      <w:pPr>
        <w:pStyle w:val="1f7"/>
        <w:tabs>
          <w:tab w:val="left" w:pos="851"/>
        </w:tabs>
        <w:ind w:firstLine="709"/>
        <w:outlineLvl w:val="2"/>
        <w:rPr>
          <w:rFonts w:cs="Times New Roman"/>
          <w:color w:val="auto"/>
          <w:sz w:val="24"/>
        </w:rPr>
      </w:pPr>
    </w:p>
    <w:p w14:paraId="1914FD2B" w14:textId="42334E21" w:rsidR="00492548" w:rsidRPr="00492548" w:rsidRDefault="00492548" w:rsidP="00BB0768">
      <w:pPr>
        <w:tabs>
          <w:tab w:val="left" w:pos="851"/>
        </w:tabs>
        <w:spacing w:after="0" w:line="240" w:lineRule="auto"/>
        <w:ind w:firstLine="709"/>
        <w:jc w:val="center"/>
        <w:rPr>
          <w:rFonts w:ascii="Times New Roman" w:hAnsi="Times New Roman" w:cs="Times New Roman"/>
          <w:sz w:val="24"/>
          <w:szCs w:val="24"/>
        </w:rPr>
      </w:pPr>
      <w:r w:rsidRPr="00492548">
        <w:rPr>
          <w:rFonts w:ascii="Times New Roman" w:hAnsi="Times New Roman" w:cs="Times New Roman"/>
          <w:sz w:val="24"/>
          <w:szCs w:val="24"/>
        </w:rPr>
        <w:t>6. ПОРЯДОК РАССМОТРЕНИЯ ЗАЯВОК</w:t>
      </w:r>
    </w:p>
    <w:p w14:paraId="55412B51" w14:textId="77777777" w:rsidR="00492548" w:rsidRPr="00492548" w:rsidRDefault="00492548" w:rsidP="00492548">
      <w:pPr>
        <w:pStyle w:val="1f7"/>
        <w:tabs>
          <w:tab w:val="left" w:pos="851"/>
        </w:tabs>
        <w:ind w:firstLine="709"/>
        <w:jc w:val="center"/>
        <w:outlineLvl w:val="2"/>
        <w:rPr>
          <w:rFonts w:cs="Times New Roman"/>
          <w:color w:val="auto"/>
          <w:sz w:val="24"/>
        </w:rPr>
      </w:pPr>
      <w:r w:rsidRPr="00492548">
        <w:rPr>
          <w:rFonts w:cs="Times New Roman"/>
          <w:color w:val="auto"/>
          <w:sz w:val="24"/>
        </w:rPr>
        <w:t>НА УЧАСТИЕ В АУКЦИОНЕ В ЭЛЕКТРОННОЙ ФОРМЕ</w:t>
      </w:r>
    </w:p>
    <w:p w14:paraId="4027B451" w14:textId="77777777" w:rsidR="00492548" w:rsidRPr="00492548" w:rsidRDefault="00492548" w:rsidP="00492548">
      <w:pPr>
        <w:pStyle w:val="1f7"/>
        <w:tabs>
          <w:tab w:val="left" w:pos="851"/>
        </w:tabs>
        <w:ind w:firstLine="709"/>
        <w:jc w:val="center"/>
        <w:outlineLvl w:val="2"/>
        <w:rPr>
          <w:rFonts w:cs="Times New Roman"/>
          <w:color w:val="auto"/>
          <w:sz w:val="24"/>
        </w:rPr>
      </w:pPr>
    </w:p>
    <w:p w14:paraId="4E3D64DC" w14:textId="77777777" w:rsidR="00492548" w:rsidRPr="00492548" w:rsidRDefault="00492548" w:rsidP="00492548">
      <w:pPr>
        <w:pStyle w:val="3f6"/>
        <w:ind w:left="0" w:firstLine="709"/>
        <w:rPr>
          <w:rFonts w:ascii="Times New Roman" w:hAnsi="Times New Roman" w:cs="Times New Roman"/>
          <w:color w:val="auto"/>
          <w:sz w:val="24"/>
          <w:szCs w:val="24"/>
        </w:rPr>
      </w:pPr>
      <w:bookmarkStart w:id="123" w:name="_Ref119429700"/>
      <w:r w:rsidRPr="00492548">
        <w:rPr>
          <w:rFonts w:ascii="Times New Roman" w:hAnsi="Times New Roman" w:cs="Times New Roman"/>
          <w:color w:val="auto"/>
          <w:sz w:val="24"/>
          <w:szCs w:val="24"/>
        </w:rPr>
        <w:t>6.1. В день, время и в месте, указанные в Информационной карте, аукционной комиссией рассматриваются заявки на участие в аукционе.</w:t>
      </w:r>
    </w:p>
    <w:p w14:paraId="2453392B" w14:textId="77777777" w:rsidR="00492548" w:rsidRPr="00492548" w:rsidRDefault="00492548" w:rsidP="00492548">
      <w:pPr>
        <w:pStyle w:val="3f6"/>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6.2. Аукционная комиссия рассматривает заявки на участие в аукционе, которые поступили Организатору аукциона до даты и времени начала рассмотрения заявок на участие в аукционе, указанного в Информационной карте.</w:t>
      </w:r>
    </w:p>
    <w:p w14:paraId="27C4FA05" w14:textId="77777777" w:rsidR="00492548" w:rsidRPr="00492548" w:rsidRDefault="00492548" w:rsidP="00492548">
      <w:pPr>
        <w:pStyle w:val="3f6"/>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6.3. Аукционная комиссия рассматривает заявки на участие в аукционе на соответствие требованиям, установленным Документацией об аукционе.</w:t>
      </w:r>
    </w:p>
    <w:bookmarkEnd w:id="123"/>
    <w:p w14:paraId="4AB84BA9" w14:textId="77777777" w:rsidR="00492548" w:rsidRPr="00492548" w:rsidRDefault="00492548" w:rsidP="00492548">
      <w:pPr>
        <w:pStyle w:val="3f6"/>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14:paraId="1B3B74EE" w14:textId="77777777" w:rsidR="00492548" w:rsidRPr="00492548" w:rsidRDefault="00492548" w:rsidP="00492548">
      <w:pPr>
        <w:pStyle w:val="3f6"/>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 xml:space="preserve">6.5.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
    <w:p w14:paraId="53017C77" w14:textId="77777777" w:rsidR="00492548" w:rsidRPr="00492548" w:rsidRDefault="00492548" w:rsidP="00492548">
      <w:pPr>
        <w:pStyle w:val="3f6"/>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 xml:space="preserve">6.6.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14:paraId="7B10CF4C" w14:textId="77777777" w:rsidR="00492548" w:rsidRPr="00492548" w:rsidRDefault="00492548" w:rsidP="00492548">
      <w:pPr>
        <w:pStyle w:val="3f6"/>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p>
    <w:p w14:paraId="4EED904B" w14:textId="77777777" w:rsidR="00492548" w:rsidRPr="00492548" w:rsidRDefault="00492548" w:rsidP="00492548">
      <w:pPr>
        <w:pStyle w:val="3f6"/>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 xml:space="preserve">Указанный протокол в день окончания рассмотрения заявок на участие в аукционе размещается Организатором аукциона на Официальных сайтах. </w:t>
      </w:r>
    </w:p>
    <w:p w14:paraId="0AC5667D" w14:textId="77777777" w:rsidR="00492548" w:rsidRPr="00492548" w:rsidRDefault="00492548" w:rsidP="00492548">
      <w:pPr>
        <w:pStyle w:val="3f6"/>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 xml:space="preserve">Заявителям направляются через «личный кабинет» уведомления о принятых аукционной комиссией решениях не позднее дня, следующего за днем подписания указанного протокола. </w:t>
      </w:r>
    </w:p>
    <w:p w14:paraId="51F989B3" w14:textId="6E21665B" w:rsidR="00492548" w:rsidRPr="00492548" w:rsidRDefault="00492548" w:rsidP="00492548">
      <w:pPr>
        <w:autoSpaceDE w:val="0"/>
        <w:autoSpaceDN w:val="0"/>
        <w:adjustRightInd w:val="0"/>
        <w:spacing w:after="0" w:line="240" w:lineRule="auto"/>
        <w:ind w:firstLine="709"/>
        <w:rPr>
          <w:rFonts w:ascii="Times New Roman" w:hAnsi="Times New Roman" w:cs="Times New Roman"/>
          <w:sz w:val="24"/>
          <w:szCs w:val="24"/>
        </w:rPr>
      </w:pPr>
      <w:r w:rsidRPr="00492548">
        <w:rPr>
          <w:rFonts w:ascii="Times New Roman" w:hAnsi="Times New Roman" w:cs="Times New Roman"/>
          <w:sz w:val="24"/>
          <w:szCs w:val="24"/>
        </w:rPr>
        <w:t>6.7.</w:t>
      </w:r>
      <w:r>
        <w:rPr>
          <w:rFonts w:ascii="Times New Roman" w:hAnsi="Times New Roman" w:cs="Times New Roman"/>
          <w:sz w:val="24"/>
          <w:szCs w:val="24"/>
        </w:rPr>
        <w:t xml:space="preserve"> </w:t>
      </w:r>
      <w:r w:rsidRPr="00492548">
        <w:rPr>
          <w:rFonts w:ascii="Times New Roman" w:hAnsi="Times New Roman" w:cs="Times New Roman"/>
          <w:sz w:val="24"/>
          <w:szCs w:val="24"/>
        </w:rPr>
        <w:t>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14:paraId="6D246C05" w14:textId="77777777" w:rsidR="00492548" w:rsidRPr="00492548" w:rsidRDefault="00492548" w:rsidP="00492548">
      <w:pPr>
        <w:autoSpaceDE w:val="0"/>
        <w:autoSpaceDN w:val="0"/>
        <w:adjustRightInd w:val="0"/>
        <w:spacing w:after="0" w:line="240" w:lineRule="auto"/>
        <w:ind w:firstLine="709"/>
        <w:rPr>
          <w:rFonts w:ascii="Times New Roman" w:hAnsi="Times New Roman" w:cs="Times New Roman"/>
          <w:sz w:val="24"/>
          <w:szCs w:val="24"/>
        </w:rPr>
      </w:pPr>
    </w:p>
    <w:p w14:paraId="2950ED69" w14:textId="77777777" w:rsidR="00492548" w:rsidRPr="00492548" w:rsidRDefault="00492548" w:rsidP="00492548">
      <w:pPr>
        <w:pStyle w:val="1f7"/>
        <w:keepNext/>
        <w:keepLines/>
        <w:numPr>
          <w:ilvl w:val="0"/>
          <w:numId w:val="13"/>
        </w:numPr>
        <w:suppressLineNumbers/>
        <w:tabs>
          <w:tab w:val="left" w:pos="851"/>
        </w:tabs>
        <w:ind w:left="0" w:firstLine="709"/>
        <w:jc w:val="center"/>
        <w:outlineLvl w:val="2"/>
        <w:rPr>
          <w:rFonts w:cs="Times New Roman"/>
          <w:color w:val="auto"/>
          <w:sz w:val="24"/>
        </w:rPr>
      </w:pPr>
      <w:bookmarkStart w:id="124" w:name="_Toc228163561"/>
      <w:r w:rsidRPr="00492548">
        <w:rPr>
          <w:rFonts w:cs="Times New Roman"/>
          <w:color w:val="auto"/>
          <w:sz w:val="24"/>
        </w:rPr>
        <w:t>ПОРЯДОК ПРОВЕДЕНИЯ АУКЦИОНА</w:t>
      </w:r>
      <w:bookmarkEnd w:id="124"/>
      <w:r w:rsidRPr="00492548">
        <w:rPr>
          <w:rFonts w:cs="Times New Roman"/>
          <w:color w:val="auto"/>
          <w:sz w:val="24"/>
        </w:rPr>
        <w:t xml:space="preserve"> В ЭЛЕКТРОННОЙ ФОРМЕ</w:t>
      </w:r>
    </w:p>
    <w:p w14:paraId="20B096B6" w14:textId="77777777" w:rsidR="00492548" w:rsidRPr="00492548" w:rsidRDefault="00492548" w:rsidP="00492548">
      <w:pPr>
        <w:pStyle w:val="1f7"/>
        <w:tabs>
          <w:tab w:val="left" w:pos="851"/>
        </w:tabs>
        <w:ind w:firstLine="709"/>
        <w:outlineLvl w:val="2"/>
        <w:rPr>
          <w:rFonts w:cs="Times New Roman"/>
          <w:color w:val="auto"/>
          <w:sz w:val="24"/>
        </w:rPr>
      </w:pPr>
    </w:p>
    <w:p w14:paraId="3192751F" w14:textId="2EEAD53F" w:rsidR="00492548" w:rsidRPr="00492548" w:rsidRDefault="00492548" w:rsidP="00BB0768">
      <w:pPr>
        <w:pStyle w:val="3f6"/>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7.1. Аукцион проводится 28.02.2025г</w:t>
      </w:r>
      <w:r w:rsidRPr="00492548">
        <w:rPr>
          <w:rFonts w:ascii="Times New Roman" w:hAnsi="Times New Roman" w:cs="Times New Roman"/>
          <w:b/>
          <w:color w:val="auto"/>
          <w:sz w:val="24"/>
          <w:szCs w:val="24"/>
        </w:rPr>
        <w:t>.</w:t>
      </w:r>
      <w:r w:rsidRPr="00492548">
        <w:rPr>
          <w:rFonts w:ascii="Times New Roman" w:hAnsi="Times New Roman" w:cs="Times New Roman"/>
          <w:color w:val="auto"/>
          <w:sz w:val="24"/>
          <w:szCs w:val="24"/>
        </w:rPr>
        <w:t xml:space="preserve"> в 09:00 час.</w:t>
      </w:r>
      <w:r>
        <w:rPr>
          <w:rFonts w:ascii="Times New Roman" w:hAnsi="Times New Roman" w:cs="Times New Roman"/>
          <w:b/>
          <w:color w:val="auto"/>
          <w:sz w:val="24"/>
          <w:szCs w:val="24"/>
        </w:rPr>
        <w:t xml:space="preserve"> </w:t>
      </w:r>
      <w:r w:rsidRPr="00492548">
        <w:rPr>
          <w:rFonts w:ascii="Times New Roman" w:hAnsi="Times New Roman" w:cs="Times New Roman"/>
          <w:color w:val="auto"/>
          <w:sz w:val="24"/>
          <w:szCs w:val="24"/>
        </w:rPr>
        <w:t>на электронной площадке</w:t>
      </w:r>
      <w:r>
        <w:rPr>
          <w:rFonts w:ascii="Times New Roman" w:hAnsi="Times New Roman" w:cs="Times New Roman"/>
          <w:color w:val="auto"/>
          <w:sz w:val="24"/>
          <w:szCs w:val="24"/>
        </w:rPr>
        <w:t xml:space="preserve"> </w:t>
      </w:r>
      <w:r w:rsidRPr="00492548">
        <w:rPr>
          <w:rFonts w:ascii="Times New Roman" w:hAnsi="Times New Roman" w:cs="Times New Roman"/>
          <w:color w:val="auto"/>
          <w:sz w:val="24"/>
          <w:szCs w:val="24"/>
          <w:lang w:val="en-US"/>
        </w:rPr>
        <w:t>https</w:t>
      </w:r>
      <w:r w:rsidRPr="00492548">
        <w:rPr>
          <w:rFonts w:ascii="Times New Roman" w:hAnsi="Times New Roman" w:cs="Times New Roman"/>
          <w:color w:val="auto"/>
          <w:sz w:val="24"/>
          <w:szCs w:val="24"/>
        </w:rPr>
        <w:t>://</w:t>
      </w:r>
      <w:hyperlink r:id="rId40" w:history="1">
        <w:r w:rsidRPr="00492548">
          <w:rPr>
            <w:rStyle w:val="affb"/>
            <w:rFonts w:ascii="Times New Roman" w:hAnsi="Times New Roman" w:cs="Times New Roman"/>
            <w:color w:val="auto"/>
            <w:sz w:val="24"/>
            <w:szCs w:val="24"/>
            <w:lang w:val="en-US"/>
          </w:rPr>
          <w:t>www</w:t>
        </w:r>
        <w:r w:rsidRPr="00492548">
          <w:rPr>
            <w:rStyle w:val="affb"/>
            <w:rFonts w:ascii="Times New Roman" w:hAnsi="Times New Roman" w:cs="Times New Roman"/>
            <w:color w:val="auto"/>
            <w:sz w:val="24"/>
            <w:szCs w:val="24"/>
          </w:rPr>
          <w:t>.</w:t>
        </w:r>
        <w:proofErr w:type="spellStart"/>
        <w:r w:rsidRPr="00492548">
          <w:rPr>
            <w:rStyle w:val="affb"/>
            <w:rFonts w:ascii="Times New Roman" w:hAnsi="Times New Roman" w:cs="Times New Roman"/>
            <w:color w:val="auto"/>
            <w:sz w:val="24"/>
            <w:szCs w:val="24"/>
            <w:lang w:val="en-US"/>
          </w:rPr>
          <w:t>ros</w:t>
        </w:r>
        <w:proofErr w:type="spellEnd"/>
        <w:r w:rsidRPr="00492548">
          <w:rPr>
            <w:rStyle w:val="affb"/>
            <w:rFonts w:ascii="Times New Roman" w:hAnsi="Times New Roman" w:cs="Times New Roman"/>
            <w:color w:val="auto"/>
            <w:sz w:val="24"/>
            <w:szCs w:val="24"/>
          </w:rPr>
          <w:t>е</w:t>
        </w:r>
        <w:proofErr w:type="spellStart"/>
        <w:r w:rsidRPr="00492548">
          <w:rPr>
            <w:rStyle w:val="affb"/>
            <w:rFonts w:ascii="Times New Roman" w:hAnsi="Times New Roman" w:cs="Times New Roman"/>
            <w:color w:val="auto"/>
            <w:sz w:val="24"/>
            <w:szCs w:val="24"/>
            <w:lang w:val="en-US"/>
          </w:rPr>
          <w:t>ltorg</w:t>
        </w:r>
        <w:proofErr w:type="spellEnd"/>
        <w:r w:rsidRPr="00492548">
          <w:rPr>
            <w:rStyle w:val="affb"/>
            <w:rFonts w:ascii="Times New Roman" w:hAnsi="Times New Roman" w:cs="Times New Roman"/>
            <w:color w:val="auto"/>
            <w:sz w:val="24"/>
            <w:szCs w:val="24"/>
          </w:rPr>
          <w:t>.</w:t>
        </w:r>
        <w:r w:rsidRPr="00492548">
          <w:rPr>
            <w:rStyle w:val="affb"/>
            <w:rFonts w:ascii="Times New Roman" w:hAnsi="Times New Roman" w:cs="Times New Roman"/>
            <w:color w:val="auto"/>
            <w:sz w:val="24"/>
            <w:szCs w:val="24"/>
            <w:lang w:val="en-US"/>
          </w:rPr>
          <w:t>ru</w:t>
        </w:r>
      </w:hyperlink>
      <w:r w:rsidRPr="00492548">
        <w:rPr>
          <w:rStyle w:val="affb"/>
          <w:rFonts w:ascii="Times New Roman" w:hAnsi="Times New Roman" w:cs="Times New Roman"/>
          <w:color w:val="auto"/>
          <w:sz w:val="24"/>
          <w:szCs w:val="24"/>
        </w:rPr>
        <w:t>.</w:t>
      </w:r>
    </w:p>
    <w:p w14:paraId="5AA3F828" w14:textId="77777777"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7.2. В аукционе могут участвовать только Заявители, признанные участниками аукциона. Участники аукциона принимают участие в аукционе непосредственно или через своих представителей.</w:t>
      </w:r>
    </w:p>
    <w:p w14:paraId="5F7404D3" w14:textId="50A9F2AC"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7.3.Порядок проведения</w:t>
      </w:r>
      <w:r>
        <w:rPr>
          <w:rFonts w:ascii="Times New Roman" w:hAnsi="Times New Roman" w:cs="Times New Roman"/>
          <w:sz w:val="24"/>
          <w:szCs w:val="24"/>
        </w:rPr>
        <w:t xml:space="preserve"> </w:t>
      </w:r>
      <w:r w:rsidRPr="00492548">
        <w:rPr>
          <w:rFonts w:ascii="Times New Roman" w:hAnsi="Times New Roman" w:cs="Times New Roman"/>
          <w:sz w:val="24"/>
          <w:szCs w:val="24"/>
        </w:rPr>
        <w:t>аукциона указан в извещении о проведении электронного аукциона.</w:t>
      </w:r>
      <w:r>
        <w:rPr>
          <w:rFonts w:ascii="Times New Roman" w:hAnsi="Times New Roman" w:cs="Times New Roman"/>
          <w:sz w:val="24"/>
          <w:szCs w:val="24"/>
        </w:rPr>
        <w:t xml:space="preserve"> </w:t>
      </w:r>
    </w:p>
    <w:p w14:paraId="00E9FAE2" w14:textId="77777777"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7.4. Аукцион проводится путем повышения начальной (минимальной) цены Договора аренды (цены Лота), указанной в Извещении и Информационной карте, на «шаг аукциона».</w:t>
      </w:r>
    </w:p>
    <w:p w14:paraId="2B4A569E" w14:textId="77777777"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lastRenderedPageBreak/>
        <w:t xml:space="preserve">7.5. «Шаг аукциона» устанавливается в размере пяти процентов начальной (минимальной) цены Договора аренды (цены Лота), указанной в Извещении и Информационной карте. </w:t>
      </w:r>
    </w:p>
    <w:p w14:paraId="5DE9ACCF" w14:textId="77777777"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 7.6. Победителем аукциона признается лицо, предложившее наиболее высокую цену Договора аренды.</w:t>
      </w:r>
    </w:p>
    <w:p w14:paraId="68977C7E" w14:textId="116747E5"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7.7. Организатор торгов в течение одного часа со времени завершения приема предложений о цене договора</w:t>
      </w:r>
      <w:r>
        <w:rPr>
          <w:rFonts w:ascii="Times New Roman" w:hAnsi="Times New Roman" w:cs="Times New Roman"/>
          <w:sz w:val="24"/>
          <w:szCs w:val="24"/>
        </w:rPr>
        <w:t xml:space="preserve"> </w:t>
      </w:r>
      <w:r w:rsidRPr="00492548">
        <w:rPr>
          <w:rFonts w:ascii="Times New Roman" w:hAnsi="Times New Roman" w:cs="Times New Roman"/>
          <w:sz w:val="24"/>
          <w:szCs w:val="24"/>
        </w:rPr>
        <w:t>подводит итоги аукциона путем оформления протокола об итогах аукциона, который размещается на официальных сайтах торгов в течение дня, следующего за днем подписания указанного протокола.</w:t>
      </w:r>
    </w:p>
    <w:p w14:paraId="168FD687" w14:textId="77777777"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7.8. Организатор аукциона в течение трех рабочих дней с даты подписания протокола направляет победителю аукциона один экземпляр протокола и проект Договора аренды, который составляется путем включения цены Договора аренды, предложенной победителем аукциона, в проект Договора аренды, прилагаемый к Документации об аукционе.</w:t>
      </w:r>
    </w:p>
    <w:p w14:paraId="2725A9F9" w14:textId="57187305"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 7.9. В случае если в аукционе участвовал один участник или в случае если в связи с отсутствием предложений о цене Договора аренды, предусматривающих более высокую цену Договора аренды, чем начальная (минимальная) цена Договора аренды,</w:t>
      </w:r>
      <w:r>
        <w:rPr>
          <w:rFonts w:ascii="Times New Roman" w:hAnsi="Times New Roman" w:cs="Times New Roman"/>
          <w:sz w:val="24"/>
          <w:szCs w:val="24"/>
        </w:rPr>
        <w:t xml:space="preserve"> </w:t>
      </w:r>
      <w:r w:rsidRPr="00492548">
        <w:rPr>
          <w:rFonts w:ascii="Times New Roman" w:hAnsi="Times New Roman" w:cs="Times New Roman"/>
          <w:sz w:val="24"/>
          <w:szCs w:val="24"/>
        </w:rPr>
        <w:t xml:space="preserve">аукцион признается несостоявшимся. </w:t>
      </w:r>
    </w:p>
    <w:p w14:paraId="6AF68062" w14:textId="77777777" w:rsidR="00492548" w:rsidRPr="00492548" w:rsidRDefault="00492548" w:rsidP="00492548">
      <w:pPr>
        <w:autoSpaceDE w:val="0"/>
        <w:autoSpaceDN w:val="0"/>
        <w:adjustRightInd w:val="0"/>
        <w:spacing w:after="0" w:line="240" w:lineRule="auto"/>
        <w:ind w:firstLine="709"/>
        <w:rPr>
          <w:rFonts w:ascii="Times New Roman" w:hAnsi="Times New Roman" w:cs="Times New Roman"/>
          <w:sz w:val="24"/>
          <w:szCs w:val="24"/>
        </w:rPr>
      </w:pPr>
      <w:bookmarkStart w:id="125" w:name="_Toc126487223"/>
      <w:bookmarkStart w:id="126" w:name="_Toc145306744"/>
      <w:bookmarkStart w:id="127" w:name="_Toc162435112"/>
      <w:bookmarkStart w:id="128" w:name="_Toc228163562"/>
    </w:p>
    <w:p w14:paraId="0DA82205" w14:textId="77777777" w:rsidR="00492548" w:rsidRPr="00492548" w:rsidRDefault="00492548" w:rsidP="00492548">
      <w:pPr>
        <w:autoSpaceDE w:val="0"/>
        <w:autoSpaceDN w:val="0"/>
        <w:adjustRightInd w:val="0"/>
        <w:spacing w:after="0" w:line="240" w:lineRule="auto"/>
        <w:ind w:firstLine="709"/>
        <w:jc w:val="center"/>
        <w:rPr>
          <w:rFonts w:ascii="Times New Roman" w:hAnsi="Times New Roman" w:cs="Times New Roman"/>
          <w:b/>
          <w:sz w:val="24"/>
          <w:szCs w:val="24"/>
        </w:rPr>
      </w:pPr>
      <w:r w:rsidRPr="00492548">
        <w:rPr>
          <w:rFonts w:ascii="Times New Roman" w:hAnsi="Times New Roman" w:cs="Times New Roman"/>
          <w:b/>
          <w:sz w:val="24"/>
          <w:szCs w:val="24"/>
        </w:rPr>
        <w:t>8. ЗАКЛЮЧЕНИЕ ДОГОВОРА АРЕНДЫ ПО РЕЗУЛЬТАТАМ ПРОВЕДЕНИЯ АУКЦИОНА</w:t>
      </w:r>
      <w:bookmarkEnd w:id="125"/>
      <w:bookmarkEnd w:id="126"/>
      <w:bookmarkEnd w:id="127"/>
      <w:bookmarkEnd w:id="128"/>
      <w:r w:rsidRPr="00492548">
        <w:rPr>
          <w:rFonts w:ascii="Times New Roman" w:hAnsi="Times New Roman" w:cs="Times New Roman"/>
          <w:b/>
          <w:sz w:val="24"/>
          <w:szCs w:val="24"/>
        </w:rPr>
        <w:t xml:space="preserve"> В ЭЛЕКТРОННОЙ ФОРМЕ</w:t>
      </w:r>
    </w:p>
    <w:p w14:paraId="062DDB62" w14:textId="77777777" w:rsidR="00492548" w:rsidRPr="00492548" w:rsidRDefault="00492548" w:rsidP="00492548">
      <w:pPr>
        <w:autoSpaceDE w:val="0"/>
        <w:autoSpaceDN w:val="0"/>
        <w:adjustRightInd w:val="0"/>
        <w:spacing w:after="0" w:line="240" w:lineRule="auto"/>
        <w:ind w:firstLine="709"/>
        <w:jc w:val="center"/>
        <w:rPr>
          <w:rFonts w:ascii="Times New Roman" w:hAnsi="Times New Roman" w:cs="Times New Roman"/>
          <w:b/>
          <w:sz w:val="24"/>
          <w:szCs w:val="24"/>
        </w:rPr>
      </w:pPr>
    </w:p>
    <w:p w14:paraId="2845EF9B" w14:textId="0771D979"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sidRPr="00492548">
        <w:rPr>
          <w:rFonts w:ascii="Times New Roman" w:hAnsi="Times New Roman" w:cs="Times New Roman"/>
          <w:sz w:val="24"/>
          <w:szCs w:val="24"/>
        </w:rPr>
        <w:t>8.1. Порядок заключения Договора аренды</w:t>
      </w:r>
    </w:p>
    <w:p w14:paraId="1E05DF35" w14:textId="77777777" w:rsidR="00492548" w:rsidRPr="00492548" w:rsidRDefault="00492548" w:rsidP="00BB0768">
      <w:pPr>
        <w:pStyle w:val="3f6"/>
        <w:tabs>
          <w:tab w:val="left" w:pos="851"/>
        </w:tabs>
        <w:ind w:left="0" w:firstLine="709"/>
        <w:rPr>
          <w:rFonts w:ascii="Times New Roman" w:hAnsi="Times New Roman" w:cs="Times New Roman"/>
          <w:color w:val="auto"/>
          <w:sz w:val="24"/>
          <w:szCs w:val="24"/>
        </w:rPr>
      </w:pPr>
      <w:bookmarkStart w:id="129" w:name="_Ref119429973"/>
      <w:bookmarkStart w:id="130" w:name="_Toc126487224"/>
      <w:bookmarkStart w:id="131" w:name="_Toc145306745"/>
      <w:bookmarkStart w:id="132" w:name="_Toc162435113"/>
      <w:bookmarkStart w:id="133" w:name="_Toc228163563"/>
      <w:r w:rsidRPr="00492548">
        <w:rPr>
          <w:rFonts w:ascii="Times New Roman" w:hAnsi="Times New Roman" w:cs="Times New Roman"/>
          <w:color w:val="auto"/>
          <w:sz w:val="24"/>
          <w:szCs w:val="24"/>
        </w:rPr>
        <w:t>8.1.1. Заключение Договора аренды осуществляется в порядке, предусмотренном Гражданским кодексом Российской Федерации и иными федеральными законами.</w:t>
      </w:r>
    </w:p>
    <w:bookmarkEnd w:id="129"/>
    <w:bookmarkEnd w:id="130"/>
    <w:bookmarkEnd w:id="131"/>
    <w:bookmarkEnd w:id="132"/>
    <w:bookmarkEnd w:id="133"/>
    <w:p w14:paraId="6250BC2F" w14:textId="6B8A672A" w:rsidR="00492548" w:rsidRPr="00492548" w:rsidRDefault="00492548" w:rsidP="00BB0768">
      <w:pPr>
        <w:tabs>
          <w:tab w:val="left" w:pos="851"/>
        </w:tabs>
        <w:spacing w:after="0" w:line="240" w:lineRule="auto"/>
        <w:ind w:firstLine="709"/>
        <w:jc w:val="both"/>
        <w:rPr>
          <w:rFonts w:ascii="Times New Roman" w:hAnsi="Times New Roman" w:cs="Times New Roman"/>
          <w:bCs/>
          <w:sz w:val="24"/>
          <w:szCs w:val="24"/>
        </w:rPr>
      </w:pPr>
      <w:r w:rsidRPr="00492548">
        <w:rPr>
          <w:rFonts w:ascii="Times New Roman" w:hAnsi="Times New Roman" w:cs="Times New Roman"/>
          <w:bCs/>
          <w:sz w:val="24"/>
          <w:szCs w:val="24"/>
        </w:rPr>
        <w:t>8.1.2. Договор аренды</w:t>
      </w:r>
      <w:r w:rsidRPr="00492548">
        <w:rPr>
          <w:rFonts w:ascii="Times New Roman" w:hAnsi="Times New Roman" w:cs="Times New Roman"/>
          <w:sz w:val="24"/>
          <w:szCs w:val="24"/>
        </w:rPr>
        <w:t xml:space="preserve"> должен быть заключен по результатам аукциона в электронной форме в срок,</w:t>
      </w:r>
      <w:r>
        <w:rPr>
          <w:rFonts w:ascii="Times New Roman" w:hAnsi="Times New Roman" w:cs="Times New Roman"/>
          <w:sz w:val="24"/>
          <w:szCs w:val="24"/>
        </w:rPr>
        <w:t xml:space="preserve"> </w:t>
      </w:r>
      <w:r w:rsidRPr="00492548">
        <w:rPr>
          <w:rFonts w:ascii="Times New Roman" w:hAnsi="Times New Roman" w:cs="Times New Roman"/>
          <w:sz w:val="24"/>
          <w:szCs w:val="24"/>
        </w:rPr>
        <w:t>не ранее чем через 10 (десять) дней и не позднее чем через 15 (пятнадцать) дней с даты размещения на</w:t>
      </w:r>
      <w:r>
        <w:rPr>
          <w:rFonts w:ascii="Times New Roman" w:hAnsi="Times New Roman" w:cs="Times New Roman"/>
          <w:sz w:val="24"/>
          <w:szCs w:val="24"/>
        </w:rPr>
        <w:t xml:space="preserve"> </w:t>
      </w:r>
      <w:r w:rsidRPr="00492548">
        <w:rPr>
          <w:rFonts w:ascii="Times New Roman" w:hAnsi="Times New Roman" w:cs="Times New Roman"/>
          <w:sz w:val="24"/>
          <w:szCs w:val="24"/>
        </w:rPr>
        <w:t>официальном сайте торгов протокола аукциона либо протокола рассмотрения заявок на участие в аукционе в случае, если аукцион признан несостоявшимся</w:t>
      </w:r>
      <w:r>
        <w:rPr>
          <w:rFonts w:ascii="Times New Roman" w:hAnsi="Times New Roman" w:cs="Times New Roman"/>
          <w:sz w:val="24"/>
          <w:szCs w:val="24"/>
        </w:rPr>
        <w:t xml:space="preserve"> </w:t>
      </w:r>
      <w:r w:rsidRPr="00492548">
        <w:rPr>
          <w:rFonts w:ascii="Times New Roman" w:hAnsi="Times New Roman" w:cs="Times New Roman"/>
          <w:sz w:val="24"/>
          <w:szCs w:val="24"/>
        </w:rPr>
        <w:t>по причине подачи единственной заявки на участие в аукционе либо признания участником аукциона только одного заявителя.</w:t>
      </w:r>
      <w:r>
        <w:rPr>
          <w:rFonts w:ascii="Times New Roman" w:hAnsi="Times New Roman" w:cs="Times New Roman"/>
          <w:sz w:val="24"/>
          <w:szCs w:val="24"/>
        </w:rPr>
        <w:t xml:space="preserve"> </w:t>
      </w:r>
      <w:r w:rsidRPr="00492548">
        <w:rPr>
          <w:rFonts w:ascii="Times New Roman" w:hAnsi="Times New Roman" w:cs="Times New Roman"/>
          <w:sz w:val="24"/>
          <w:szCs w:val="24"/>
        </w:rPr>
        <w:t>Проект договора</w:t>
      </w:r>
      <w:r>
        <w:rPr>
          <w:rFonts w:ascii="Times New Roman" w:hAnsi="Times New Roman" w:cs="Times New Roman"/>
          <w:sz w:val="24"/>
          <w:szCs w:val="24"/>
        </w:rPr>
        <w:t xml:space="preserve"> </w:t>
      </w:r>
      <w:r w:rsidRPr="00492548">
        <w:rPr>
          <w:rFonts w:ascii="Times New Roman" w:hAnsi="Times New Roman" w:cs="Times New Roman"/>
          <w:sz w:val="24"/>
          <w:szCs w:val="24"/>
        </w:rPr>
        <w:t xml:space="preserve">содержится в Приложении № 2 к Документации об аукционе. При этом, </w:t>
      </w:r>
      <w:r w:rsidRPr="00492548">
        <w:rPr>
          <w:rFonts w:ascii="Times New Roman" w:hAnsi="Times New Roman" w:cs="Times New Roman"/>
          <w:bCs/>
          <w:sz w:val="24"/>
          <w:szCs w:val="24"/>
        </w:rPr>
        <w:t>назначение использования муниципального имущества по договору аренды определяется на основании заявления арендатора (победителя аукциона/единственного участника аукциона/участника аукциона, сделавшего предпоследнее предложение о цене) с указанием конкретной цели использования.</w:t>
      </w:r>
    </w:p>
    <w:p w14:paraId="4E503F4D" w14:textId="10313577" w:rsidR="00492548" w:rsidRPr="00492548" w:rsidRDefault="00335260" w:rsidP="00BB0768">
      <w:pPr>
        <w:tabs>
          <w:tab w:val="left" w:pos="851"/>
        </w:tabs>
        <w:spacing w:after="0" w:line="240" w:lineRule="auto"/>
        <w:ind w:firstLine="709"/>
        <w:jc w:val="both"/>
        <w:rPr>
          <w:rFonts w:ascii="Times New Roman" w:hAnsi="Times New Roman" w:cs="Times New Roman"/>
          <w:sz w:val="24"/>
          <w:szCs w:val="24"/>
        </w:rPr>
      </w:pPr>
      <w:r>
        <w:rPr>
          <w:rFonts w:ascii="Times New Roman" w:hAnsi="Times New Roman" w:cs="Times New Roman"/>
          <w:bCs/>
          <w:sz w:val="24"/>
          <w:szCs w:val="24"/>
        </w:rPr>
        <w:t xml:space="preserve"> </w:t>
      </w:r>
      <w:r w:rsidR="00492548" w:rsidRPr="00492548">
        <w:rPr>
          <w:rFonts w:ascii="Times New Roman" w:hAnsi="Times New Roman" w:cs="Times New Roman"/>
          <w:sz w:val="24"/>
          <w:szCs w:val="24"/>
        </w:rPr>
        <w:t>Организатор аукциона в течение трех рабочих дней с даты подписания протокола аукциона направляет победителю аукциона один экземпляр протокола и проект</w:t>
      </w:r>
      <w:r w:rsidR="00492548">
        <w:rPr>
          <w:rFonts w:ascii="Times New Roman" w:hAnsi="Times New Roman" w:cs="Times New Roman"/>
          <w:sz w:val="24"/>
          <w:szCs w:val="24"/>
        </w:rPr>
        <w:t xml:space="preserve"> </w:t>
      </w:r>
      <w:r w:rsidR="00492548" w:rsidRPr="00492548">
        <w:rPr>
          <w:rFonts w:ascii="Times New Roman" w:hAnsi="Times New Roman" w:cs="Times New Roman"/>
          <w:sz w:val="24"/>
          <w:szCs w:val="24"/>
        </w:rPr>
        <w:t>договора.</w:t>
      </w:r>
    </w:p>
    <w:p w14:paraId="4C4D219B" w14:textId="77777777" w:rsidR="00492548" w:rsidRPr="00492548" w:rsidRDefault="00492548" w:rsidP="00BB0768">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Победитель аукциона обязан подписать договор аренды, направленный ему организатором аукциона вместе с протоколом аукциона в течение трех рабочих дней с даты подписания протокола аукциона, не позднее 15 (пятнадцати) дней с даты размещения на официальном сайте торгов протокола аукциона.</w:t>
      </w:r>
    </w:p>
    <w:p w14:paraId="460F272D" w14:textId="609FD1A0" w:rsidR="00492548" w:rsidRPr="00492548" w:rsidRDefault="00492548" w:rsidP="00BB0768">
      <w:pPr>
        <w:pStyle w:val="ConsPlusTitle"/>
        <w:ind w:firstLine="709"/>
        <w:jc w:val="both"/>
        <w:rPr>
          <w:rFonts w:ascii="Times New Roman" w:hAnsi="Times New Roman"/>
          <w:b w:val="0"/>
          <w:sz w:val="24"/>
          <w:szCs w:val="24"/>
        </w:rPr>
      </w:pPr>
      <w:r>
        <w:rPr>
          <w:rFonts w:ascii="Times New Roman" w:hAnsi="Times New Roman"/>
          <w:sz w:val="24"/>
          <w:szCs w:val="24"/>
        </w:rPr>
        <w:t xml:space="preserve"> </w:t>
      </w:r>
      <w:r w:rsidRPr="00492548">
        <w:rPr>
          <w:rStyle w:val="blk"/>
          <w:rFonts w:ascii="Times New Roman" w:hAnsi="Times New Roman"/>
          <w:sz w:val="24"/>
          <w:szCs w:val="24"/>
        </w:rPr>
        <w:t xml:space="preserve">При заключении договора с </w:t>
      </w:r>
      <w:r w:rsidRPr="00492548">
        <w:rPr>
          <w:rFonts w:ascii="Times New Roman" w:hAnsi="Times New Roman"/>
          <w:b w:val="0"/>
          <w:sz w:val="24"/>
          <w:szCs w:val="24"/>
        </w:rPr>
        <w:t xml:space="preserve">победителем аукциона </w:t>
      </w:r>
      <w:r w:rsidRPr="00492548">
        <w:rPr>
          <w:rStyle w:val="blk"/>
          <w:rFonts w:ascii="Times New Roman" w:hAnsi="Times New Roman"/>
          <w:sz w:val="24"/>
          <w:szCs w:val="24"/>
        </w:rPr>
        <w:t xml:space="preserve">сумма внесенного им задатка </w:t>
      </w:r>
      <w:r w:rsidRPr="00492548">
        <w:rPr>
          <w:rFonts w:ascii="Times New Roman" w:hAnsi="Times New Roman"/>
          <w:b w:val="0"/>
          <w:sz w:val="24"/>
          <w:szCs w:val="24"/>
        </w:rPr>
        <w:t xml:space="preserve">засчитывается в счет </w:t>
      </w:r>
      <w:r w:rsidRPr="00492548">
        <w:rPr>
          <w:rStyle w:val="blk"/>
          <w:rFonts w:ascii="Times New Roman" w:hAnsi="Times New Roman"/>
          <w:sz w:val="24"/>
          <w:szCs w:val="24"/>
        </w:rPr>
        <w:t>исполнения обязательств по заключенному договору</w:t>
      </w:r>
      <w:r w:rsidRPr="00492548">
        <w:rPr>
          <w:rFonts w:ascii="Times New Roman" w:hAnsi="Times New Roman"/>
          <w:b w:val="0"/>
          <w:sz w:val="24"/>
          <w:szCs w:val="24"/>
        </w:rPr>
        <w:t xml:space="preserve"> аренды в соответствии с п. 5 ст. 448 ГК РФ.</w:t>
      </w:r>
      <w:r>
        <w:rPr>
          <w:rFonts w:ascii="Times New Roman" w:hAnsi="Times New Roman"/>
          <w:b w:val="0"/>
          <w:sz w:val="24"/>
          <w:szCs w:val="24"/>
        </w:rPr>
        <w:t xml:space="preserve"> </w:t>
      </w:r>
    </w:p>
    <w:p w14:paraId="4E5ECA74" w14:textId="77777777" w:rsidR="00492548" w:rsidRPr="00492548" w:rsidRDefault="00492548" w:rsidP="00BB0768">
      <w:pPr>
        <w:pStyle w:val="af9"/>
        <w:spacing w:after="0"/>
        <w:ind w:firstLine="709"/>
        <w:contextualSpacing/>
        <w:jc w:val="both"/>
        <w:rPr>
          <w:sz w:val="24"/>
          <w:szCs w:val="24"/>
        </w:rPr>
      </w:pPr>
      <w:r w:rsidRPr="00492548">
        <w:rPr>
          <w:sz w:val="24"/>
          <w:szCs w:val="24"/>
        </w:rPr>
        <w:t xml:space="preserve"> В случае уклонения победителя аукциона или участника аукциона, сделавшего предпоследнее предложение о цене, от заключения договора задаток, внесенный ими, не возвращается. </w:t>
      </w:r>
    </w:p>
    <w:p w14:paraId="2589AD91" w14:textId="77777777" w:rsidR="00492548" w:rsidRPr="00492548" w:rsidRDefault="00492548" w:rsidP="00BB0768">
      <w:pPr>
        <w:pStyle w:val="3f6"/>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 xml:space="preserve">8.1.3. В случае если победитель аукциона уклоняется от заключения Договора аренды, Договор аренды заключается с участником аукциона, сделавшим предпоследнее предложение о цене по Договору аренды. При этом заключение Договора аренды для </w:t>
      </w:r>
      <w:r w:rsidRPr="00492548">
        <w:rPr>
          <w:rFonts w:ascii="Times New Roman" w:hAnsi="Times New Roman" w:cs="Times New Roman"/>
          <w:color w:val="auto"/>
          <w:sz w:val="24"/>
          <w:szCs w:val="24"/>
        </w:rPr>
        <w:lastRenderedPageBreak/>
        <w:t>такого участника аукциона является обязательным.</w:t>
      </w:r>
      <w:bookmarkStart w:id="134" w:name="_Toc126487226"/>
      <w:bookmarkStart w:id="135" w:name="_Toc145306747"/>
      <w:bookmarkStart w:id="136" w:name="_Toc162435115"/>
      <w:bookmarkStart w:id="137" w:name="_Toc228163566"/>
    </w:p>
    <w:p w14:paraId="2DD45CF5" w14:textId="77777777"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bookmarkStart w:id="138" w:name="_Ref119430346"/>
      <w:bookmarkEnd w:id="134"/>
      <w:bookmarkEnd w:id="135"/>
      <w:bookmarkEnd w:id="136"/>
      <w:bookmarkEnd w:id="137"/>
      <w:r w:rsidRPr="00492548">
        <w:rPr>
          <w:rFonts w:ascii="Times New Roman" w:hAnsi="Times New Roman" w:cs="Times New Roman"/>
          <w:sz w:val="24"/>
          <w:szCs w:val="24"/>
        </w:rPr>
        <w:t>8.1.4. В срок, предусмотренный для заключения Договора аренды, Арендодатель обязан отказаться от заключения Договора аренды с победителем аукциона либо с участником аукциона, с которым заключается такой Договор аренды в соответствии с п. 8.1.7. Документации об аукционе, в случае установления факта:</w:t>
      </w:r>
    </w:p>
    <w:p w14:paraId="46FEEF35" w14:textId="77777777"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14:paraId="3D2B93AE" w14:textId="77777777"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14:paraId="4BCD425E" w14:textId="58B29257"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3) предоставления таким лицом заведомо ложных сведений, содержащихся в документах, подача которых</w:t>
      </w:r>
      <w:r>
        <w:rPr>
          <w:rFonts w:ascii="Times New Roman" w:hAnsi="Times New Roman" w:cs="Times New Roman"/>
          <w:sz w:val="24"/>
          <w:szCs w:val="24"/>
        </w:rPr>
        <w:t xml:space="preserve"> </w:t>
      </w:r>
      <w:r w:rsidRPr="00492548">
        <w:rPr>
          <w:rFonts w:ascii="Times New Roman" w:hAnsi="Times New Roman" w:cs="Times New Roman"/>
          <w:sz w:val="24"/>
          <w:szCs w:val="24"/>
        </w:rPr>
        <w:t>предусмотрена п. 3.2</w:t>
      </w:r>
      <w:r>
        <w:rPr>
          <w:rFonts w:ascii="Times New Roman" w:hAnsi="Times New Roman" w:cs="Times New Roman"/>
          <w:sz w:val="24"/>
          <w:szCs w:val="24"/>
        </w:rPr>
        <w:t xml:space="preserve"> </w:t>
      </w:r>
      <w:r w:rsidRPr="00492548">
        <w:rPr>
          <w:rFonts w:ascii="Times New Roman" w:hAnsi="Times New Roman" w:cs="Times New Roman"/>
          <w:sz w:val="24"/>
          <w:szCs w:val="24"/>
        </w:rPr>
        <w:t>Документации об аукционе.</w:t>
      </w:r>
    </w:p>
    <w:p w14:paraId="1C77E6EB" w14:textId="77777777"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8.1.5. 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заключается такой Договор аренды, аукционной комиссией в срок не позднее дня, следующего после дня установления фактов, предусмотренных пунктом 8.1.4, составляется протокол об отказе от заключения Договора аренды. </w:t>
      </w:r>
    </w:p>
    <w:p w14:paraId="3EE285E2" w14:textId="77777777"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Протокол подписывается всеми присутствующими членами аукционной комиссии в день его составления.</w:t>
      </w:r>
    </w:p>
    <w:p w14:paraId="13371801" w14:textId="77777777"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Указанный протокол размещается Организатором аукциона на Официальном сайте в течение дня, следующего после дня подписания указанного протокола. Арендодатель в течение двух рабочих дней с даты подписания протокола передает один экземпляр протокола лицу, с которым отказывается заключить Договор аренды.</w:t>
      </w:r>
    </w:p>
    <w:p w14:paraId="43A09D3A" w14:textId="356F267B"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8.1.6. В случае если победитель аукциона или участник аукциона, сделавший предпоследнее предложение о цене Договора аренды, в срок, предусмотренный Документацией об аукционе, не представил Арендодателю аукциона подписанный Договор аренды, переданный ему в соответствии с</w:t>
      </w:r>
      <w:r>
        <w:rPr>
          <w:rFonts w:ascii="Times New Roman" w:hAnsi="Times New Roman" w:cs="Times New Roman"/>
          <w:sz w:val="24"/>
          <w:szCs w:val="24"/>
        </w:rPr>
        <w:t xml:space="preserve"> </w:t>
      </w:r>
      <w:r w:rsidRPr="00492548">
        <w:rPr>
          <w:rFonts w:ascii="Times New Roman" w:hAnsi="Times New Roman" w:cs="Times New Roman"/>
          <w:sz w:val="24"/>
          <w:szCs w:val="24"/>
        </w:rPr>
        <w:t>п. 8.1.7 Документации об аукционе, а также обеспечение исполнения Договора аренды в случае если Арендодателем такое требование было установлено, победитель аукциона или участник аукциона, сделавший предпоследнее предложение о цене Договора аренды, признается уклонившимся от заключения Договора аренды.</w:t>
      </w:r>
    </w:p>
    <w:p w14:paraId="03BCA320" w14:textId="77777777"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8.1.7. В случае если победитель аукциона признан уклонившимся от заключения Договора аренды, Арендодатель вправе обратиться в суд с иском о понуждении победителя аукциона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аукциона, сделавшим предпоследнее предложение о цене договора.</w:t>
      </w:r>
    </w:p>
    <w:p w14:paraId="76CAA90F" w14:textId="75E2F6F9" w:rsidR="00492548" w:rsidRPr="00492548" w:rsidRDefault="00492548" w:rsidP="00BB0768">
      <w:pPr>
        <w:pStyle w:val="3f6"/>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Арендодатель обязан заключить Договор аренды с участником аукциона, сделавшим предпоследнее предложение о цене Договора аренды, при отказе от заключения договора с победителем аукциона в случаях, предусмотренных</w:t>
      </w:r>
      <w:r>
        <w:rPr>
          <w:rFonts w:ascii="Times New Roman" w:hAnsi="Times New Roman" w:cs="Times New Roman"/>
          <w:color w:val="auto"/>
          <w:sz w:val="24"/>
          <w:szCs w:val="24"/>
        </w:rPr>
        <w:t xml:space="preserve"> </w:t>
      </w:r>
      <w:r w:rsidRPr="00492548">
        <w:rPr>
          <w:rFonts w:ascii="Times New Roman" w:hAnsi="Times New Roman" w:cs="Times New Roman"/>
          <w:color w:val="auto"/>
          <w:sz w:val="24"/>
          <w:szCs w:val="24"/>
        </w:rPr>
        <w:t>п. 8.1.5. Документации об аукционе. Арендодатель в течение трех рабочих дней с даты подписания протокола об отказе от заключения Договора аренды передает участнику аукциона, сделавшему предпоследнее предложение о цене Договора аренды, один экземпляр протокола и проект Договора аренды, который составляется путем включения цены Договора аренды, предложенной участником аукциона, сделавшим предпоследнее предложение о цене Договора аренды, в проект Договора аренды, размещенный в части 2 Документации об аукционе. Указанный проект Договора аренды подписывается участником аукциона, сделавшим предпоследнее предложение о цене Договора аренды, в десятидневный срок и представляется Арендодателю.</w:t>
      </w:r>
    </w:p>
    <w:p w14:paraId="57C4AB9E" w14:textId="77777777"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При этом заключение Договора аренды для участника аукциона, сделавшего предпоследнее предложение о цене Договора аренды, является обязательным. В случае </w:t>
      </w:r>
      <w:r w:rsidRPr="00492548">
        <w:rPr>
          <w:rFonts w:ascii="Times New Roman" w:hAnsi="Times New Roman" w:cs="Times New Roman"/>
          <w:sz w:val="24"/>
          <w:szCs w:val="24"/>
        </w:rPr>
        <w:lastRenderedPageBreak/>
        <w:t xml:space="preserve">уклонения победителя аукциона или участника аукциона, сделавшего предпоследнее предложение о цене Договора аренды, от заключения Договора аренды </w:t>
      </w:r>
      <w:proofErr w:type="gramStart"/>
      <w:r w:rsidRPr="00492548">
        <w:rPr>
          <w:rFonts w:ascii="Times New Roman" w:hAnsi="Times New Roman" w:cs="Times New Roman"/>
          <w:sz w:val="24"/>
          <w:szCs w:val="24"/>
        </w:rPr>
        <w:t>задаток</w:t>
      </w:r>
      <w:proofErr w:type="gramEnd"/>
      <w:r w:rsidRPr="00492548">
        <w:rPr>
          <w:rFonts w:ascii="Times New Roman" w:hAnsi="Times New Roman" w:cs="Times New Roman"/>
          <w:sz w:val="24"/>
          <w:szCs w:val="24"/>
        </w:rPr>
        <w:t xml:space="preserve"> внесенный ими не возвращается. В случае уклонения участника аукциона, сделавшего предпоследнее предложение о цене Договора аренды, от заключения Договора аренды Арендодатель вправе обратиться в суд с иском о понуждении такого участника заключить Договор аренды, а также о возмещении убытков, причиненных уклонением от заключения Договора аренды. В случае если Договор аренды не заключен с победителем аукциона или с участником аукциона, сделавшим предпоследнее предложение о цене Договора аренды, аукцион признается несостоявшимся.</w:t>
      </w:r>
    </w:p>
    <w:p w14:paraId="2EF8C050" w14:textId="77777777" w:rsidR="00492548" w:rsidRPr="00492548" w:rsidRDefault="00492548" w:rsidP="00BB0768">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8.1.8. В случае перемены собственника или обладателя имущественного права действие соответствующего Договора аренды не прекращается и проведение аукциона не требуется.</w:t>
      </w:r>
    </w:p>
    <w:p w14:paraId="17F696D4" w14:textId="77777777" w:rsidR="00492548" w:rsidRPr="00492548" w:rsidRDefault="00492548" w:rsidP="00492548">
      <w:pPr>
        <w:autoSpaceDE w:val="0"/>
        <w:autoSpaceDN w:val="0"/>
        <w:adjustRightInd w:val="0"/>
        <w:spacing w:after="0" w:line="240" w:lineRule="auto"/>
        <w:ind w:firstLine="709"/>
        <w:rPr>
          <w:rFonts w:ascii="Times New Roman" w:hAnsi="Times New Roman" w:cs="Times New Roman"/>
          <w:b/>
          <w:sz w:val="24"/>
          <w:szCs w:val="24"/>
        </w:rPr>
      </w:pPr>
      <w:r w:rsidRPr="00492548">
        <w:rPr>
          <w:rFonts w:ascii="Times New Roman" w:hAnsi="Times New Roman" w:cs="Times New Roman"/>
          <w:sz w:val="24"/>
          <w:szCs w:val="24"/>
        </w:rPr>
        <w:t xml:space="preserve"> </w:t>
      </w:r>
      <w:bookmarkEnd w:id="138"/>
    </w:p>
    <w:p w14:paraId="6A050DB8" w14:textId="77777777" w:rsidR="00492548" w:rsidRPr="00492548" w:rsidRDefault="00492548" w:rsidP="00492548">
      <w:pPr>
        <w:pStyle w:val="3f6"/>
        <w:tabs>
          <w:tab w:val="left" w:pos="851"/>
        </w:tabs>
        <w:ind w:left="0" w:firstLine="709"/>
        <w:jc w:val="center"/>
        <w:rPr>
          <w:rFonts w:ascii="Times New Roman" w:hAnsi="Times New Roman" w:cs="Times New Roman"/>
          <w:b/>
          <w:color w:val="auto"/>
          <w:sz w:val="24"/>
          <w:szCs w:val="24"/>
        </w:rPr>
      </w:pPr>
      <w:r w:rsidRPr="00492548">
        <w:rPr>
          <w:rFonts w:ascii="Times New Roman" w:hAnsi="Times New Roman" w:cs="Times New Roman"/>
          <w:b/>
          <w:color w:val="auto"/>
          <w:sz w:val="24"/>
          <w:szCs w:val="24"/>
        </w:rPr>
        <w:t>9. ДОГОВОР АРЕНДЫ</w:t>
      </w:r>
    </w:p>
    <w:p w14:paraId="5EEC295A" w14:textId="77777777" w:rsidR="00492548" w:rsidRPr="00492548" w:rsidRDefault="00492548" w:rsidP="00492548">
      <w:pPr>
        <w:pStyle w:val="3f6"/>
        <w:tabs>
          <w:tab w:val="left" w:pos="851"/>
        </w:tabs>
        <w:ind w:left="0" w:firstLine="709"/>
        <w:jc w:val="center"/>
        <w:rPr>
          <w:rFonts w:ascii="Times New Roman" w:hAnsi="Times New Roman" w:cs="Times New Roman"/>
          <w:b/>
          <w:color w:val="auto"/>
          <w:sz w:val="24"/>
          <w:szCs w:val="24"/>
        </w:rPr>
      </w:pPr>
    </w:p>
    <w:p w14:paraId="24FB55E9" w14:textId="77777777" w:rsidR="00492548" w:rsidRPr="00492548" w:rsidRDefault="00492548" w:rsidP="00492548">
      <w:pPr>
        <w:pStyle w:val="3f6"/>
        <w:tabs>
          <w:tab w:val="left" w:pos="851"/>
        </w:tabs>
        <w:ind w:left="0" w:firstLine="709"/>
        <w:rPr>
          <w:rFonts w:ascii="Times New Roman" w:hAnsi="Times New Roman" w:cs="Times New Roman"/>
          <w:b/>
          <w:color w:val="auto"/>
          <w:sz w:val="24"/>
          <w:szCs w:val="24"/>
        </w:rPr>
      </w:pPr>
      <w:r w:rsidRPr="00492548">
        <w:rPr>
          <w:rFonts w:ascii="Times New Roman" w:hAnsi="Times New Roman" w:cs="Times New Roman"/>
          <w:color w:val="auto"/>
          <w:sz w:val="24"/>
          <w:szCs w:val="24"/>
        </w:rPr>
        <w:t>9.1. Форма, сроки и порядок оплаты по Договору аренды</w:t>
      </w:r>
    </w:p>
    <w:p w14:paraId="591B9AEB" w14:textId="77777777" w:rsidR="00492548" w:rsidRPr="00492548" w:rsidRDefault="00492548" w:rsidP="00492548">
      <w:pPr>
        <w:pStyle w:val="3f6"/>
        <w:tabs>
          <w:tab w:val="left" w:pos="851"/>
        </w:tabs>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9.1.1. Арендные платежи осуществляются в порядке и сроки, указанные в договоре аренды, проект которого размещен в части 2 настоящей Документации об аукционе.</w:t>
      </w:r>
    </w:p>
    <w:p w14:paraId="131309F5" w14:textId="77777777" w:rsidR="00492548" w:rsidRPr="00492548" w:rsidRDefault="00492548" w:rsidP="00492548">
      <w:pPr>
        <w:pStyle w:val="3f6"/>
        <w:tabs>
          <w:tab w:val="left" w:pos="851"/>
        </w:tabs>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9.2. Порядок пересмотра цены Договора аренды</w:t>
      </w:r>
    </w:p>
    <w:p w14:paraId="5C71B4A6" w14:textId="77777777" w:rsidR="00492548" w:rsidRPr="00492548" w:rsidRDefault="00492548" w:rsidP="00492548">
      <w:pPr>
        <w:pStyle w:val="3f6"/>
        <w:tabs>
          <w:tab w:val="left" w:pos="851"/>
        </w:tabs>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9.2.1. Арендодатель вправе в одностороннем порядке ежегодно изменять размер арендной платы по Договору аренды в случаях, предусмотренных законодательством Российской Федерации и Воронежской области.</w:t>
      </w:r>
    </w:p>
    <w:p w14:paraId="112C2A6F" w14:textId="77777777" w:rsidR="00492548" w:rsidRPr="00492548" w:rsidRDefault="00492548" w:rsidP="00492548">
      <w:pPr>
        <w:pStyle w:val="3f6"/>
        <w:tabs>
          <w:tab w:val="left" w:pos="851"/>
        </w:tabs>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 xml:space="preserve">9.2.2. Цена заключенного Договора аренды не может быть пересмотрена сторонами в сторону уменьшения. </w:t>
      </w:r>
    </w:p>
    <w:p w14:paraId="6664ADE7" w14:textId="77777777" w:rsidR="00492548" w:rsidRPr="00492548" w:rsidRDefault="00492548" w:rsidP="00492548">
      <w:pPr>
        <w:pStyle w:val="3f6"/>
        <w:tabs>
          <w:tab w:val="left" w:pos="851"/>
        </w:tabs>
        <w:ind w:left="0" w:firstLine="709"/>
        <w:rPr>
          <w:rFonts w:ascii="Times New Roman" w:hAnsi="Times New Roman" w:cs="Times New Roman"/>
          <w:b/>
          <w:color w:val="auto"/>
          <w:sz w:val="24"/>
          <w:szCs w:val="24"/>
        </w:rPr>
      </w:pPr>
      <w:r w:rsidRPr="00492548">
        <w:rPr>
          <w:rFonts w:ascii="Times New Roman" w:hAnsi="Times New Roman" w:cs="Times New Roman"/>
          <w:color w:val="auto"/>
          <w:sz w:val="24"/>
          <w:szCs w:val="24"/>
        </w:rPr>
        <w:t>9.3. Изменение условий Договора аренды</w:t>
      </w:r>
    </w:p>
    <w:p w14:paraId="3F705EFE" w14:textId="77777777" w:rsidR="00492548" w:rsidRPr="00492548" w:rsidRDefault="00492548" w:rsidP="00492548">
      <w:pPr>
        <w:pStyle w:val="3f6"/>
        <w:tabs>
          <w:tab w:val="left" w:pos="851"/>
        </w:tabs>
        <w:ind w:left="0" w:firstLine="709"/>
        <w:rPr>
          <w:rFonts w:ascii="Times New Roman" w:hAnsi="Times New Roman" w:cs="Times New Roman"/>
          <w:color w:val="auto"/>
          <w:sz w:val="24"/>
          <w:szCs w:val="24"/>
        </w:rPr>
      </w:pPr>
      <w:r w:rsidRPr="00492548">
        <w:rPr>
          <w:rFonts w:ascii="Times New Roman" w:hAnsi="Times New Roman" w:cs="Times New Roman"/>
          <w:color w:val="auto"/>
          <w:sz w:val="24"/>
          <w:szCs w:val="24"/>
        </w:rPr>
        <w:t>9.3.1. При заключении и исполнении Договора аренды изменение условий Договора аренды, указанных в Документации об аукционе, по соглашению сторон и в одностороннем порядке не допускается.</w:t>
      </w:r>
    </w:p>
    <w:p w14:paraId="54F91B93" w14:textId="77777777" w:rsidR="00492548" w:rsidRPr="00492548" w:rsidRDefault="00492548" w:rsidP="00492548">
      <w:pPr>
        <w:autoSpaceDE w:val="0"/>
        <w:autoSpaceDN w:val="0"/>
        <w:adjustRightInd w:val="0"/>
        <w:spacing w:after="0" w:line="240" w:lineRule="auto"/>
        <w:ind w:firstLine="709"/>
        <w:jc w:val="center"/>
        <w:outlineLvl w:val="1"/>
        <w:rPr>
          <w:rFonts w:ascii="Times New Roman" w:hAnsi="Times New Roman" w:cs="Times New Roman"/>
          <w:b/>
          <w:sz w:val="24"/>
          <w:szCs w:val="24"/>
        </w:rPr>
      </w:pPr>
    </w:p>
    <w:p w14:paraId="73A3C66B" w14:textId="19FF3F19" w:rsidR="00492548" w:rsidRPr="00492548" w:rsidRDefault="00492548" w:rsidP="00492548">
      <w:pPr>
        <w:autoSpaceDE w:val="0"/>
        <w:autoSpaceDN w:val="0"/>
        <w:adjustRightInd w:val="0"/>
        <w:spacing w:after="0" w:line="240" w:lineRule="auto"/>
        <w:ind w:firstLine="709"/>
        <w:jc w:val="center"/>
        <w:outlineLvl w:val="1"/>
        <w:rPr>
          <w:rFonts w:ascii="Times New Roman" w:hAnsi="Times New Roman" w:cs="Times New Roman"/>
          <w:b/>
          <w:sz w:val="24"/>
          <w:szCs w:val="24"/>
        </w:rPr>
      </w:pPr>
      <w:r w:rsidRPr="00492548">
        <w:rPr>
          <w:rFonts w:ascii="Times New Roman" w:hAnsi="Times New Roman" w:cs="Times New Roman"/>
          <w:b/>
          <w:sz w:val="24"/>
          <w:szCs w:val="24"/>
        </w:rPr>
        <w:t>10. ПОСЛЕДСТВИЯ ПРИЗНАНИЯ АУКЦИОНА</w:t>
      </w:r>
      <w:r>
        <w:rPr>
          <w:rFonts w:ascii="Times New Roman" w:hAnsi="Times New Roman" w:cs="Times New Roman"/>
          <w:b/>
          <w:sz w:val="24"/>
          <w:szCs w:val="24"/>
        </w:rPr>
        <w:t xml:space="preserve"> </w:t>
      </w:r>
      <w:r w:rsidRPr="00492548">
        <w:rPr>
          <w:rFonts w:ascii="Times New Roman" w:hAnsi="Times New Roman" w:cs="Times New Roman"/>
          <w:b/>
          <w:sz w:val="24"/>
          <w:szCs w:val="24"/>
        </w:rPr>
        <w:t>В ЭЛЕКТРОННОЙ ФОРМЕ</w:t>
      </w:r>
    </w:p>
    <w:p w14:paraId="6CFFE5EA" w14:textId="77777777" w:rsidR="00492548" w:rsidRPr="00492548" w:rsidRDefault="00492548" w:rsidP="00492548">
      <w:pPr>
        <w:autoSpaceDE w:val="0"/>
        <w:autoSpaceDN w:val="0"/>
        <w:adjustRightInd w:val="0"/>
        <w:spacing w:after="0" w:line="240" w:lineRule="auto"/>
        <w:ind w:firstLine="709"/>
        <w:jc w:val="center"/>
        <w:outlineLvl w:val="1"/>
        <w:rPr>
          <w:rFonts w:ascii="Times New Roman" w:hAnsi="Times New Roman" w:cs="Times New Roman"/>
          <w:b/>
          <w:sz w:val="24"/>
          <w:szCs w:val="24"/>
        </w:rPr>
      </w:pPr>
      <w:r w:rsidRPr="00492548">
        <w:rPr>
          <w:rFonts w:ascii="Times New Roman" w:hAnsi="Times New Roman" w:cs="Times New Roman"/>
          <w:b/>
          <w:sz w:val="24"/>
          <w:szCs w:val="24"/>
        </w:rPr>
        <w:t>НЕСОСТОЯВШИМСЯ</w:t>
      </w:r>
    </w:p>
    <w:p w14:paraId="30242357" w14:textId="77777777" w:rsidR="00492548" w:rsidRPr="00492548" w:rsidRDefault="00492548" w:rsidP="00492548">
      <w:pPr>
        <w:autoSpaceDE w:val="0"/>
        <w:autoSpaceDN w:val="0"/>
        <w:adjustRightInd w:val="0"/>
        <w:spacing w:after="0" w:line="240" w:lineRule="auto"/>
        <w:ind w:firstLine="709"/>
        <w:jc w:val="center"/>
        <w:outlineLvl w:val="1"/>
        <w:rPr>
          <w:rFonts w:ascii="Times New Roman" w:hAnsi="Times New Roman" w:cs="Times New Roman"/>
          <w:b/>
          <w:sz w:val="24"/>
          <w:szCs w:val="24"/>
        </w:rPr>
      </w:pPr>
    </w:p>
    <w:p w14:paraId="756C98A5" w14:textId="77777777" w:rsidR="00492548" w:rsidRPr="00492548" w:rsidRDefault="00492548" w:rsidP="00492548">
      <w:pPr>
        <w:autoSpaceDE w:val="0"/>
        <w:autoSpaceDN w:val="0"/>
        <w:adjustRightInd w:val="0"/>
        <w:spacing w:after="0" w:line="240" w:lineRule="auto"/>
        <w:ind w:firstLine="709"/>
        <w:rPr>
          <w:rFonts w:ascii="Times New Roman" w:hAnsi="Times New Roman" w:cs="Times New Roman"/>
          <w:sz w:val="24"/>
          <w:szCs w:val="24"/>
        </w:rPr>
      </w:pPr>
      <w:r w:rsidRPr="00492548">
        <w:rPr>
          <w:rFonts w:ascii="Times New Roman" w:hAnsi="Times New Roman" w:cs="Times New Roman"/>
          <w:sz w:val="24"/>
          <w:szCs w:val="24"/>
        </w:rPr>
        <w:t>10.1. В случае если аукцион признан несостоявшимся, Организатор аукциона вправе объявить о проведении нового аукциона в установленном порядке.</w:t>
      </w:r>
    </w:p>
    <w:p w14:paraId="09B3527B" w14:textId="77777777" w:rsidR="007479B3" w:rsidRDefault="00492548" w:rsidP="007479B3">
      <w:pPr>
        <w:autoSpaceDE w:val="0"/>
        <w:autoSpaceDN w:val="0"/>
        <w:adjustRightInd w:val="0"/>
        <w:spacing w:after="0" w:line="240" w:lineRule="auto"/>
        <w:ind w:firstLine="709"/>
        <w:rPr>
          <w:rFonts w:ascii="Times New Roman" w:hAnsi="Times New Roman" w:cs="Times New Roman"/>
          <w:sz w:val="24"/>
          <w:szCs w:val="24"/>
        </w:rPr>
      </w:pPr>
      <w:r w:rsidRPr="00492548">
        <w:rPr>
          <w:rFonts w:ascii="Times New Roman" w:hAnsi="Times New Roman" w:cs="Times New Roman"/>
          <w:sz w:val="24"/>
          <w:szCs w:val="24"/>
        </w:rPr>
        <w:t>10.2. В случае объявления о проведении нового аукциона Организатор аукциона вправе изменить условия аукциона.</w:t>
      </w:r>
    </w:p>
    <w:p w14:paraId="42902068" w14:textId="77777777" w:rsidR="007479B3" w:rsidRDefault="007479B3" w:rsidP="007479B3">
      <w:pPr>
        <w:autoSpaceDE w:val="0"/>
        <w:autoSpaceDN w:val="0"/>
        <w:adjustRightInd w:val="0"/>
        <w:spacing w:after="0" w:line="240" w:lineRule="auto"/>
        <w:ind w:firstLine="709"/>
        <w:rPr>
          <w:rFonts w:ascii="Times New Roman" w:hAnsi="Times New Roman" w:cs="Times New Roman"/>
          <w:sz w:val="24"/>
          <w:szCs w:val="24"/>
        </w:rPr>
      </w:pPr>
    </w:p>
    <w:p w14:paraId="54940D28" w14:textId="3F6FE424" w:rsidR="00492548" w:rsidRPr="00492548" w:rsidRDefault="00492548" w:rsidP="007479B3">
      <w:pPr>
        <w:autoSpaceDE w:val="0"/>
        <w:autoSpaceDN w:val="0"/>
        <w:adjustRightInd w:val="0"/>
        <w:spacing w:after="0" w:line="240" w:lineRule="auto"/>
        <w:ind w:firstLine="709"/>
        <w:jc w:val="center"/>
        <w:rPr>
          <w:rFonts w:ascii="Times New Roman" w:hAnsi="Times New Roman" w:cs="Times New Roman"/>
          <w:sz w:val="24"/>
          <w:szCs w:val="24"/>
        </w:rPr>
      </w:pPr>
      <w:r w:rsidRPr="00492548">
        <w:rPr>
          <w:rFonts w:ascii="Times New Roman" w:hAnsi="Times New Roman" w:cs="Times New Roman"/>
          <w:sz w:val="24"/>
          <w:szCs w:val="24"/>
        </w:rPr>
        <w:t>РАЗДЕЛ 2. ИНФОРМАЦИОННАЯ КАРТА АУКЦИОНА</w:t>
      </w:r>
      <w:bookmarkEnd w:id="71"/>
      <w:bookmarkEnd w:id="72"/>
      <w:r w:rsidRPr="00492548">
        <w:rPr>
          <w:rFonts w:ascii="Times New Roman" w:hAnsi="Times New Roman" w:cs="Times New Roman"/>
          <w:sz w:val="24"/>
          <w:szCs w:val="24"/>
        </w:rPr>
        <w:t xml:space="preserve"> В ЭЛЕКТРОННОЙ ФОРМЕ</w:t>
      </w:r>
    </w:p>
    <w:p w14:paraId="4EC98AB3" w14:textId="5AABD2B6" w:rsidR="00492548" w:rsidRPr="00492548" w:rsidRDefault="00492548" w:rsidP="00492548">
      <w:pPr>
        <w:pStyle w:val="ae"/>
        <w:ind w:firstLine="709"/>
        <w:jc w:val="both"/>
        <w:rPr>
          <w:rFonts w:ascii="Times New Roman" w:hAnsi="Times New Roman"/>
          <w:sz w:val="24"/>
          <w:szCs w:val="24"/>
        </w:rPr>
      </w:pPr>
      <w:r w:rsidRPr="00492548">
        <w:rPr>
          <w:rFonts w:ascii="Times New Roman" w:hAnsi="Times New Roman"/>
          <w:sz w:val="24"/>
          <w:szCs w:val="24"/>
        </w:rPr>
        <w:t>Следующая информация и данные для конкретного аукциона на право</w:t>
      </w:r>
      <w:r>
        <w:rPr>
          <w:rFonts w:ascii="Times New Roman" w:hAnsi="Times New Roman"/>
          <w:sz w:val="24"/>
          <w:szCs w:val="24"/>
        </w:rPr>
        <w:t xml:space="preserve"> </w:t>
      </w:r>
      <w:r w:rsidRPr="00492548">
        <w:rPr>
          <w:rFonts w:ascii="Times New Roman" w:hAnsi="Times New Roman"/>
          <w:sz w:val="24"/>
          <w:szCs w:val="24"/>
        </w:rPr>
        <w:t>заключения договора аренды муниципального имущества,</w:t>
      </w:r>
      <w:r>
        <w:rPr>
          <w:rFonts w:ascii="Times New Roman" w:hAnsi="Times New Roman"/>
          <w:sz w:val="24"/>
          <w:szCs w:val="24"/>
        </w:rPr>
        <w:t xml:space="preserve"> </w:t>
      </w:r>
      <w:r w:rsidRPr="00492548">
        <w:rPr>
          <w:rFonts w:ascii="Times New Roman" w:hAnsi="Times New Roman"/>
          <w:sz w:val="24"/>
          <w:szCs w:val="24"/>
        </w:rPr>
        <w:t>дополняют положения Раздела 1 настоящей Документации об аукционе. При возникновении противоречия между положениями, закрепленными в Разделе 1, и настоящей Информационной картой, применяются положения Информационной карты.</w:t>
      </w: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8931"/>
      </w:tblGrid>
      <w:tr w:rsidR="00492548" w:rsidRPr="00492548" w14:paraId="79746868" w14:textId="77777777" w:rsidTr="008C0699">
        <w:trPr>
          <w:jc w:val="center"/>
        </w:trPr>
        <w:tc>
          <w:tcPr>
            <w:tcW w:w="326" w:type="pct"/>
            <w:tcBorders>
              <w:top w:val="single" w:sz="4" w:space="0" w:color="auto"/>
              <w:left w:val="single" w:sz="4" w:space="0" w:color="auto"/>
              <w:bottom w:val="single" w:sz="4" w:space="0" w:color="auto"/>
              <w:right w:val="single" w:sz="4" w:space="0" w:color="auto"/>
            </w:tcBorders>
          </w:tcPr>
          <w:p w14:paraId="24DAE6B2"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 xml:space="preserve"> </w:t>
            </w:r>
          </w:p>
        </w:tc>
        <w:tc>
          <w:tcPr>
            <w:tcW w:w="4674" w:type="pct"/>
            <w:tcBorders>
              <w:top w:val="single" w:sz="4" w:space="0" w:color="auto"/>
              <w:left w:val="single" w:sz="4" w:space="0" w:color="auto"/>
              <w:bottom w:val="single" w:sz="4" w:space="0" w:color="auto"/>
              <w:right w:val="single" w:sz="4" w:space="0" w:color="auto"/>
            </w:tcBorders>
          </w:tcPr>
          <w:p w14:paraId="7CD10331" w14:textId="261CF001"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Наименование Организатора аукциона и Арендодателя,</w:t>
            </w:r>
            <w:r>
              <w:rPr>
                <w:rFonts w:ascii="Times New Roman" w:hAnsi="Times New Roman" w:cs="Times New Roman"/>
                <w:b/>
                <w:sz w:val="24"/>
                <w:szCs w:val="24"/>
              </w:rPr>
              <w:t xml:space="preserve"> </w:t>
            </w:r>
            <w:r w:rsidRPr="00492548">
              <w:rPr>
                <w:rFonts w:ascii="Times New Roman" w:hAnsi="Times New Roman" w:cs="Times New Roman"/>
                <w:b/>
                <w:sz w:val="24"/>
                <w:szCs w:val="24"/>
              </w:rPr>
              <w:t>Оператора электронной площадки контактная информация</w:t>
            </w:r>
          </w:p>
        </w:tc>
      </w:tr>
      <w:tr w:rsidR="00492548" w:rsidRPr="00492548" w14:paraId="43F51E24" w14:textId="77777777" w:rsidTr="008C0699">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01D6567F" w14:textId="15C546A3" w:rsidR="00492548" w:rsidRPr="00492548" w:rsidRDefault="00335260" w:rsidP="007479B3">
            <w:pPr>
              <w:spacing w:after="0" w:line="240" w:lineRule="auto"/>
              <w:rPr>
                <w:rFonts w:ascii="Times New Roman" w:hAnsi="Times New Roman" w:cs="Times New Roman"/>
                <w:sz w:val="24"/>
                <w:szCs w:val="24"/>
              </w:rPr>
            </w:pPr>
            <w:r>
              <w:rPr>
                <w:rFonts w:ascii="Times New Roman" w:hAnsi="Times New Roman" w:cs="Times New Roman"/>
                <w:b/>
                <w:i/>
                <w:sz w:val="24"/>
                <w:szCs w:val="24"/>
              </w:rPr>
              <w:t xml:space="preserve"> </w:t>
            </w:r>
            <w:r w:rsidR="00492548" w:rsidRPr="00492548">
              <w:rPr>
                <w:rFonts w:ascii="Times New Roman" w:hAnsi="Times New Roman" w:cs="Times New Roman"/>
                <w:b/>
                <w:sz w:val="24"/>
                <w:szCs w:val="24"/>
              </w:rPr>
              <w:t>Организатор аукциона</w:t>
            </w:r>
            <w:r w:rsidR="00492548" w:rsidRPr="00492548">
              <w:rPr>
                <w:rFonts w:ascii="Times New Roman" w:hAnsi="Times New Roman" w:cs="Times New Roman"/>
                <w:sz w:val="24"/>
                <w:szCs w:val="24"/>
              </w:rPr>
              <w:t xml:space="preserve"> – администрация Каширского муниципального района Воронежской области; место нахождения и почтовый адрес – 396350,</w:t>
            </w:r>
            <w:r w:rsidR="00492548">
              <w:rPr>
                <w:rFonts w:ascii="Times New Roman" w:hAnsi="Times New Roman" w:cs="Times New Roman"/>
                <w:sz w:val="24"/>
                <w:szCs w:val="24"/>
              </w:rPr>
              <w:t xml:space="preserve"> </w:t>
            </w:r>
            <w:r w:rsidR="00492548" w:rsidRPr="00492548">
              <w:rPr>
                <w:rFonts w:ascii="Times New Roman" w:hAnsi="Times New Roman" w:cs="Times New Roman"/>
                <w:sz w:val="24"/>
                <w:szCs w:val="24"/>
              </w:rPr>
              <w:t xml:space="preserve">Воронежская область, Каширский район, с. Каширское, ул. Олимпийская, 3; адрес электронной почты: </w:t>
            </w:r>
            <w:proofErr w:type="spellStart"/>
            <w:r w:rsidR="00492548" w:rsidRPr="00492548">
              <w:rPr>
                <w:rFonts w:ascii="Times New Roman" w:hAnsi="Times New Roman" w:cs="Times New Roman"/>
                <w:sz w:val="24"/>
                <w:szCs w:val="24"/>
                <w:lang w:val="en-US"/>
              </w:rPr>
              <w:t>kashir</w:t>
            </w:r>
            <w:proofErr w:type="spellEnd"/>
            <w:r w:rsidR="00492548" w:rsidRPr="00492548">
              <w:rPr>
                <w:rFonts w:ascii="Times New Roman" w:hAnsi="Times New Roman" w:cs="Times New Roman"/>
                <w:sz w:val="24"/>
                <w:szCs w:val="24"/>
              </w:rPr>
              <w:t>@</w:t>
            </w:r>
            <w:r w:rsidR="00492548" w:rsidRPr="00492548">
              <w:rPr>
                <w:rFonts w:ascii="Times New Roman" w:hAnsi="Times New Roman" w:cs="Times New Roman"/>
                <w:sz w:val="24"/>
                <w:szCs w:val="24"/>
                <w:lang w:val="en-US"/>
              </w:rPr>
              <w:t>govvrn</w:t>
            </w:r>
            <w:r w:rsidR="00492548" w:rsidRPr="00492548">
              <w:rPr>
                <w:rFonts w:ascii="Times New Roman" w:hAnsi="Times New Roman" w:cs="Times New Roman"/>
                <w:sz w:val="24"/>
                <w:szCs w:val="24"/>
              </w:rPr>
              <w:t>.</w:t>
            </w:r>
            <w:r w:rsidR="00492548" w:rsidRPr="00492548">
              <w:rPr>
                <w:rFonts w:ascii="Times New Roman" w:hAnsi="Times New Roman" w:cs="Times New Roman"/>
                <w:sz w:val="24"/>
                <w:szCs w:val="24"/>
                <w:lang w:val="en-US"/>
              </w:rPr>
              <w:t>ru</w:t>
            </w:r>
            <w:r w:rsidR="00492548" w:rsidRPr="00492548">
              <w:rPr>
                <w:rFonts w:ascii="Times New Roman" w:hAnsi="Times New Roman" w:cs="Times New Roman"/>
                <w:sz w:val="24"/>
                <w:szCs w:val="24"/>
              </w:rPr>
              <w:t>; адрес сайта:</w:t>
            </w:r>
            <w:r w:rsidR="00492548">
              <w:rPr>
                <w:rFonts w:ascii="Times New Roman" w:hAnsi="Times New Roman" w:cs="Times New Roman"/>
                <w:sz w:val="24"/>
                <w:szCs w:val="24"/>
              </w:rPr>
              <w:t xml:space="preserve"> </w:t>
            </w:r>
            <w:r w:rsidR="00492548" w:rsidRPr="00492548">
              <w:rPr>
                <w:rFonts w:ascii="Times New Roman" w:hAnsi="Times New Roman" w:cs="Times New Roman"/>
                <w:sz w:val="24"/>
                <w:szCs w:val="24"/>
              </w:rPr>
              <w:t>https://akmrvo.gosuslugi.ru/, контактный телефон - (473) 42-4-10-42.</w:t>
            </w:r>
            <w:r w:rsidR="00492548">
              <w:rPr>
                <w:rFonts w:ascii="Times New Roman" w:hAnsi="Times New Roman" w:cs="Times New Roman"/>
                <w:sz w:val="24"/>
                <w:szCs w:val="24"/>
              </w:rPr>
              <w:t xml:space="preserve"> </w:t>
            </w:r>
          </w:p>
          <w:p w14:paraId="16C0EB3B" w14:textId="3A8A80CE"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b/>
                <w:sz w:val="24"/>
                <w:szCs w:val="24"/>
              </w:rPr>
              <w:lastRenderedPageBreak/>
              <w:t>Арендодатель</w:t>
            </w:r>
            <w:r w:rsidRPr="00492548">
              <w:rPr>
                <w:rFonts w:ascii="Times New Roman" w:hAnsi="Times New Roman" w:cs="Times New Roman"/>
                <w:sz w:val="24"/>
                <w:szCs w:val="24"/>
              </w:rPr>
              <w:t xml:space="preserve"> - администрация Каширского муниципального района Воронежской области; место нахождения и почтовый адрес – 396350,</w:t>
            </w:r>
            <w:r>
              <w:rPr>
                <w:rFonts w:ascii="Times New Roman" w:hAnsi="Times New Roman" w:cs="Times New Roman"/>
                <w:sz w:val="24"/>
                <w:szCs w:val="24"/>
              </w:rPr>
              <w:t xml:space="preserve"> </w:t>
            </w:r>
            <w:r w:rsidRPr="00492548">
              <w:rPr>
                <w:rFonts w:ascii="Times New Roman" w:hAnsi="Times New Roman" w:cs="Times New Roman"/>
                <w:sz w:val="24"/>
                <w:szCs w:val="24"/>
              </w:rPr>
              <w:t>Воронежская область, Каширский район, с. Каширское, ул. Олимпийская, 3; адрес электронной почты –</w:t>
            </w:r>
            <w:proofErr w:type="spellStart"/>
            <w:r w:rsidRPr="00492548">
              <w:rPr>
                <w:rFonts w:ascii="Times New Roman" w:hAnsi="Times New Roman" w:cs="Times New Roman"/>
                <w:sz w:val="24"/>
                <w:szCs w:val="24"/>
                <w:lang w:val="en-US"/>
              </w:rPr>
              <w:t>kashir</w:t>
            </w:r>
            <w:proofErr w:type="spellEnd"/>
            <w:r w:rsidRPr="00492548">
              <w:rPr>
                <w:rFonts w:ascii="Times New Roman" w:hAnsi="Times New Roman" w:cs="Times New Roman"/>
                <w:sz w:val="24"/>
                <w:szCs w:val="24"/>
              </w:rPr>
              <w:t>@</w:t>
            </w:r>
            <w:r w:rsidRPr="00492548">
              <w:rPr>
                <w:rFonts w:ascii="Times New Roman" w:hAnsi="Times New Roman" w:cs="Times New Roman"/>
                <w:sz w:val="24"/>
                <w:szCs w:val="24"/>
                <w:lang w:val="en-US"/>
              </w:rPr>
              <w:t>govvrn</w:t>
            </w:r>
            <w:r w:rsidRPr="00492548">
              <w:rPr>
                <w:rFonts w:ascii="Times New Roman" w:hAnsi="Times New Roman" w:cs="Times New Roman"/>
                <w:sz w:val="24"/>
                <w:szCs w:val="24"/>
              </w:rPr>
              <w:t>.</w:t>
            </w:r>
            <w:r w:rsidRPr="00492548">
              <w:rPr>
                <w:rFonts w:ascii="Times New Roman" w:hAnsi="Times New Roman" w:cs="Times New Roman"/>
                <w:sz w:val="24"/>
                <w:szCs w:val="24"/>
                <w:lang w:val="en-US"/>
              </w:rPr>
              <w:t>ru</w:t>
            </w:r>
            <w:r w:rsidRPr="00492548">
              <w:rPr>
                <w:rFonts w:ascii="Times New Roman" w:hAnsi="Times New Roman" w:cs="Times New Roman"/>
                <w:sz w:val="24"/>
                <w:szCs w:val="24"/>
              </w:rPr>
              <w:t>; адрес сайта:</w:t>
            </w:r>
            <w:r>
              <w:rPr>
                <w:rFonts w:ascii="Times New Roman" w:hAnsi="Times New Roman" w:cs="Times New Roman"/>
                <w:sz w:val="24"/>
                <w:szCs w:val="24"/>
              </w:rPr>
              <w:t xml:space="preserve"> </w:t>
            </w:r>
            <w:r w:rsidRPr="00492548">
              <w:rPr>
                <w:rFonts w:ascii="Times New Roman" w:hAnsi="Times New Roman" w:cs="Times New Roman"/>
                <w:sz w:val="24"/>
                <w:szCs w:val="24"/>
              </w:rPr>
              <w:t>https://akmrvo.gosuslugi.ru/</w:t>
            </w:r>
            <w:r>
              <w:rPr>
                <w:rStyle w:val="affb"/>
                <w:rFonts w:ascii="Times New Roman" w:hAnsi="Times New Roman" w:cs="Times New Roman"/>
                <w:color w:val="auto"/>
                <w:sz w:val="24"/>
                <w:szCs w:val="24"/>
              </w:rPr>
              <w:t xml:space="preserve"> </w:t>
            </w:r>
            <w:r w:rsidRPr="00492548">
              <w:rPr>
                <w:rFonts w:ascii="Times New Roman" w:hAnsi="Times New Roman" w:cs="Times New Roman"/>
                <w:sz w:val="24"/>
                <w:szCs w:val="24"/>
              </w:rPr>
              <w:t>контактный телефон - (473) 42-4-18-10; контактное лицо – Воробьева Галина Михайловна</w:t>
            </w:r>
            <w:r>
              <w:rPr>
                <w:rFonts w:ascii="Times New Roman" w:hAnsi="Times New Roman" w:cs="Times New Roman"/>
                <w:b/>
                <w:i/>
                <w:sz w:val="24"/>
                <w:szCs w:val="24"/>
              </w:rPr>
              <w:t xml:space="preserve"> </w:t>
            </w:r>
          </w:p>
          <w:p w14:paraId="020CE68B"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b/>
                <w:bCs/>
                <w:sz w:val="24"/>
                <w:szCs w:val="24"/>
              </w:rPr>
              <w:t xml:space="preserve">Оператором электронной площадки является </w:t>
            </w:r>
            <w:r w:rsidRPr="00492548">
              <w:rPr>
                <w:rFonts w:ascii="Times New Roman" w:hAnsi="Times New Roman" w:cs="Times New Roman"/>
                <w:sz w:val="24"/>
                <w:szCs w:val="24"/>
              </w:rPr>
              <w:t xml:space="preserve">АО «Единая электронная торговая площадка», адрес местонахождения: 115114, г. Москва, ул. </w:t>
            </w:r>
            <w:proofErr w:type="spellStart"/>
            <w:r w:rsidRPr="00492548">
              <w:rPr>
                <w:rFonts w:ascii="Times New Roman" w:hAnsi="Times New Roman" w:cs="Times New Roman"/>
                <w:sz w:val="24"/>
                <w:szCs w:val="24"/>
              </w:rPr>
              <w:t>Кожевническая</w:t>
            </w:r>
            <w:proofErr w:type="spellEnd"/>
            <w:r w:rsidRPr="00492548">
              <w:rPr>
                <w:rFonts w:ascii="Times New Roman" w:hAnsi="Times New Roman" w:cs="Times New Roman"/>
                <w:sz w:val="24"/>
                <w:szCs w:val="24"/>
              </w:rPr>
              <w:t>, д. 14, стр. 5, тел. +8 (495) 276-16-26, адрес электронной почты: e-</w:t>
            </w:r>
            <w:proofErr w:type="spellStart"/>
            <w:r w:rsidRPr="00492548">
              <w:rPr>
                <w:rFonts w:ascii="Times New Roman" w:hAnsi="Times New Roman" w:cs="Times New Roman"/>
                <w:sz w:val="24"/>
                <w:szCs w:val="24"/>
              </w:rPr>
              <w:t>mail</w:t>
            </w:r>
            <w:proofErr w:type="spellEnd"/>
            <w:r w:rsidRPr="00492548">
              <w:rPr>
                <w:rFonts w:ascii="Times New Roman" w:hAnsi="Times New Roman" w:cs="Times New Roman"/>
                <w:sz w:val="24"/>
                <w:szCs w:val="24"/>
              </w:rPr>
              <w:t xml:space="preserve">: </w:t>
            </w:r>
            <w:hyperlink r:id="rId41" w:history="1">
              <w:proofErr w:type="gramStart"/>
              <w:r w:rsidRPr="00492548">
                <w:rPr>
                  <w:rStyle w:val="affb"/>
                  <w:rFonts w:ascii="Times New Roman" w:hAnsi="Times New Roman" w:cs="Times New Roman"/>
                  <w:color w:val="auto"/>
                  <w:sz w:val="24"/>
                  <w:szCs w:val="24"/>
                </w:rPr>
                <w:t>info@roseltorg.ru</w:t>
              </w:r>
            </w:hyperlink>
            <w:r w:rsidRPr="00492548">
              <w:rPr>
                <w:rFonts w:ascii="Times New Roman" w:hAnsi="Times New Roman" w:cs="Times New Roman"/>
                <w:sz w:val="24"/>
                <w:szCs w:val="24"/>
              </w:rPr>
              <w:t>.,</w:t>
            </w:r>
            <w:proofErr w:type="gramEnd"/>
            <w:r w:rsidRPr="00492548">
              <w:rPr>
                <w:rFonts w:ascii="Times New Roman" w:hAnsi="Times New Roman" w:cs="Times New Roman"/>
                <w:sz w:val="24"/>
                <w:szCs w:val="24"/>
              </w:rPr>
              <w:t xml:space="preserve"> адрес сайта: </w:t>
            </w:r>
            <w:r w:rsidRPr="00492548">
              <w:rPr>
                <w:rFonts w:ascii="Times New Roman" w:hAnsi="Times New Roman" w:cs="Times New Roman"/>
                <w:sz w:val="24"/>
                <w:szCs w:val="24"/>
                <w:lang w:val="en-US"/>
              </w:rPr>
              <w:t>https</w:t>
            </w:r>
            <w:r w:rsidRPr="00492548">
              <w:rPr>
                <w:rFonts w:ascii="Times New Roman" w:hAnsi="Times New Roman" w:cs="Times New Roman"/>
                <w:sz w:val="24"/>
                <w:szCs w:val="24"/>
              </w:rPr>
              <w:t xml:space="preserve">:// </w:t>
            </w:r>
            <w:hyperlink r:id="rId42" w:history="1">
              <w:r w:rsidRPr="00492548">
                <w:rPr>
                  <w:rStyle w:val="affb"/>
                  <w:rFonts w:ascii="Times New Roman" w:hAnsi="Times New Roman" w:cs="Times New Roman"/>
                  <w:color w:val="auto"/>
                  <w:sz w:val="24"/>
                  <w:szCs w:val="24"/>
                  <w:lang w:val="en-US"/>
                </w:rPr>
                <w:t>www</w:t>
              </w:r>
              <w:r w:rsidRPr="00492548">
                <w:rPr>
                  <w:rStyle w:val="affb"/>
                  <w:rFonts w:ascii="Times New Roman" w:hAnsi="Times New Roman" w:cs="Times New Roman"/>
                  <w:color w:val="auto"/>
                  <w:sz w:val="24"/>
                  <w:szCs w:val="24"/>
                </w:rPr>
                <w:t>.</w:t>
              </w:r>
              <w:proofErr w:type="spellStart"/>
              <w:r w:rsidRPr="00492548">
                <w:rPr>
                  <w:rStyle w:val="affb"/>
                  <w:rFonts w:ascii="Times New Roman" w:hAnsi="Times New Roman" w:cs="Times New Roman"/>
                  <w:color w:val="auto"/>
                  <w:sz w:val="24"/>
                  <w:szCs w:val="24"/>
                  <w:lang w:val="en-US"/>
                </w:rPr>
                <w:t>ros</w:t>
              </w:r>
              <w:proofErr w:type="spellEnd"/>
              <w:r w:rsidRPr="00492548">
                <w:rPr>
                  <w:rStyle w:val="affb"/>
                  <w:rFonts w:ascii="Times New Roman" w:hAnsi="Times New Roman" w:cs="Times New Roman"/>
                  <w:color w:val="auto"/>
                  <w:sz w:val="24"/>
                  <w:szCs w:val="24"/>
                </w:rPr>
                <w:t>е</w:t>
              </w:r>
              <w:proofErr w:type="spellStart"/>
              <w:r w:rsidRPr="00492548">
                <w:rPr>
                  <w:rStyle w:val="affb"/>
                  <w:rFonts w:ascii="Times New Roman" w:hAnsi="Times New Roman" w:cs="Times New Roman"/>
                  <w:color w:val="auto"/>
                  <w:sz w:val="24"/>
                  <w:szCs w:val="24"/>
                  <w:lang w:val="en-US"/>
                </w:rPr>
                <w:t>ltorg</w:t>
              </w:r>
              <w:proofErr w:type="spellEnd"/>
              <w:r w:rsidRPr="00492548">
                <w:rPr>
                  <w:rStyle w:val="affb"/>
                  <w:rFonts w:ascii="Times New Roman" w:hAnsi="Times New Roman" w:cs="Times New Roman"/>
                  <w:color w:val="auto"/>
                  <w:sz w:val="24"/>
                  <w:szCs w:val="24"/>
                </w:rPr>
                <w:t>.</w:t>
              </w:r>
              <w:r w:rsidRPr="00492548">
                <w:rPr>
                  <w:rStyle w:val="affb"/>
                  <w:rFonts w:ascii="Times New Roman" w:hAnsi="Times New Roman" w:cs="Times New Roman"/>
                  <w:color w:val="auto"/>
                  <w:sz w:val="24"/>
                  <w:szCs w:val="24"/>
                  <w:lang w:val="en-US"/>
                </w:rPr>
                <w:t>ru</w:t>
              </w:r>
            </w:hyperlink>
          </w:p>
        </w:tc>
      </w:tr>
      <w:tr w:rsidR="00492548" w:rsidRPr="00492548" w14:paraId="564CCFDC" w14:textId="77777777" w:rsidTr="008C0699">
        <w:trPr>
          <w:trHeight w:val="379"/>
          <w:jc w:val="center"/>
        </w:trPr>
        <w:tc>
          <w:tcPr>
            <w:tcW w:w="326" w:type="pct"/>
            <w:tcBorders>
              <w:top w:val="single" w:sz="4" w:space="0" w:color="auto"/>
              <w:left w:val="single" w:sz="4" w:space="0" w:color="auto"/>
              <w:bottom w:val="single" w:sz="4" w:space="0" w:color="auto"/>
              <w:right w:val="single" w:sz="4" w:space="0" w:color="auto"/>
            </w:tcBorders>
          </w:tcPr>
          <w:p w14:paraId="2D921509"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lastRenderedPageBreak/>
              <w:t>2</w:t>
            </w:r>
          </w:p>
        </w:tc>
        <w:tc>
          <w:tcPr>
            <w:tcW w:w="4674" w:type="pct"/>
            <w:tcBorders>
              <w:top w:val="single" w:sz="4" w:space="0" w:color="auto"/>
              <w:left w:val="single" w:sz="4" w:space="0" w:color="auto"/>
              <w:bottom w:val="single" w:sz="4" w:space="0" w:color="auto"/>
              <w:right w:val="single" w:sz="4" w:space="0" w:color="auto"/>
            </w:tcBorders>
          </w:tcPr>
          <w:p w14:paraId="583DCF76"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 xml:space="preserve"> Дата и время проведения аукциона в электронной форме</w:t>
            </w:r>
          </w:p>
        </w:tc>
      </w:tr>
      <w:tr w:rsidR="00492548" w:rsidRPr="00492548" w14:paraId="39B8F568" w14:textId="77777777" w:rsidTr="008C0699">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5BCF1DA3" w14:textId="77777777" w:rsidR="00492548" w:rsidRPr="00492548" w:rsidRDefault="00492548" w:rsidP="007479B3">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 xml:space="preserve"> </w:t>
            </w:r>
          </w:p>
          <w:p w14:paraId="33B0D394"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Дата проведения аукциона: 28.02. 20245г.</w:t>
            </w:r>
          </w:p>
          <w:p w14:paraId="21B194AE"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 xml:space="preserve">Время проведения аукциона: </w:t>
            </w:r>
            <w:r w:rsidRPr="00492548">
              <w:rPr>
                <w:rFonts w:ascii="Times New Roman" w:hAnsi="Times New Roman" w:cs="Times New Roman"/>
                <w:sz w:val="24"/>
                <w:szCs w:val="24"/>
              </w:rPr>
              <w:t>09 часов 00 минут.</w:t>
            </w:r>
          </w:p>
          <w:p w14:paraId="34A1AEBA"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sz w:val="24"/>
                <w:szCs w:val="24"/>
              </w:rPr>
              <w:t xml:space="preserve"> Аукцион проводится в порядке, предусмотренном пунктом 7 Раздела 1 настоящей Документации об аукционе.</w:t>
            </w:r>
          </w:p>
        </w:tc>
      </w:tr>
      <w:tr w:rsidR="00492548" w:rsidRPr="00492548" w14:paraId="393800DF" w14:textId="77777777" w:rsidTr="008C0699">
        <w:trPr>
          <w:jc w:val="center"/>
        </w:trPr>
        <w:tc>
          <w:tcPr>
            <w:tcW w:w="326" w:type="pct"/>
            <w:tcBorders>
              <w:top w:val="single" w:sz="4" w:space="0" w:color="auto"/>
              <w:left w:val="single" w:sz="4" w:space="0" w:color="auto"/>
              <w:bottom w:val="single" w:sz="4" w:space="0" w:color="auto"/>
              <w:right w:val="single" w:sz="4" w:space="0" w:color="auto"/>
            </w:tcBorders>
          </w:tcPr>
          <w:p w14:paraId="07AB5679"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3</w:t>
            </w:r>
          </w:p>
        </w:tc>
        <w:tc>
          <w:tcPr>
            <w:tcW w:w="4674" w:type="pct"/>
            <w:tcBorders>
              <w:top w:val="single" w:sz="4" w:space="0" w:color="auto"/>
              <w:left w:val="single" w:sz="4" w:space="0" w:color="auto"/>
              <w:bottom w:val="single" w:sz="4" w:space="0" w:color="auto"/>
              <w:right w:val="single" w:sz="4" w:space="0" w:color="auto"/>
            </w:tcBorders>
          </w:tcPr>
          <w:p w14:paraId="53212291"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Вид и предмет аукциона в электронной форме</w:t>
            </w:r>
          </w:p>
        </w:tc>
      </w:tr>
      <w:tr w:rsidR="00492548" w:rsidRPr="00492548" w14:paraId="54E2BD49" w14:textId="77777777" w:rsidTr="008C0699">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34864FF1" w14:textId="2F9CAAC1"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Вид аукциона –</w:t>
            </w:r>
            <w:r>
              <w:rPr>
                <w:rFonts w:ascii="Times New Roman" w:hAnsi="Times New Roman" w:cs="Times New Roman"/>
                <w:sz w:val="24"/>
                <w:szCs w:val="24"/>
              </w:rPr>
              <w:t xml:space="preserve"> </w:t>
            </w:r>
            <w:r w:rsidRPr="00492548">
              <w:rPr>
                <w:rFonts w:ascii="Times New Roman" w:hAnsi="Times New Roman" w:cs="Times New Roman"/>
                <w:sz w:val="24"/>
                <w:szCs w:val="24"/>
              </w:rPr>
              <w:t>аукцион в электронной форме, открытый по составу участников и открытый по форме подачи предложений о цене договора</w:t>
            </w:r>
          </w:p>
          <w:p w14:paraId="1FB59DBB" w14:textId="123791DB" w:rsidR="00492548" w:rsidRPr="00492548" w:rsidRDefault="00492548" w:rsidP="007479B3">
            <w:pPr>
              <w:spacing w:after="0" w:line="240" w:lineRule="auto"/>
              <w:rPr>
                <w:rFonts w:ascii="Times New Roman" w:hAnsi="Times New Roman" w:cs="Times New Roman"/>
                <w:bCs/>
                <w:sz w:val="24"/>
                <w:szCs w:val="24"/>
              </w:rPr>
            </w:pPr>
            <w:r w:rsidRPr="00492548">
              <w:rPr>
                <w:rFonts w:ascii="Times New Roman" w:hAnsi="Times New Roman" w:cs="Times New Roman"/>
                <w:bCs/>
                <w:sz w:val="24"/>
                <w:szCs w:val="24"/>
              </w:rPr>
              <w:t>Предмет аукциона</w:t>
            </w:r>
            <w:r>
              <w:rPr>
                <w:rFonts w:ascii="Times New Roman" w:hAnsi="Times New Roman" w:cs="Times New Roman"/>
                <w:bCs/>
                <w:sz w:val="24"/>
                <w:szCs w:val="24"/>
              </w:rPr>
              <w:t xml:space="preserve"> </w:t>
            </w:r>
            <w:r w:rsidRPr="00492548">
              <w:rPr>
                <w:rFonts w:ascii="Times New Roman" w:hAnsi="Times New Roman" w:cs="Times New Roman"/>
                <w:bCs/>
                <w:sz w:val="24"/>
                <w:szCs w:val="24"/>
              </w:rPr>
              <w:t>– право заключения договора аренды</w:t>
            </w:r>
            <w:r>
              <w:rPr>
                <w:rFonts w:ascii="Times New Roman" w:hAnsi="Times New Roman" w:cs="Times New Roman"/>
                <w:bCs/>
                <w:sz w:val="24"/>
                <w:szCs w:val="24"/>
              </w:rPr>
              <w:t xml:space="preserve"> </w:t>
            </w:r>
          </w:p>
          <w:p w14:paraId="1570C5DC" w14:textId="2D4B2413" w:rsidR="00492548" w:rsidRPr="00492548" w:rsidRDefault="00492548" w:rsidP="007479B3">
            <w:pPr>
              <w:spacing w:after="0" w:line="240" w:lineRule="auto"/>
              <w:rPr>
                <w:rFonts w:ascii="Times New Roman" w:hAnsi="Times New Roman" w:cs="Times New Roman"/>
                <w:b/>
                <w:sz w:val="24"/>
                <w:szCs w:val="24"/>
              </w:rPr>
            </w:pPr>
            <w:r>
              <w:rPr>
                <w:rFonts w:ascii="Times New Roman" w:hAnsi="Times New Roman" w:cs="Times New Roman"/>
                <w:bCs/>
                <w:sz w:val="24"/>
                <w:szCs w:val="24"/>
              </w:rPr>
              <w:t xml:space="preserve"> </w:t>
            </w:r>
            <w:r w:rsidRPr="00492548">
              <w:rPr>
                <w:rFonts w:ascii="Times New Roman" w:hAnsi="Times New Roman" w:cs="Times New Roman"/>
                <w:b/>
                <w:sz w:val="24"/>
                <w:szCs w:val="24"/>
              </w:rPr>
              <w:t>Лот №1</w:t>
            </w:r>
            <w:r w:rsidRPr="00492548">
              <w:rPr>
                <w:rFonts w:ascii="Times New Roman" w:hAnsi="Times New Roman" w:cs="Times New Roman"/>
                <w:sz w:val="24"/>
                <w:szCs w:val="24"/>
              </w:rPr>
              <w:t xml:space="preserve"> нежилое помещение общей площадью 19,5 </w:t>
            </w:r>
            <w:proofErr w:type="spellStart"/>
            <w:r w:rsidRPr="00492548">
              <w:rPr>
                <w:rFonts w:ascii="Times New Roman" w:hAnsi="Times New Roman" w:cs="Times New Roman"/>
                <w:sz w:val="24"/>
                <w:szCs w:val="24"/>
              </w:rPr>
              <w:t>кв.м</w:t>
            </w:r>
            <w:proofErr w:type="spellEnd"/>
            <w:r w:rsidRPr="00492548">
              <w:rPr>
                <w:rFonts w:ascii="Times New Roman" w:hAnsi="Times New Roman" w:cs="Times New Roman"/>
                <w:sz w:val="24"/>
                <w:szCs w:val="24"/>
              </w:rPr>
              <w:t xml:space="preserve">. </w:t>
            </w:r>
            <w:proofErr w:type="gramStart"/>
            <w:r w:rsidRPr="00492548">
              <w:rPr>
                <w:rFonts w:ascii="Times New Roman" w:hAnsi="Times New Roman" w:cs="Times New Roman"/>
                <w:sz w:val="24"/>
                <w:szCs w:val="24"/>
              </w:rPr>
              <w:t>( на</w:t>
            </w:r>
            <w:proofErr w:type="gramEnd"/>
            <w:r w:rsidRPr="00492548">
              <w:rPr>
                <w:rFonts w:ascii="Times New Roman" w:hAnsi="Times New Roman" w:cs="Times New Roman"/>
                <w:sz w:val="24"/>
                <w:szCs w:val="24"/>
              </w:rPr>
              <w:t xml:space="preserve"> поэтажном плане № 11) литер 1А, в здании с</w:t>
            </w:r>
            <w:r>
              <w:rPr>
                <w:rFonts w:ascii="Times New Roman" w:hAnsi="Times New Roman" w:cs="Times New Roman"/>
                <w:sz w:val="24"/>
                <w:szCs w:val="24"/>
              </w:rPr>
              <w:t xml:space="preserve"> </w:t>
            </w:r>
            <w:r w:rsidRPr="00492548">
              <w:rPr>
                <w:rFonts w:ascii="Times New Roman" w:hAnsi="Times New Roman" w:cs="Times New Roman"/>
                <w:sz w:val="24"/>
                <w:szCs w:val="24"/>
              </w:rPr>
              <w:t>кадастровым номером 36:13:0100012:578, расположенном по адресу: Воронежская область, Каширский район, с. Каширское,</w:t>
            </w:r>
            <w:r>
              <w:rPr>
                <w:rFonts w:ascii="Times New Roman" w:hAnsi="Times New Roman" w:cs="Times New Roman"/>
                <w:sz w:val="24"/>
                <w:szCs w:val="24"/>
              </w:rPr>
              <w:t xml:space="preserve"> </w:t>
            </w:r>
            <w:r w:rsidRPr="00492548">
              <w:rPr>
                <w:rFonts w:ascii="Times New Roman" w:hAnsi="Times New Roman" w:cs="Times New Roman"/>
                <w:sz w:val="24"/>
                <w:szCs w:val="24"/>
              </w:rPr>
              <w:t>ул. Братская, 34</w:t>
            </w:r>
            <w:r>
              <w:rPr>
                <w:rFonts w:ascii="Times New Roman" w:hAnsi="Times New Roman" w:cs="Times New Roman"/>
                <w:sz w:val="24"/>
                <w:szCs w:val="24"/>
              </w:rPr>
              <w:t xml:space="preserve"> </w:t>
            </w:r>
          </w:p>
          <w:p w14:paraId="226341DF" w14:textId="2A2CB513" w:rsidR="00492548" w:rsidRPr="00492548" w:rsidRDefault="00492548" w:rsidP="007479B3">
            <w:pPr>
              <w:spacing w:after="0" w:line="240" w:lineRule="auto"/>
              <w:rPr>
                <w:rFonts w:ascii="Times New Roman" w:hAnsi="Times New Roman" w:cs="Times New Roman"/>
                <w:bCs/>
                <w:sz w:val="24"/>
                <w:szCs w:val="24"/>
              </w:rPr>
            </w:pPr>
            <w:r>
              <w:rPr>
                <w:rFonts w:ascii="Times New Roman" w:hAnsi="Times New Roman" w:cs="Times New Roman"/>
                <w:b/>
                <w:sz w:val="24"/>
                <w:szCs w:val="24"/>
              </w:rPr>
              <w:t xml:space="preserve"> </w:t>
            </w:r>
          </w:p>
        </w:tc>
      </w:tr>
      <w:tr w:rsidR="00492548" w:rsidRPr="00492548" w14:paraId="544311E8" w14:textId="77777777" w:rsidTr="008C0699">
        <w:trPr>
          <w:jc w:val="center"/>
        </w:trPr>
        <w:tc>
          <w:tcPr>
            <w:tcW w:w="326" w:type="pct"/>
            <w:tcBorders>
              <w:top w:val="single" w:sz="4" w:space="0" w:color="auto"/>
              <w:left w:val="single" w:sz="4" w:space="0" w:color="auto"/>
              <w:bottom w:val="single" w:sz="4" w:space="0" w:color="auto"/>
              <w:right w:val="single" w:sz="4" w:space="0" w:color="auto"/>
            </w:tcBorders>
          </w:tcPr>
          <w:p w14:paraId="198478FB"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4</w:t>
            </w:r>
          </w:p>
        </w:tc>
        <w:tc>
          <w:tcPr>
            <w:tcW w:w="4674" w:type="pct"/>
            <w:tcBorders>
              <w:top w:val="single" w:sz="4" w:space="0" w:color="auto"/>
              <w:left w:val="single" w:sz="4" w:space="0" w:color="auto"/>
              <w:bottom w:val="single" w:sz="4" w:space="0" w:color="auto"/>
              <w:right w:val="single" w:sz="4" w:space="0" w:color="auto"/>
            </w:tcBorders>
          </w:tcPr>
          <w:p w14:paraId="0A21F866"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Место расположения, описание, технические характеристики муниципального имущества</w:t>
            </w:r>
          </w:p>
        </w:tc>
      </w:tr>
      <w:tr w:rsidR="00492548" w:rsidRPr="00492548" w14:paraId="3FA23041" w14:textId="77777777" w:rsidTr="008C0699">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2C12DB9B" w14:textId="4611CC5C" w:rsidR="00492548" w:rsidRPr="00492548" w:rsidRDefault="00492548" w:rsidP="007479B3">
            <w:pPr>
              <w:tabs>
                <w:tab w:val="left" w:pos="567"/>
              </w:tabs>
              <w:spacing w:after="0" w:line="240" w:lineRule="auto"/>
              <w:rPr>
                <w:rFonts w:ascii="Times New Roman" w:hAnsi="Times New Roman" w:cs="Times New Roman"/>
                <w:bCs/>
                <w:sz w:val="24"/>
                <w:szCs w:val="24"/>
              </w:rPr>
            </w:pPr>
            <w:r w:rsidRPr="00492548">
              <w:rPr>
                <w:rFonts w:ascii="Times New Roman" w:hAnsi="Times New Roman" w:cs="Times New Roman"/>
                <w:b/>
                <w:sz w:val="24"/>
                <w:szCs w:val="24"/>
              </w:rPr>
              <w:t>Место расположения имущества -</w:t>
            </w:r>
            <w:r w:rsidRPr="00492548">
              <w:rPr>
                <w:rFonts w:ascii="Times New Roman" w:hAnsi="Times New Roman" w:cs="Times New Roman"/>
                <w:sz w:val="24"/>
                <w:szCs w:val="24"/>
              </w:rPr>
              <w:t xml:space="preserve"> Воронежская область, Каширский район, с. Каширское, ул. Центральная,</w:t>
            </w:r>
            <w:r>
              <w:rPr>
                <w:rFonts w:ascii="Times New Roman" w:hAnsi="Times New Roman" w:cs="Times New Roman"/>
                <w:sz w:val="24"/>
                <w:szCs w:val="24"/>
              </w:rPr>
              <w:t xml:space="preserve"> </w:t>
            </w:r>
            <w:r w:rsidRPr="00492548">
              <w:rPr>
                <w:rFonts w:ascii="Times New Roman" w:hAnsi="Times New Roman" w:cs="Times New Roman"/>
                <w:sz w:val="24"/>
                <w:szCs w:val="24"/>
              </w:rPr>
              <w:t>34.</w:t>
            </w:r>
            <w:r>
              <w:rPr>
                <w:rFonts w:ascii="Times New Roman" w:hAnsi="Times New Roman" w:cs="Times New Roman"/>
                <w:sz w:val="24"/>
                <w:szCs w:val="24"/>
              </w:rPr>
              <w:t xml:space="preserve"> </w:t>
            </w:r>
          </w:p>
          <w:p w14:paraId="6A7F997B"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b/>
                <w:sz w:val="24"/>
                <w:szCs w:val="24"/>
              </w:rPr>
              <w:t>Описание и технические характеристики имущества:</w:t>
            </w:r>
            <w:r w:rsidRPr="00492548">
              <w:rPr>
                <w:rFonts w:ascii="Times New Roman" w:hAnsi="Times New Roman" w:cs="Times New Roman"/>
                <w:sz w:val="24"/>
                <w:szCs w:val="24"/>
              </w:rPr>
              <w:t xml:space="preserve"> </w:t>
            </w:r>
          </w:p>
          <w:p w14:paraId="3C2FEB29" w14:textId="420170BB"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 xml:space="preserve"> </w:t>
            </w:r>
            <w:r w:rsidRPr="00492548">
              <w:rPr>
                <w:rFonts w:ascii="Times New Roman" w:hAnsi="Times New Roman" w:cs="Times New Roman"/>
                <w:b/>
                <w:sz w:val="24"/>
                <w:szCs w:val="24"/>
              </w:rPr>
              <w:t>Лот №1</w:t>
            </w:r>
            <w:r w:rsidRPr="00492548">
              <w:rPr>
                <w:rFonts w:ascii="Times New Roman" w:hAnsi="Times New Roman" w:cs="Times New Roman"/>
                <w:sz w:val="24"/>
                <w:szCs w:val="24"/>
              </w:rPr>
              <w:t xml:space="preserve"> нежилые помещения, литер 1А, 1-й этаж, год постройки – 1952, фундамент: кирпичный, стены: кирпичные, перекрытия: деревянные,</w:t>
            </w:r>
            <w:r>
              <w:rPr>
                <w:rFonts w:ascii="Times New Roman" w:hAnsi="Times New Roman" w:cs="Times New Roman"/>
                <w:sz w:val="24"/>
                <w:szCs w:val="24"/>
              </w:rPr>
              <w:t xml:space="preserve"> </w:t>
            </w:r>
            <w:r w:rsidRPr="00492548">
              <w:rPr>
                <w:rFonts w:ascii="Times New Roman" w:hAnsi="Times New Roman" w:cs="Times New Roman"/>
                <w:sz w:val="24"/>
                <w:szCs w:val="24"/>
              </w:rPr>
              <w:t xml:space="preserve">крыша: шифер, полы: дощатые. </w:t>
            </w:r>
          </w:p>
          <w:p w14:paraId="155D57D1"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 xml:space="preserve">Техническое состояние – удовлетворительное. </w:t>
            </w:r>
          </w:p>
          <w:p w14:paraId="38FEB130" w14:textId="77777777" w:rsidR="00492548" w:rsidRPr="00492548" w:rsidRDefault="00492548" w:rsidP="007479B3">
            <w:pPr>
              <w:tabs>
                <w:tab w:val="left" w:pos="567"/>
              </w:tabs>
              <w:spacing w:after="0" w:line="240" w:lineRule="auto"/>
              <w:rPr>
                <w:rFonts w:ascii="Times New Roman" w:hAnsi="Times New Roman" w:cs="Times New Roman"/>
                <w:b/>
                <w:sz w:val="24"/>
                <w:szCs w:val="24"/>
              </w:rPr>
            </w:pPr>
            <w:r w:rsidRPr="00492548">
              <w:rPr>
                <w:rFonts w:ascii="Times New Roman" w:hAnsi="Times New Roman" w:cs="Times New Roman"/>
                <w:sz w:val="24"/>
                <w:szCs w:val="24"/>
              </w:rPr>
              <w:t>Ограничение (обременение) – не зарегистрировано</w:t>
            </w:r>
          </w:p>
          <w:p w14:paraId="1DE04420" w14:textId="7B3C6420" w:rsidR="00492548" w:rsidRPr="00492548" w:rsidRDefault="00492548" w:rsidP="007479B3">
            <w:pPr>
              <w:pStyle w:val="ae"/>
              <w:jc w:val="both"/>
              <w:rPr>
                <w:rFonts w:ascii="Times New Roman" w:hAnsi="Times New Roman"/>
                <w:sz w:val="24"/>
                <w:szCs w:val="24"/>
              </w:rPr>
            </w:pPr>
            <w:r>
              <w:rPr>
                <w:rFonts w:ascii="Times New Roman" w:hAnsi="Times New Roman"/>
                <w:b/>
                <w:bCs/>
                <w:sz w:val="24"/>
                <w:szCs w:val="24"/>
              </w:rPr>
              <w:t xml:space="preserve"> </w:t>
            </w:r>
          </w:p>
        </w:tc>
      </w:tr>
      <w:tr w:rsidR="00492548" w:rsidRPr="00492548" w14:paraId="255EA368" w14:textId="77777777" w:rsidTr="008C0699">
        <w:trPr>
          <w:jc w:val="center"/>
        </w:trPr>
        <w:tc>
          <w:tcPr>
            <w:tcW w:w="326" w:type="pct"/>
            <w:tcBorders>
              <w:top w:val="single" w:sz="4" w:space="0" w:color="auto"/>
              <w:left w:val="single" w:sz="4" w:space="0" w:color="auto"/>
              <w:bottom w:val="single" w:sz="4" w:space="0" w:color="auto"/>
              <w:right w:val="single" w:sz="4" w:space="0" w:color="auto"/>
            </w:tcBorders>
          </w:tcPr>
          <w:p w14:paraId="4C220308"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5</w:t>
            </w:r>
          </w:p>
        </w:tc>
        <w:tc>
          <w:tcPr>
            <w:tcW w:w="4674" w:type="pct"/>
            <w:tcBorders>
              <w:top w:val="single" w:sz="4" w:space="0" w:color="auto"/>
              <w:left w:val="single" w:sz="4" w:space="0" w:color="auto"/>
              <w:bottom w:val="single" w:sz="4" w:space="0" w:color="auto"/>
              <w:right w:val="single" w:sz="4" w:space="0" w:color="auto"/>
            </w:tcBorders>
          </w:tcPr>
          <w:p w14:paraId="4FDB2671"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Целевое назначение муниципального имущества, права на которое передаются по Договору аренды</w:t>
            </w:r>
          </w:p>
        </w:tc>
      </w:tr>
      <w:tr w:rsidR="00492548" w:rsidRPr="00492548" w14:paraId="2B9C9FEB" w14:textId="77777777" w:rsidTr="008C0699">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3AAF84E7" w14:textId="77777777" w:rsidR="00492548" w:rsidRPr="00492548" w:rsidRDefault="00492548" w:rsidP="007479B3">
            <w:pPr>
              <w:pStyle w:val="ae"/>
              <w:jc w:val="both"/>
              <w:rPr>
                <w:rFonts w:ascii="Times New Roman" w:hAnsi="Times New Roman"/>
                <w:sz w:val="24"/>
                <w:szCs w:val="24"/>
              </w:rPr>
            </w:pPr>
            <w:r w:rsidRPr="00492548">
              <w:rPr>
                <w:rFonts w:ascii="Times New Roman" w:hAnsi="Times New Roman"/>
                <w:sz w:val="24"/>
                <w:szCs w:val="24"/>
              </w:rPr>
              <w:t xml:space="preserve"> лот № 1 для осуществления предпринимательской деятельности</w:t>
            </w:r>
          </w:p>
          <w:p w14:paraId="7A8A6DA0" w14:textId="77777777" w:rsidR="00492548" w:rsidRPr="00492548" w:rsidRDefault="00492548" w:rsidP="007479B3">
            <w:pPr>
              <w:pStyle w:val="ae"/>
              <w:jc w:val="both"/>
              <w:rPr>
                <w:rFonts w:ascii="Times New Roman" w:hAnsi="Times New Roman"/>
                <w:sz w:val="24"/>
                <w:szCs w:val="24"/>
                <w:highlight w:val="yellow"/>
              </w:rPr>
            </w:pPr>
            <w:r w:rsidRPr="00492548">
              <w:rPr>
                <w:rFonts w:ascii="Times New Roman" w:hAnsi="Times New Roman"/>
                <w:sz w:val="24"/>
                <w:szCs w:val="24"/>
              </w:rPr>
              <w:t xml:space="preserve"> </w:t>
            </w:r>
          </w:p>
        </w:tc>
      </w:tr>
      <w:tr w:rsidR="00492548" w:rsidRPr="00492548" w14:paraId="79ECC831" w14:textId="77777777" w:rsidTr="008C0699">
        <w:trPr>
          <w:trHeight w:val="107"/>
          <w:jc w:val="center"/>
        </w:trPr>
        <w:tc>
          <w:tcPr>
            <w:tcW w:w="326" w:type="pct"/>
            <w:tcBorders>
              <w:top w:val="single" w:sz="4" w:space="0" w:color="auto"/>
              <w:left w:val="single" w:sz="4" w:space="0" w:color="auto"/>
              <w:bottom w:val="single" w:sz="4" w:space="0" w:color="auto"/>
              <w:right w:val="single" w:sz="4" w:space="0" w:color="auto"/>
            </w:tcBorders>
          </w:tcPr>
          <w:p w14:paraId="32AFB989"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6</w:t>
            </w:r>
          </w:p>
        </w:tc>
        <w:tc>
          <w:tcPr>
            <w:tcW w:w="4674" w:type="pct"/>
            <w:tcBorders>
              <w:top w:val="single" w:sz="4" w:space="0" w:color="auto"/>
              <w:left w:val="single" w:sz="4" w:space="0" w:color="auto"/>
              <w:bottom w:val="single" w:sz="4" w:space="0" w:color="auto"/>
              <w:right w:val="single" w:sz="4" w:space="0" w:color="auto"/>
            </w:tcBorders>
          </w:tcPr>
          <w:p w14:paraId="1A6D9B55"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Начальная (минимальная) цена Договора аренды (цена лота) – начальный (минимальный) размер годовой арендной платы, без учета НДС</w:t>
            </w:r>
          </w:p>
        </w:tc>
      </w:tr>
      <w:tr w:rsidR="00492548" w:rsidRPr="00492548" w14:paraId="2E7A084E" w14:textId="77777777" w:rsidTr="008C0699">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0BC90879" w14:textId="0A376C01"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Лот № 43056 (Сорок три тысячи пятьдесят шесть)</w:t>
            </w:r>
            <w:r>
              <w:rPr>
                <w:rFonts w:ascii="Times New Roman" w:hAnsi="Times New Roman" w:cs="Times New Roman"/>
                <w:b/>
                <w:sz w:val="24"/>
                <w:szCs w:val="24"/>
              </w:rPr>
              <w:t xml:space="preserve"> </w:t>
            </w:r>
            <w:r w:rsidRPr="00492548">
              <w:rPr>
                <w:rFonts w:ascii="Times New Roman" w:hAnsi="Times New Roman" w:cs="Times New Roman"/>
                <w:b/>
                <w:sz w:val="24"/>
                <w:szCs w:val="24"/>
              </w:rPr>
              <w:t>рублей 00 копеек</w:t>
            </w:r>
          </w:p>
          <w:p w14:paraId="3A56C96C" w14:textId="77777777" w:rsidR="00492548" w:rsidRPr="00492548" w:rsidRDefault="00492548" w:rsidP="007479B3">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b/>
                <w:sz w:val="24"/>
                <w:szCs w:val="24"/>
              </w:rPr>
              <w:t xml:space="preserve"> </w:t>
            </w:r>
          </w:p>
        </w:tc>
      </w:tr>
      <w:tr w:rsidR="00492548" w:rsidRPr="00492548" w14:paraId="19433A5C" w14:textId="77777777" w:rsidTr="008C0699">
        <w:trPr>
          <w:jc w:val="center"/>
        </w:trPr>
        <w:tc>
          <w:tcPr>
            <w:tcW w:w="326" w:type="pct"/>
            <w:tcBorders>
              <w:top w:val="single" w:sz="4" w:space="0" w:color="auto"/>
              <w:left w:val="single" w:sz="4" w:space="0" w:color="auto"/>
              <w:bottom w:val="single" w:sz="4" w:space="0" w:color="auto"/>
              <w:right w:val="single" w:sz="4" w:space="0" w:color="auto"/>
            </w:tcBorders>
          </w:tcPr>
          <w:p w14:paraId="1A9D6A89"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7</w:t>
            </w:r>
          </w:p>
        </w:tc>
        <w:tc>
          <w:tcPr>
            <w:tcW w:w="4674" w:type="pct"/>
            <w:tcBorders>
              <w:top w:val="single" w:sz="4" w:space="0" w:color="auto"/>
              <w:left w:val="single" w:sz="4" w:space="0" w:color="auto"/>
              <w:bottom w:val="single" w:sz="4" w:space="0" w:color="auto"/>
              <w:right w:val="single" w:sz="4" w:space="0" w:color="auto"/>
            </w:tcBorders>
          </w:tcPr>
          <w:p w14:paraId="240CC736" w14:textId="77777777" w:rsidR="00492548" w:rsidRPr="00492548" w:rsidRDefault="00492548" w:rsidP="007479B3">
            <w:pPr>
              <w:keepNext/>
              <w:keepLines/>
              <w:widowControl w:val="0"/>
              <w:suppressLineNumbers/>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 xml:space="preserve">Величина повышения начальной цены Договора аренды («шаг аукциона») </w:t>
            </w:r>
          </w:p>
        </w:tc>
      </w:tr>
      <w:tr w:rsidR="00492548" w:rsidRPr="00492548" w14:paraId="55142EE2" w14:textId="77777777" w:rsidTr="008C0699">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4322A9CC" w14:textId="5A7BD438" w:rsidR="00492548" w:rsidRPr="00492548" w:rsidRDefault="00492548" w:rsidP="007479B3">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«Шаг аукциона» установлен в размере 5%</w:t>
            </w:r>
            <w:r>
              <w:rPr>
                <w:rFonts w:ascii="Times New Roman" w:hAnsi="Times New Roman" w:cs="Times New Roman"/>
                <w:sz w:val="24"/>
                <w:szCs w:val="24"/>
              </w:rPr>
              <w:t xml:space="preserve"> </w:t>
            </w:r>
            <w:r w:rsidRPr="00492548">
              <w:rPr>
                <w:rFonts w:ascii="Times New Roman" w:hAnsi="Times New Roman" w:cs="Times New Roman"/>
                <w:sz w:val="24"/>
                <w:szCs w:val="24"/>
              </w:rPr>
              <w:t>начальной (минимальной) цены Договора аренды,</w:t>
            </w:r>
            <w:r w:rsidRPr="00492548">
              <w:rPr>
                <w:rFonts w:ascii="Times New Roman" w:hAnsi="Times New Roman" w:cs="Times New Roman"/>
                <w:b/>
                <w:sz w:val="24"/>
                <w:szCs w:val="24"/>
              </w:rPr>
              <w:t xml:space="preserve"> </w:t>
            </w:r>
            <w:r w:rsidRPr="00492548">
              <w:rPr>
                <w:rFonts w:ascii="Times New Roman" w:hAnsi="Times New Roman" w:cs="Times New Roman"/>
                <w:sz w:val="24"/>
                <w:szCs w:val="24"/>
              </w:rPr>
              <w:t>указанной в п. 6 настоящей Информационной карты.</w:t>
            </w:r>
          </w:p>
          <w:p w14:paraId="23D8D0CD" w14:textId="7D5DFCE0" w:rsidR="00492548" w:rsidRPr="00492548" w:rsidRDefault="00492548" w:rsidP="007479B3">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92548">
              <w:rPr>
                <w:rFonts w:ascii="Times New Roman" w:hAnsi="Times New Roman" w:cs="Times New Roman"/>
                <w:b/>
                <w:sz w:val="24"/>
                <w:szCs w:val="24"/>
              </w:rPr>
              <w:t>Лот № 1</w:t>
            </w:r>
            <w:r>
              <w:rPr>
                <w:rFonts w:ascii="Times New Roman" w:hAnsi="Times New Roman" w:cs="Times New Roman"/>
                <w:b/>
                <w:sz w:val="24"/>
                <w:szCs w:val="24"/>
              </w:rPr>
              <w:t xml:space="preserve"> </w:t>
            </w:r>
            <w:r w:rsidRPr="00492548">
              <w:rPr>
                <w:rFonts w:ascii="Times New Roman" w:hAnsi="Times New Roman" w:cs="Times New Roman"/>
                <w:sz w:val="24"/>
                <w:szCs w:val="24"/>
              </w:rPr>
              <w:t>2152,80 (Две тысячи сто пятьдесят два) рубля 80 копеек</w:t>
            </w:r>
          </w:p>
          <w:p w14:paraId="4FCF0C35" w14:textId="77777777" w:rsidR="00492548" w:rsidRPr="00492548" w:rsidRDefault="00492548" w:rsidP="007479B3">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b/>
                <w:sz w:val="24"/>
                <w:szCs w:val="24"/>
              </w:rPr>
              <w:t xml:space="preserve"> </w:t>
            </w:r>
          </w:p>
        </w:tc>
      </w:tr>
      <w:tr w:rsidR="00492548" w:rsidRPr="00492548" w14:paraId="6DE55428" w14:textId="77777777" w:rsidTr="008C0699">
        <w:trPr>
          <w:jc w:val="center"/>
        </w:trPr>
        <w:tc>
          <w:tcPr>
            <w:tcW w:w="326" w:type="pct"/>
            <w:tcBorders>
              <w:top w:val="single" w:sz="4" w:space="0" w:color="auto"/>
              <w:left w:val="single" w:sz="4" w:space="0" w:color="auto"/>
              <w:bottom w:val="single" w:sz="4" w:space="0" w:color="auto"/>
              <w:right w:val="single" w:sz="4" w:space="0" w:color="auto"/>
            </w:tcBorders>
          </w:tcPr>
          <w:p w14:paraId="025787F2"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8</w:t>
            </w:r>
          </w:p>
        </w:tc>
        <w:tc>
          <w:tcPr>
            <w:tcW w:w="4674" w:type="pct"/>
            <w:tcBorders>
              <w:top w:val="single" w:sz="4" w:space="0" w:color="auto"/>
              <w:left w:val="single" w:sz="4" w:space="0" w:color="auto"/>
              <w:bottom w:val="single" w:sz="4" w:space="0" w:color="auto"/>
              <w:right w:val="single" w:sz="4" w:space="0" w:color="auto"/>
            </w:tcBorders>
          </w:tcPr>
          <w:p w14:paraId="7306FB58" w14:textId="383A01A8" w:rsidR="00492548" w:rsidRPr="00492548" w:rsidRDefault="00492548" w:rsidP="007479B3">
            <w:pPr>
              <w:keepNext/>
              <w:keepLines/>
              <w:widowControl w:val="0"/>
              <w:suppressLineNumbers/>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Размер задатка и порядок его внесения</w:t>
            </w:r>
            <w:r>
              <w:rPr>
                <w:rFonts w:ascii="Times New Roman" w:hAnsi="Times New Roman" w:cs="Times New Roman"/>
                <w:b/>
                <w:sz w:val="24"/>
                <w:szCs w:val="24"/>
              </w:rPr>
              <w:t xml:space="preserve"> </w:t>
            </w:r>
            <w:r w:rsidRPr="00492548">
              <w:rPr>
                <w:rFonts w:ascii="Times New Roman" w:hAnsi="Times New Roman" w:cs="Times New Roman"/>
                <w:b/>
                <w:sz w:val="24"/>
                <w:szCs w:val="24"/>
              </w:rPr>
              <w:t>и возврата</w:t>
            </w:r>
          </w:p>
        </w:tc>
      </w:tr>
      <w:tr w:rsidR="00492548" w:rsidRPr="00492548" w14:paraId="322E9D39" w14:textId="77777777" w:rsidTr="008C0699">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11DA76C0" w14:textId="53CB57F3" w:rsidR="00492548" w:rsidRPr="00492548" w:rsidRDefault="00492548" w:rsidP="007479B3">
            <w:pPr>
              <w:tabs>
                <w:tab w:val="left" w:pos="1620"/>
              </w:tabs>
              <w:spacing w:after="0" w:line="240" w:lineRule="auto"/>
              <w:rPr>
                <w:rFonts w:ascii="Times New Roman" w:hAnsi="Times New Roman" w:cs="Times New Roman"/>
                <w:bCs/>
                <w:sz w:val="24"/>
                <w:szCs w:val="24"/>
              </w:rPr>
            </w:pPr>
            <w:r w:rsidRPr="00492548">
              <w:rPr>
                <w:rFonts w:ascii="Times New Roman" w:hAnsi="Times New Roman" w:cs="Times New Roman"/>
                <w:bCs/>
                <w:sz w:val="24"/>
                <w:szCs w:val="24"/>
              </w:rPr>
              <w:t xml:space="preserve">Для участия в аукционе заявителю требуется внести задаток. Задаток устанавливается в размере </w:t>
            </w:r>
            <w:r w:rsidRPr="00492548">
              <w:rPr>
                <w:rFonts w:ascii="Times New Roman" w:hAnsi="Times New Roman" w:cs="Times New Roman"/>
                <w:sz w:val="24"/>
                <w:szCs w:val="24"/>
              </w:rPr>
              <w:t>20%</w:t>
            </w:r>
            <w:r>
              <w:rPr>
                <w:rFonts w:ascii="Times New Roman" w:hAnsi="Times New Roman" w:cs="Times New Roman"/>
                <w:sz w:val="24"/>
                <w:szCs w:val="24"/>
              </w:rPr>
              <w:t xml:space="preserve"> </w:t>
            </w:r>
            <w:r w:rsidRPr="00492548">
              <w:rPr>
                <w:rFonts w:ascii="Times New Roman" w:hAnsi="Times New Roman" w:cs="Times New Roman"/>
                <w:sz w:val="24"/>
                <w:szCs w:val="24"/>
              </w:rPr>
              <w:t>начальной (минимальной) цены Договора аренды,</w:t>
            </w:r>
            <w:r w:rsidRPr="00492548">
              <w:rPr>
                <w:rFonts w:ascii="Times New Roman" w:hAnsi="Times New Roman" w:cs="Times New Roman"/>
                <w:b/>
                <w:sz w:val="24"/>
                <w:szCs w:val="24"/>
              </w:rPr>
              <w:t xml:space="preserve"> </w:t>
            </w:r>
            <w:r w:rsidRPr="00492548">
              <w:rPr>
                <w:rFonts w:ascii="Times New Roman" w:hAnsi="Times New Roman" w:cs="Times New Roman"/>
                <w:sz w:val="24"/>
                <w:szCs w:val="24"/>
              </w:rPr>
              <w:t>указанной в п. 6 настоящей Информационной карты</w:t>
            </w:r>
          </w:p>
          <w:p w14:paraId="050A4CBD" w14:textId="77777777" w:rsidR="00492548" w:rsidRPr="00492548" w:rsidRDefault="00492548" w:rsidP="007479B3">
            <w:pPr>
              <w:spacing w:after="0" w:line="240" w:lineRule="auto"/>
              <w:rPr>
                <w:rFonts w:ascii="Times New Roman" w:hAnsi="Times New Roman" w:cs="Times New Roman"/>
                <w:b/>
                <w:bCs/>
                <w:sz w:val="24"/>
                <w:szCs w:val="24"/>
              </w:rPr>
            </w:pPr>
            <w:r w:rsidRPr="00492548">
              <w:rPr>
                <w:rFonts w:ascii="Times New Roman" w:hAnsi="Times New Roman" w:cs="Times New Roman"/>
                <w:b/>
                <w:bCs/>
                <w:sz w:val="24"/>
                <w:szCs w:val="24"/>
              </w:rPr>
              <w:lastRenderedPageBreak/>
              <w:t>Сумма задатка:</w:t>
            </w:r>
          </w:p>
          <w:p w14:paraId="772EAFD8" w14:textId="22021044" w:rsidR="00492548" w:rsidRPr="00492548" w:rsidRDefault="00492548" w:rsidP="007479B3">
            <w:pPr>
              <w:spacing w:after="0" w:line="240" w:lineRule="auto"/>
              <w:rPr>
                <w:rFonts w:ascii="Times New Roman" w:hAnsi="Times New Roman" w:cs="Times New Roman"/>
                <w:bCs/>
                <w:sz w:val="24"/>
                <w:szCs w:val="24"/>
              </w:rPr>
            </w:pPr>
            <w:r w:rsidRPr="00492548">
              <w:rPr>
                <w:rFonts w:ascii="Times New Roman" w:hAnsi="Times New Roman" w:cs="Times New Roman"/>
                <w:sz w:val="24"/>
                <w:szCs w:val="24"/>
              </w:rPr>
              <w:t xml:space="preserve"> </w:t>
            </w:r>
            <w:r w:rsidRPr="00492548">
              <w:rPr>
                <w:rFonts w:ascii="Times New Roman" w:hAnsi="Times New Roman" w:cs="Times New Roman"/>
                <w:b/>
                <w:sz w:val="24"/>
                <w:szCs w:val="24"/>
              </w:rPr>
              <w:t>Лот №1</w:t>
            </w:r>
            <w:r>
              <w:rPr>
                <w:rFonts w:ascii="Times New Roman" w:hAnsi="Times New Roman" w:cs="Times New Roman"/>
                <w:sz w:val="24"/>
                <w:szCs w:val="24"/>
              </w:rPr>
              <w:t xml:space="preserve"> </w:t>
            </w:r>
            <w:r w:rsidRPr="00492548">
              <w:rPr>
                <w:rFonts w:ascii="Times New Roman" w:hAnsi="Times New Roman" w:cs="Times New Roman"/>
                <w:sz w:val="24"/>
                <w:szCs w:val="24"/>
              </w:rPr>
              <w:t>8611,20 (Восемь тысяч шестьсот одиннадцать) рублей</w:t>
            </w:r>
            <w:r w:rsidRPr="00492548">
              <w:rPr>
                <w:rFonts w:ascii="Times New Roman" w:hAnsi="Times New Roman" w:cs="Times New Roman"/>
                <w:bCs/>
                <w:sz w:val="24"/>
                <w:szCs w:val="24"/>
              </w:rPr>
              <w:t xml:space="preserve"> 20 копеек.</w:t>
            </w:r>
          </w:p>
          <w:p w14:paraId="551CF2B8" w14:textId="05798E8C" w:rsidR="00492548" w:rsidRPr="00492548" w:rsidRDefault="00492548" w:rsidP="007479B3">
            <w:pPr>
              <w:spacing w:after="0" w:line="240" w:lineRule="auto"/>
              <w:rPr>
                <w:rFonts w:ascii="Times New Roman" w:hAnsi="Times New Roman" w:cs="Times New Roman"/>
                <w:bCs/>
                <w:sz w:val="24"/>
                <w:szCs w:val="24"/>
              </w:rPr>
            </w:pPr>
            <w:r w:rsidRPr="00492548">
              <w:rPr>
                <w:rFonts w:ascii="Times New Roman" w:hAnsi="Times New Roman" w:cs="Times New Roman"/>
                <w:b/>
                <w:sz w:val="24"/>
                <w:szCs w:val="24"/>
              </w:rPr>
              <w:t xml:space="preserve"> </w:t>
            </w:r>
            <w:r w:rsidRPr="00492548">
              <w:rPr>
                <w:rFonts w:ascii="Times New Roman" w:hAnsi="Times New Roman" w:cs="Times New Roman"/>
                <w:bCs/>
                <w:sz w:val="24"/>
                <w:szCs w:val="24"/>
              </w:rPr>
              <w:t>Платежи по перечислению задатка</w:t>
            </w:r>
            <w:r>
              <w:rPr>
                <w:rFonts w:ascii="Times New Roman" w:hAnsi="Times New Roman" w:cs="Times New Roman"/>
                <w:bCs/>
                <w:sz w:val="24"/>
                <w:szCs w:val="24"/>
              </w:rPr>
              <w:t xml:space="preserve"> </w:t>
            </w:r>
            <w:r w:rsidRPr="00492548">
              <w:rPr>
                <w:rFonts w:ascii="Times New Roman" w:hAnsi="Times New Roman" w:cs="Times New Roman"/>
                <w:bCs/>
                <w:sz w:val="24"/>
                <w:szCs w:val="24"/>
              </w:rPr>
              <w:t>для участия в торгах осуществляются в соответствии с Регламентом оператора электронной площадки.</w:t>
            </w:r>
          </w:p>
          <w:p w14:paraId="5298636B" w14:textId="6FFAE53C" w:rsidR="00492548" w:rsidRPr="00492548" w:rsidRDefault="00492548" w:rsidP="007479B3">
            <w:pPr>
              <w:spacing w:after="0" w:line="240" w:lineRule="auto"/>
              <w:rPr>
                <w:rFonts w:ascii="Times New Roman" w:hAnsi="Times New Roman" w:cs="Times New Roman"/>
                <w:b/>
                <w:bCs/>
                <w:sz w:val="24"/>
                <w:szCs w:val="24"/>
              </w:rPr>
            </w:pPr>
            <w:r w:rsidRPr="00492548">
              <w:rPr>
                <w:rFonts w:ascii="Times New Roman" w:hAnsi="Times New Roman" w:cs="Times New Roman"/>
                <w:b/>
                <w:sz w:val="24"/>
                <w:szCs w:val="24"/>
              </w:rPr>
              <w:t>Задаток вносится единым платежом в валюте Российской Федерации</w:t>
            </w:r>
            <w:r>
              <w:rPr>
                <w:rFonts w:ascii="Times New Roman" w:hAnsi="Times New Roman" w:cs="Times New Roman"/>
                <w:b/>
                <w:sz w:val="24"/>
                <w:szCs w:val="24"/>
              </w:rPr>
              <w:t xml:space="preserve"> </w:t>
            </w:r>
          </w:p>
          <w:p w14:paraId="3B2AF343"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Задаток должен быть внесен не позднее дня окончания приема заявок.</w:t>
            </w:r>
          </w:p>
          <w:p w14:paraId="79C320B0" w14:textId="0B55F7E5"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Задаток считается внесенным с момента поступления денежных средств на специальный счет</w:t>
            </w:r>
            <w:r>
              <w:rPr>
                <w:rFonts w:ascii="Times New Roman" w:hAnsi="Times New Roman" w:cs="Times New Roman"/>
                <w:sz w:val="24"/>
                <w:szCs w:val="24"/>
              </w:rPr>
              <w:t xml:space="preserve"> </w:t>
            </w:r>
            <w:r w:rsidRPr="00492548">
              <w:rPr>
                <w:rFonts w:ascii="Times New Roman" w:hAnsi="Times New Roman" w:cs="Times New Roman"/>
                <w:sz w:val="24"/>
                <w:szCs w:val="24"/>
              </w:rPr>
              <w:t>для обеспечения операций по обеспечению участия</w:t>
            </w:r>
            <w:r>
              <w:rPr>
                <w:rFonts w:ascii="Times New Roman" w:hAnsi="Times New Roman" w:cs="Times New Roman"/>
                <w:sz w:val="24"/>
                <w:szCs w:val="24"/>
              </w:rPr>
              <w:t xml:space="preserve"> </w:t>
            </w:r>
            <w:r w:rsidRPr="00492548">
              <w:rPr>
                <w:rFonts w:ascii="Times New Roman" w:hAnsi="Times New Roman" w:cs="Times New Roman"/>
                <w:sz w:val="24"/>
                <w:szCs w:val="24"/>
              </w:rPr>
              <w:t xml:space="preserve">в электронных </w:t>
            </w:r>
            <w:proofErr w:type="gramStart"/>
            <w:r w:rsidRPr="00492548">
              <w:rPr>
                <w:rFonts w:ascii="Times New Roman" w:hAnsi="Times New Roman" w:cs="Times New Roman"/>
                <w:sz w:val="24"/>
                <w:szCs w:val="24"/>
              </w:rPr>
              <w:t>аукционах..</w:t>
            </w:r>
            <w:proofErr w:type="gramEnd"/>
          </w:p>
          <w:p w14:paraId="4DC9E77D"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 xml:space="preserve">В случае </w:t>
            </w:r>
            <w:proofErr w:type="spellStart"/>
            <w:r w:rsidRPr="00492548">
              <w:rPr>
                <w:rFonts w:ascii="Times New Roman" w:hAnsi="Times New Roman" w:cs="Times New Roman"/>
                <w:sz w:val="24"/>
                <w:szCs w:val="24"/>
              </w:rPr>
              <w:t>непоступления</w:t>
            </w:r>
            <w:proofErr w:type="spellEnd"/>
            <w:r w:rsidRPr="00492548">
              <w:rPr>
                <w:rFonts w:ascii="Times New Roman" w:hAnsi="Times New Roman" w:cs="Times New Roman"/>
                <w:sz w:val="24"/>
                <w:szCs w:val="24"/>
              </w:rPr>
              <w:t xml:space="preserve"> денежных средств на расчетный счет в указанный срок, задаток считается </w:t>
            </w:r>
            <w:proofErr w:type="gramStart"/>
            <w:r w:rsidRPr="00492548">
              <w:rPr>
                <w:rFonts w:ascii="Times New Roman" w:hAnsi="Times New Roman" w:cs="Times New Roman"/>
                <w:sz w:val="24"/>
                <w:szCs w:val="24"/>
              </w:rPr>
              <w:t>невнесенным</w:t>
            </w:r>
            <w:proofErr w:type="gramEnd"/>
            <w:r w:rsidRPr="00492548">
              <w:rPr>
                <w:rFonts w:ascii="Times New Roman" w:hAnsi="Times New Roman" w:cs="Times New Roman"/>
                <w:sz w:val="24"/>
                <w:szCs w:val="24"/>
              </w:rPr>
              <w:t xml:space="preserve"> и заявитель к участию в аукционе не допускается.</w:t>
            </w:r>
          </w:p>
          <w:p w14:paraId="55C28172"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Задаток возвращается заявителю в следующих случаях и порядке:</w:t>
            </w:r>
          </w:p>
          <w:p w14:paraId="21ECE6DB"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 в случае отзыва заявки заявителем до установленных даты и времени начала рассмотрения заявок на участие в аукционе заявок задаток возвращается заявителю не позднее пяти рабочих дней со дня поступления уведомления об отзыве;</w:t>
            </w:r>
          </w:p>
          <w:p w14:paraId="18611D61"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 в случае если аукцион признан несостоявшимся, задаток возвращается в течение пяти рабочих дней с даты подписания протокола аукциона;</w:t>
            </w:r>
          </w:p>
          <w:p w14:paraId="60B0C018"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 в случае отказа Арендодателя от проведения аукциона задаток возвращается в течение пяти рабочих дней с даты принятия решения об отказе от проведения аукциона;</w:t>
            </w:r>
          </w:p>
          <w:p w14:paraId="77C638D9"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 в случае если заявитель не допущен к участию в аукционе, задаток возвращается в течение пяти рабочих дней с даты подписания протокола об определении участников аукциона;</w:t>
            </w:r>
          </w:p>
          <w:p w14:paraId="0A7FDEC3" w14:textId="1F9B130B"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w:t>
            </w:r>
            <w:r>
              <w:rPr>
                <w:rFonts w:ascii="Times New Roman" w:hAnsi="Times New Roman" w:cs="Times New Roman"/>
                <w:sz w:val="24"/>
                <w:szCs w:val="24"/>
              </w:rPr>
              <w:t xml:space="preserve"> </w:t>
            </w:r>
            <w:r w:rsidRPr="00492548">
              <w:rPr>
                <w:rFonts w:ascii="Times New Roman" w:hAnsi="Times New Roman" w:cs="Times New Roman"/>
                <w:sz w:val="24"/>
                <w:szCs w:val="24"/>
              </w:rPr>
              <w:t>возвращается в течение пяти рабочих дней с даты подписания протокола аукциона;</w:t>
            </w:r>
          </w:p>
          <w:p w14:paraId="6691911D"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 в случае если участник аукциона сделал предпоследнее предложение о цене Договора аренды, то задаток ему возвращается в течение пяти рабочих дней с даты заключения Договора аренды с победителем аукциона;</w:t>
            </w:r>
          </w:p>
          <w:p w14:paraId="7979012A" w14:textId="412E8119" w:rsidR="00492548" w:rsidRPr="00492548" w:rsidRDefault="00492548" w:rsidP="007479B3">
            <w:pPr>
              <w:keepNext/>
              <w:keepLines/>
              <w:widowControl w:val="0"/>
              <w:suppressLineNumbers/>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 победителю аукциона задаток засчитывается</w:t>
            </w:r>
            <w:r>
              <w:rPr>
                <w:rFonts w:ascii="Times New Roman" w:hAnsi="Times New Roman" w:cs="Times New Roman"/>
                <w:sz w:val="24"/>
                <w:szCs w:val="24"/>
              </w:rPr>
              <w:t xml:space="preserve"> </w:t>
            </w:r>
            <w:r w:rsidRPr="00492548">
              <w:rPr>
                <w:rFonts w:ascii="Times New Roman" w:hAnsi="Times New Roman" w:cs="Times New Roman"/>
                <w:sz w:val="24"/>
                <w:szCs w:val="24"/>
              </w:rPr>
              <w:t>в счет исполнения обязательств по заключенному договору</w:t>
            </w:r>
            <w:r>
              <w:rPr>
                <w:rFonts w:ascii="Times New Roman" w:hAnsi="Times New Roman" w:cs="Times New Roman"/>
                <w:sz w:val="24"/>
                <w:szCs w:val="24"/>
              </w:rPr>
              <w:t xml:space="preserve"> </w:t>
            </w:r>
            <w:r w:rsidRPr="00492548">
              <w:rPr>
                <w:rFonts w:ascii="Times New Roman" w:hAnsi="Times New Roman" w:cs="Times New Roman"/>
                <w:sz w:val="24"/>
                <w:szCs w:val="24"/>
              </w:rPr>
              <w:t>аренды</w:t>
            </w:r>
          </w:p>
        </w:tc>
      </w:tr>
      <w:tr w:rsidR="00492548" w:rsidRPr="00492548" w14:paraId="25842162" w14:textId="77777777" w:rsidTr="008C0699">
        <w:trPr>
          <w:jc w:val="center"/>
        </w:trPr>
        <w:tc>
          <w:tcPr>
            <w:tcW w:w="326" w:type="pct"/>
            <w:tcBorders>
              <w:top w:val="single" w:sz="4" w:space="0" w:color="auto"/>
              <w:left w:val="single" w:sz="4" w:space="0" w:color="auto"/>
              <w:bottom w:val="single" w:sz="4" w:space="0" w:color="auto"/>
              <w:right w:val="single" w:sz="4" w:space="0" w:color="auto"/>
            </w:tcBorders>
          </w:tcPr>
          <w:p w14:paraId="41525C03"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lastRenderedPageBreak/>
              <w:t>9</w:t>
            </w:r>
          </w:p>
        </w:tc>
        <w:tc>
          <w:tcPr>
            <w:tcW w:w="4674" w:type="pct"/>
            <w:tcBorders>
              <w:top w:val="single" w:sz="4" w:space="0" w:color="auto"/>
              <w:left w:val="single" w:sz="4" w:space="0" w:color="auto"/>
              <w:bottom w:val="single" w:sz="4" w:space="0" w:color="auto"/>
              <w:right w:val="single" w:sz="4" w:space="0" w:color="auto"/>
            </w:tcBorders>
          </w:tcPr>
          <w:p w14:paraId="0FA0C3CC"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Размер, срок и порядок о</w:t>
            </w:r>
            <w:r w:rsidRPr="00492548">
              <w:rPr>
                <w:rFonts w:ascii="Times New Roman" w:hAnsi="Times New Roman" w:cs="Times New Roman"/>
                <w:b/>
                <w:bCs/>
                <w:sz w:val="24"/>
                <w:szCs w:val="24"/>
              </w:rPr>
              <w:t>беспечения исполнения Договора аренды</w:t>
            </w:r>
          </w:p>
        </w:tc>
      </w:tr>
      <w:tr w:rsidR="00492548" w:rsidRPr="00492548" w14:paraId="272E35A7" w14:textId="77777777" w:rsidTr="008C0699">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59016FE3" w14:textId="77777777" w:rsidR="00492548" w:rsidRPr="00492548" w:rsidRDefault="00492548" w:rsidP="007479B3">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Не предусмотрено.</w:t>
            </w:r>
          </w:p>
        </w:tc>
      </w:tr>
      <w:tr w:rsidR="00492548" w:rsidRPr="00492548" w14:paraId="3B2D4DE2" w14:textId="77777777" w:rsidTr="008C0699">
        <w:trPr>
          <w:jc w:val="center"/>
        </w:trPr>
        <w:tc>
          <w:tcPr>
            <w:tcW w:w="326" w:type="pct"/>
            <w:tcBorders>
              <w:top w:val="single" w:sz="4" w:space="0" w:color="auto"/>
              <w:left w:val="single" w:sz="4" w:space="0" w:color="auto"/>
              <w:bottom w:val="single" w:sz="4" w:space="0" w:color="auto"/>
              <w:right w:val="single" w:sz="4" w:space="0" w:color="auto"/>
            </w:tcBorders>
          </w:tcPr>
          <w:p w14:paraId="32CD0782"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10</w:t>
            </w:r>
          </w:p>
        </w:tc>
        <w:tc>
          <w:tcPr>
            <w:tcW w:w="4674" w:type="pct"/>
            <w:tcBorders>
              <w:top w:val="single" w:sz="4" w:space="0" w:color="auto"/>
              <w:left w:val="single" w:sz="4" w:space="0" w:color="auto"/>
              <w:bottom w:val="single" w:sz="4" w:space="0" w:color="auto"/>
              <w:right w:val="single" w:sz="4" w:space="0" w:color="auto"/>
            </w:tcBorders>
          </w:tcPr>
          <w:p w14:paraId="7EA5D6C5"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Дата, время и график проведения осмотра Объекта заинтересованными лицами</w:t>
            </w:r>
          </w:p>
        </w:tc>
      </w:tr>
      <w:tr w:rsidR="00492548" w:rsidRPr="00492548" w14:paraId="0C2B959B" w14:textId="77777777" w:rsidTr="008C0699">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5411BCEE" w14:textId="27963B45" w:rsidR="00492548" w:rsidRPr="00492548" w:rsidRDefault="00492548" w:rsidP="007479B3">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Проведение осмотра Объекта осуществляется по месту расположения, указанному в п. 4 настоящей Информационной карты,</w:t>
            </w:r>
            <w:r>
              <w:rPr>
                <w:rFonts w:ascii="Times New Roman" w:hAnsi="Times New Roman" w:cs="Times New Roman"/>
                <w:sz w:val="24"/>
                <w:szCs w:val="24"/>
              </w:rPr>
              <w:t xml:space="preserve"> </w:t>
            </w:r>
            <w:r w:rsidRPr="00492548">
              <w:rPr>
                <w:rFonts w:ascii="Times New Roman" w:hAnsi="Times New Roman" w:cs="Times New Roman"/>
                <w:sz w:val="24"/>
                <w:szCs w:val="24"/>
              </w:rPr>
              <w:t>по предварительной записи по тел. 8 (473) 42 4-18-10).</w:t>
            </w:r>
          </w:p>
          <w:p w14:paraId="4789CA88" w14:textId="77777777" w:rsidR="00492548" w:rsidRPr="00492548" w:rsidRDefault="00492548" w:rsidP="007479B3">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Осмотр Объекта осуществляется в установленные дни, но не позднее чем за два рабочих дня до даты окончания срока подачи заявок на участие в аукционе, указанной в п. 15 настоящей Информационной карты.</w:t>
            </w:r>
          </w:p>
        </w:tc>
      </w:tr>
      <w:tr w:rsidR="00492548" w:rsidRPr="00492548" w14:paraId="64659139" w14:textId="77777777" w:rsidTr="008C0699">
        <w:trPr>
          <w:jc w:val="center"/>
        </w:trPr>
        <w:tc>
          <w:tcPr>
            <w:tcW w:w="326" w:type="pct"/>
            <w:tcBorders>
              <w:top w:val="single" w:sz="4" w:space="0" w:color="auto"/>
              <w:left w:val="single" w:sz="4" w:space="0" w:color="auto"/>
              <w:bottom w:val="single" w:sz="4" w:space="0" w:color="auto"/>
              <w:right w:val="single" w:sz="4" w:space="0" w:color="auto"/>
            </w:tcBorders>
          </w:tcPr>
          <w:p w14:paraId="7F1718BF"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11</w:t>
            </w:r>
          </w:p>
        </w:tc>
        <w:tc>
          <w:tcPr>
            <w:tcW w:w="4674" w:type="pct"/>
            <w:tcBorders>
              <w:top w:val="single" w:sz="4" w:space="0" w:color="auto"/>
              <w:left w:val="single" w:sz="4" w:space="0" w:color="auto"/>
              <w:bottom w:val="single" w:sz="4" w:space="0" w:color="auto"/>
              <w:right w:val="single" w:sz="4" w:space="0" w:color="auto"/>
            </w:tcBorders>
          </w:tcPr>
          <w:p w14:paraId="341D557E"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Срок действия Договора аренды</w:t>
            </w:r>
          </w:p>
        </w:tc>
      </w:tr>
      <w:tr w:rsidR="00492548" w:rsidRPr="00492548" w14:paraId="1E908DC4" w14:textId="77777777" w:rsidTr="008C0699">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2781185E" w14:textId="6750982D"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Договор аренды заключается сроком на 5 (пять)</w:t>
            </w:r>
            <w:r>
              <w:rPr>
                <w:rFonts w:ascii="Times New Roman" w:hAnsi="Times New Roman" w:cs="Times New Roman"/>
                <w:sz w:val="24"/>
                <w:szCs w:val="24"/>
              </w:rPr>
              <w:t xml:space="preserve"> </w:t>
            </w:r>
            <w:r w:rsidRPr="00492548">
              <w:rPr>
                <w:rFonts w:ascii="Times New Roman" w:hAnsi="Times New Roman" w:cs="Times New Roman"/>
                <w:sz w:val="24"/>
                <w:szCs w:val="24"/>
              </w:rPr>
              <w:t>лет, условия исполнения определены в проекте Договора аренды.</w:t>
            </w:r>
          </w:p>
        </w:tc>
      </w:tr>
      <w:tr w:rsidR="00492548" w:rsidRPr="00492548" w14:paraId="416F8493" w14:textId="77777777" w:rsidTr="008C0699">
        <w:trPr>
          <w:jc w:val="center"/>
        </w:trPr>
        <w:tc>
          <w:tcPr>
            <w:tcW w:w="326" w:type="pct"/>
            <w:tcBorders>
              <w:top w:val="single" w:sz="4" w:space="0" w:color="auto"/>
              <w:left w:val="single" w:sz="4" w:space="0" w:color="auto"/>
              <w:bottom w:val="single" w:sz="4" w:space="0" w:color="auto"/>
              <w:right w:val="single" w:sz="4" w:space="0" w:color="auto"/>
            </w:tcBorders>
          </w:tcPr>
          <w:p w14:paraId="2A9B53D9" w14:textId="77777777" w:rsidR="00492548" w:rsidRPr="00492548" w:rsidRDefault="00492548" w:rsidP="007479B3">
            <w:pPr>
              <w:widowControl w:val="0"/>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12</w:t>
            </w:r>
          </w:p>
        </w:tc>
        <w:tc>
          <w:tcPr>
            <w:tcW w:w="4674" w:type="pct"/>
            <w:tcBorders>
              <w:top w:val="single" w:sz="4" w:space="0" w:color="auto"/>
              <w:left w:val="single" w:sz="4" w:space="0" w:color="auto"/>
              <w:bottom w:val="single" w:sz="4" w:space="0" w:color="auto"/>
              <w:right w:val="single" w:sz="4" w:space="0" w:color="auto"/>
            </w:tcBorders>
          </w:tcPr>
          <w:p w14:paraId="23EC75CA" w14:textId="77777777" w:rsidR="00492548" w:rsidRPr="00492548" w:rsidRDefault="00492548" w:rsidP="007479B3">
            <w:pPr>
              <w:widowControl w:val="0"/>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Обязательные требования к участникам аукциона</w:t>
            </w:r>
          </w:p>
        </w:tc>
      </w:tr>
      <w:tr w:rsidR="00492548" w:rsidRPr="00492548" w14:paraId="53CBCCF9" w14:textId="77777777" w:rsidTr="008C0699">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6E3DCC19" w14:textId="77777777" w:rsidR="00492548" w:rsidRPr="00492548" w:rsidRDefault="00492548" w:rsidP="007479B3">
            <w:pPr>
              <w:pStyle w:val="3f6"/>
              <w:tabs>
                <w:tab w:val="left" w:pos="851"/>
                <w:tab w:val="left" w:pos="1276"/>
              </w:tabs>
              <w:ind w:left="0" w:firstLine="0"/>
              <w:rPr>
                <w:rFonts w:ascii="Times New Roman" w:hAnsi="Times New Roman" w:cs="Times New Roman"/>
                <w:color w:val="auto"/>
                <w:sz w:val="24"/>
                <w:szCs w:val="24"/>
              </w:rPr>
            </w:pPr>
            <w:r w:rsidRPr="00492548">
              <w:rPr>
                <w:rFonts w:ascii="Times New Roman" w:hAnsi="Times New Roman" w:cs="Times New Roman"/>
                <w:color w:val="auto"/>
                <w:sz w:val="24"/>
                <w:szCs w:val="24"/>
              </w:rPr>
              <w:t>Участник аукциона должен соответствовать требованиям, предусмотренным пунктом 1.7 Раздела 1 настоящей Документации об аукционе.</w:t>
            </w:r>
          </w:p>
        </w:tc>
      </w:tr>
      <w:tr w:rsidR="00492548" w:rsidRPr="00492548" w14:paraId="6FB4B54C" w14:textId="77777777" w:rsidTr="008C0699">
        <w:trPr>
          <w:jc w:val="center"/>
        </w:trPr>
        <w:tc>
          <w:tcPr>
            <w:tcW w:w="326" w:type="pct"/>
            <w:tcBorders>
              <w:top w:val="single" w:sz="4" w:space="0" w:color="auto"/>
              <w:left w:val="single" w:sz="4" w:space="0" w:color="auto"/>
              <w:bottom w:val="single" w:sz="4" w:space="0" w:color="auto"/>
              <w:right w:val="single" w:sz="4" w:space="0" w:color="auto"/>
            </w:tcBorders>
          </w:tcPr>
          <w:p w14:paraId="4C8349E4"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13</w:t>
            </w:r>
          </w:p>
        </w:tc>
        <w:tc>
          <w:tcPr>
            <w:tcW w:w="4674" w:type="pct"/>
            <w:tcBorders>
              <w:top w:val="single" w:sz="4" w:space="0" w:color="auto"/>
              <w:left w:val="single" w:sz="4" w:space="0" w:color="auto"/>
              <w:bottom w:val="single" w:sz="4" w:space="0" w:color="auto"/>
              <w:right w:val="single" w:sz="4" w:space="0" w:color="auto"/>
            </w:tcBorders>
          </w:tcPr>
          <w:p w14:paraId="63B69D12" w14:textId="77777777" w:rsidR="00492548" w:rsidRPr="00492548" w:rsidRDefault="00492548" w:rsidP="007479B3">
            <w:pPr>
              <w:keepNext/>
              <w:keepLines/>
              <w:widowControl w:val="0"/>
              <w:suppressLineNumbers/>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Форма заявки на участие в аукционе, требования к оформлению заявок на участие в аукционе в электронной форме</w:t>
            </w:r>
          </w:p>
        </w:tc>
      </w:tr>
      <w:tr w:rsidR="00492548" w:rsidRPr="00492548" w14:paraId="7722C415" w14:textId="77777777" w:rsidTr="008C0699">
        <w:trPr>
          <w:trHeight w:val="1411"/>
          <w:jc w:val="center"/>
        </w:trPr>
        <w:tc>
          <w:tcPr>
            <w:tcW w:w="5000" w:type="pct"/>
            <w:gridSpan w:val="2"/>
            <w:tcBorders>
              <w:top w:val="single" w:sz="4" w:space="0" w:color="auto"/>
              <w:left w:val="single" w:sz="4" w:space="0" w:color="auto"/>
              <w:bottom w:val="single" w:sz="4" w:space="0" w:color="auto"/>
              <w:right w:val="single" w:sz="4" w:space="0" w:color="auto"/>
            </w:tcBorders>
          </w:tcPr>
          <w:p w14:paraId="029C04D2" w14:textId="77777777" w:rsidR="00492548" w:rsidRPr="00492548" w:rsidRDefault="00492548" w:rsidP="007479B3">
            <w:pPr>
              <w:keepNext/>
              <w:keepLines/>
              <w:widowControl w:val="0"/>
              <w:suppressLineNumbers/>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lastRenderedPageBreak/>
              <w:t>Участник аукциона подает заявку на участие в аукционе в электронной форме (сканированный образ документа</w:t>
            </w:r>
            <w:proofErr w:type="gramStart"/>
            <w:r w:rsidRPr="00492548">
              <w:rPr>
                <w:rFonts w:ascii="Times New Roman" w:hAnsi="Times New Roman" w:cs="Times New Roman"/>
                <w:sz w:val="24"/>
                <w:szCs w:val="24"/>
              </w:rPr>
              <w:t>) .</w:t>
            </w:r>
            <w:proofErr w:type="gramEnd"/>
            <w:r w:rsidRPr="00492548">
              <w:rPr>
                <w:rFonts w:ascii="Times New Roman" w:hAnsi="Times New Roman" w:cs="Times New Roman"/>
                <w:sz w:val="24"/>
                <w:szCs w:val="24"/>
              </w:rPr>
              <w:t xml:space="preserve"> Форма заявки представлена в подразделе 3.2 Раздела 3 Документации об аукционе. </w:t>
            </w:r>
          </w:p>
          <w:p w14:paraId="3671A875" w14:textId="623B7C59"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Заявка на участие в аукционе оформляется в соответствии с требованиями положений</w:t>
            </w:r>
            <w:r>
              <w:rPr>
                <w:rFonts w:ascii="Times New Roman" w:hAnsi="Times New Roman" w:cs="Times New Roman"/>
                <w:sz w:val="24"/>
                <w:szCs w:val="24"/>
              </w:rPr>
              <w:t xml:space="preserve"> </w:t>
            </w:r>
            <w:r w:rsidRPr="00492548">
              <w:rPr>
                <w:rFonts w:ascii="Times New Roman" w:hAnsi="Times New Roman" w:cs="Times New Roman"/>
                <w:sz w:val="24"/>
                <w:szCs w:val="24"/>
              </w:rPr>
              <w:t>п. 3.2 Раздела 1 настоящей Документации об аукционе.</w:t>
            </w:r>
          </w:p>
          <w:p w14:paraId="415864E0"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 xml:space="preserve"> </w:t>
            </w:r>
          </w:p>
        </w:tc>
      </w:tr>
      <w:tr w:rsidR="00492548" w:rsidRPr="00492548" w14:paraId="53F62CB9" w14:textId="77777777" w:rsidTr="008C0699">
        <w:trPr>
          <w:jc w:val="center"/>
        </w:trPr>
        <w:tc>
          <w:tcPr>
            <w:tcW w:w="326" w:type="pct"/>
            <w:tcBorders>
              <w:top w:val="single" w:sz="4" w:space="0" w:color="auto"/>
              <w:left w:val="single" w:sz="4" w:space="0" w:color="auto"/>
              <w:bottom w:val="single" w:sz="4" w:space="0" w:color="auto"/>
              <w:right w:val="single" w:sz="4" w:space="0" w:color="auto"/>
            </w:tcBorders>
          </w:tcPr>
          <w:p w14:paraId="0BC94A40"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14</w:t>
            </w:r>
          </w:p>
        </w:tc>
        <w:tc>
          <w:tcPr>
            <w:tcW w:w="4674" w:type="pct"/>
            <w:tcBorders>
              <w:top w:val="single" w:sz="4" w:space="0" w:color="auto"/>
              <w:left w:val="single" w:sz="4" w:space="0" w:color="auto"/>
              <w:bottom w:val="single" w:sz="4" w:space="0" w:color="auto"/>
              <w:right w:val="single" w:sz="4" w:space="0" w:color="auto"/>
            </w:tcBorders>
          </w:tcPr>
          <w:p w14:paraId="44322D07"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Документы, входящие в состав заявки на участие в аукционе в электронной форме</w:t>
            </w:r>
          </w:p>
        </w:tc>
      </w:tr>
      <w:tr w:rsidR="00492548" w:rsidRPr="00492548" w14:paraId="5A1FBA94" w14:textId="77777777" w:rsidTr="008C0699">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261EA47A" w14:textId="77777777" w:rsidR="00492548" w:rsidRPr="00492548" w:rsidRDefault="00492548" w:rsidP="007479B3">
            <w:pPr>
              <w:pStyle w:val="2d"/>
              <w:widowControl w:val="0"/>
              <w:tabs>
                <w:tab w:val="left" w:pos="0"/>
                <w:tab w:val="left" w:pos="418"/>
              </w:tabs>
              <w:adjustRightInd w:val="0"/>
              <w:spacing w:after="0" w:line="240" w:lineRule="auto"/>
              <w:ind w:left="0"/>
              <w:textAlignment w:val="baseline"/>
            </w:pPr>
            <w:r w:rsidRPr="00492548">
              <w:t xml:space="preserve"> Заявка на участие в аукционе по утвержденной Организатором аукциона форме;</w:t>
            </w:r>
          </w:p>
          <w:p w14:paraId="0098AC0C"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Заявка на участие в аукционе должна содержать следующие документы и сведения:</w:t>
            </w:r>
          </w:p>
          <w:p w14:paraId="7C0D0606"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1AAD00D4"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7A059290"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42D49E71"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71CF1FE7"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3207CC5E"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w:t>
            </w:r>
            <w:r w:rsidRPr="00492548">
              <w:rPr>
                <w:rFonts w:ascii="Times New Roman" w:hAnsi="Times New Roman" w:cs="Times New Roman"/>
                <w:sz w:val="24"/>
                <w:szCs w:val="24"/>
              </w:rPr>
              <w:lastRenderedPageBreak/>
              <w:t xml:space="preserve">выданную и оформленную в соответствии с </w:t>
            </w:r>
            <w:hyperlink r:id="rId43" w:history="1">
              <w:r w:rsidRPr="00492548">
                <w:rPr>
                  <w:rStyle w:val="afffff2"/>
                  <w:rFonts w:ascii="Times New Roman" w:hAnsi="Times New Roman" w:cs="Times New Roman"/>
                  <w:color w:val="auto"/>
                  <w:sz w:val="24"/>
                  <w:szCs w:val="24"/>
                </w:rPr>
                <w:t>гражданским законодательством</w:t>
              </w:r>
            </w:hyperlink>
            <w:r w:rsidRPr="00492548">
              <w:rPr>
                <w:rFonts w:ascii="Times New Roman" w:hAnsi="Times New Roman" w:cs="Times New Roman"/>
                <w:sz w:val="24"/>
                <w:szCs w:val="24"/>
              </w:rPr>
              <w:t xml:space="preserve"> Российской Федерации.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7037F7E7"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2E2E5D3E"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 xml:space="preserve">8) информацию о </w:t>
            </w:r>
            <w:proofErr w:type="spellStart"/>
            <w:r w:rsidRPr="00492548">
              <w:rPr>
                <w:rFonts w:ascii="Times New Roman" w:hAnsi="Times New Roman" w:cs="Times New Roman"/>
                <w:sz w:val="24"/>
                <w:szCs w:val="24"/>
              </w:rPr>
              <w:t>непроведении</w:t>
            </w:r>
            <w:proofErr w:type="spellEnd"/>
            <w:r w:rsidRPr="00492548">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14:paraId="43BBE4F8"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9)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14:paraId="1A4BE8F2"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10) документы или копии документов, подтверждающие внесение задатка.</w:t>
            </w:r>
          </w:p>
          <w:p w14:paraId="6D344023" w14:textId="438FF0FA" w:rsidR="00492548" w:rsidRPr="00492548" w:rsidRDefault="00492548" w:rsidP="007479B3">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Pr="00492548">
              <w:rPr>
                <w:rFonts w:ascii="Times New Roman" w:hAnsi="Times New Roman" w:cs="Times New Roman"/>
                <w:sz w:val="24"/>
                <w:szCs w:val="24"/>
              </w:rPr>
              <w:t>Перечень документов и сведений, предъявляемых к составу заявки на участие в аукционе</w:t>
            </w:r>
            <w:r>
              <w:rPr>
                <w:rFonts w:ascii="Times New Roman" w:hAnsi="Times New Roman" w:cs="Times New Roman"/>
                <w:sz w:val="24"/>
                <w:szCs w:val="24"/>
              </w:rPr>
              <w:t xml:space="preserve"> </w:t>
            </w:r>
            <w:r w:rsidRPr="00492548">
              <w:rPr>
                <w:rFonts w:ascii="Times New Roman" w:hAnsi="Times New Roman" w:cs="Times New Roman"/>
                <w:sz w:val="24"/>
                <w:szCs w:val="24"/>
              </w:rPr>
              <w:t>является исчерпывающим.</w:t>
            </w:r>
          </w:p>
          <w:p w14:paraId="3503494C" w14:textId="73433375" w:rsidR="00492548" w:rsidRPr="00492548" w:rsidRDefault="00335260" w:rsidP="007479B3">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00492548" w:rsidRPr="00492548">
              <w:rPr>
                <w:rFonts w:ascii="Times New Roman" w:hAnsi="Times New Roman" w:cs="Times New Roman"/>
                <w:sz w:val="24"/>
                <w:szCs w:val="24"/>
              </w:rPr>
              <w:t xml:space="preserve">Прием заявок на участие в аукционе осуществляется до даты и времени окончания срока подачи таких заявок. </w:t>
            </w:r>
          </w:p>
        </w:tc>
      </w:tr>
      <w:tr w:rsidR="00492548" w:rsidRPr="00492548" w14:paraId="3731FA8E" w14:textId="77777777" w:rsidTr="008C0699">
        <w:trPr>
          <w:jc w:val="center"/>
        </w:trPr>
        <w:tc>
          <w:tcPr>
            <w:tcW w:w="326" w:type="pct"/>
            <w:tcBorders>
              <w:top w:val="single" w:sz="4" w:space="0" w:color="auto"/>
              <w:left w:val="single" w:sz="4" w:space="0" w:color="auto"/>
              <w:bottom w:val="single" w:sz="4" w:space="0" w:color="auto"/>
              <w:right w:val="single" w:sz="4" w:space="0" w:color="auto"/>
            </w:tcBorders>
          </w:tcPr>
          <w:p w14:paraId="0E45B508"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lastRenderedPageBreak/>
              <w:t>15</w:t>
            </w:r>
          </w:p>
        </w:tc>
        <w:tc>
          <w:tcPr>
            <w:tcW w:w="4674" w:type="pct"/>
            <w:tcBorders>
              <w:top w:val="single" w:sz="4" w:space="0" w:color="auto"/>
              <w:left w:val="single" w:sz="4" w:space="0" w:color="auto"/>
              <w:bottom w:val="single" w:sz="4" w:space="0" w:color="auto"/>
              <w:right w:val="single" w:sz="4" w:space="0" w:color="auto"/>
            </w:tcBorders>
          </w:tcPr>
          <w:p w14:paraId="233EB1A6"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Порядок, дата начала и дата, время окончания срока подачи заявок на участие в аукционе в электронной форме</w:t>
            </w:r>
          </w:p>
        </w:tc>
      </w:tr>
      <w:tr w:rsidR="00492548" w:rsidRPr="00492548" w14:paraId="669EB0E9" w14:textId="77777777" w:rsidTr="008C0699">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1365FDD8" w14:textId="77777777" w:rsidR="00492548" w:rsidRPr="00492548" w:rsidRDefault="00492548" w:rsidP="007479B3">
            <w:pPr>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Дата начала подачи заявок: 01.02. 2025 г.</w:t>
            </w:r>
          </w:p>
          <w:p w14:paraId="4AC7FC4B" w14:textId="77777777" w:rsidR="00492548" w:rsidRPr="00492548" w:rsidRDefault="00492548" w:rsidP="007479B3">
            <w:pPr>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Дата и время окончания подачи заявок: в 16 часов 00 минут 26.02. 2025 г.</w:t>
            </w:r>
          </w:p>
          <w:p w14:paraId="7526A541" w14:textId="3527B031"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b/>
                <w:sz w:val="24"/>
                <w:szCs w:val="24"/>
              </w:rPr>
              <w:t>Заявки принимаются</w:t>
            </w:r>
            <w:r>
              <w:rPr>
                <w:rFonts w:ascii="Times New Roman" w:hAnsi="Times New Roman" w:cs="Times New Roman"/>
                <w:b/>
                <w:sz w:val="24"/>
                <w:szCs w:val="24"/>
              </w:rPr>
              <w:t xml:space="preserve"> </w:t>
            </w:r>
            <w:r w:rsidRPr="00492548">
              <w:rPr>
                <w:rFonts w:ascii="Times New Roman" w:hAnsi="Times New Roman" w:cs="Times New Roman"/>
                <w:b/>
                <w:sz w:val="24"/>
                <w:szCs w:val="24"/>
              </w:rPr>
              <w:t>в соответствии с порядком, изложенном в п. п. 5.1-5.2. Раздела 1 настоящей Документации об аукционе.</w:t>
            </w:r>
          </w:p>
        </w:tc>
      </w:tr>
      <w:tr w:rsidR="00492548" w:rsidRPr="00492548" w14:paraId="7CBC1D66" w14:textId="77777777" w:rsidTr="008C0699">
        <w:trPr>
          <w:jc w:val="center"/>
        </w:trPr>
        <w:tc>
          <w:tcPr>
            <w:tcW w:w="326" w:type="pct"/>
            <w:tcBorders>
              <w:top w:val="single" w:sz="4" w:space="0" w:color="auto"/>
              <w:left w:val="single" w:sz="4" w:space="0" w:color="auto"/>
              <w:bottom w:val="single" w:sz="4" w:space="0" w:color="auto"/>
              <w:right w:val="single" w:sz="4" w:space="0" w:color="auto"/>
            </w:tcBorders>
          </w:tcPr>
          <w:p w14:paraId="70F5D60C"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16</w:t>
            </w:r>
          </w:p>
        </w:tc>
        <w:tc>
          <w:tcPr>
            <w:tcW w:w="4674" w:type="pct"/>
            <w:tcBorders>
              <w:top w:val="single" w:sz="4" w:space="0" w:color="auto"/>
              <w:left w:val="single" w:sz="4" w:space="0" w:color="auto"/>
              <w:bottom w:val="single" w:sz="4" w:space="0" w:color="auto"/>
              <w:right w:val="single" w:sz="4" w:space="0" w:color="auto"/>
            </w:tcBorders>
          </w:tcPr>
          <w:p w14:paraId="222190C8"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Место подачи заявок на участие в аукционе в электронной форме, уведомлений об отзыве заявок</w:t>
            </w:r>
          </w:p>
        </w:tc>
      </w:tr>
      <w:tr w:rsidR="00492548" w:rsidRPr="00492548" w14:paraId="1810452D" w14:textId="77777777" w:rsidTr="008C0699">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57C0BC9A" w14:textId="0A9F3AE3" w:rsidR="00492548" w:rsidRPr="00492548" w:rsidRDefault="00492548" w:rsidP="007479B3">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Прием заявок</w:t>
            </w:r>
            <w:r>
              <w:rPr>
                <w:rFonts w:ascii="Times New Roman" w:hAnsi="Times New Roman" w:cs="Times New Roman"/>
                <w:sz w:val="24"/>
                <w:szCs w:val="24"/>
              </w:rPr>
              <w:t xml:space="preserve"> </w:t>
            </w:r>
            <w:r w:rsidRPr="00492548">
              <w:rPr>
                <w:rFonts w:ascii="Times New Roman" w:hAnsi="Times New Roman" w:cs="Times New Roman"/>
                <w:sz w:val="24"/>
                <w:szCs w:val="24"/>
              </w:rPr>
              <w:t xml:space="preserve">на участие в аукционе в электронной форме осуществляется круглосуточно на сайте: </w:t>
            </w:r>
            <w:r w:rsidRPr="00492548">
              <w:rPr>
                <w:rFonts w:ascii="Times New Roman" w:hAnsi="Times New Roman" w:cs="Times New Roman"/>
                <w:sz w:val="24"/>
                <w:szCs w:val="24"/>
                <w:lang w:val="en-US"/>
              </w:rPr>
              <w:t>https</w:t>
            </w:r>
            <w:r w:rsidRPr="00492548">
              <w:rPr>
                <w:rFonts w:ascii="Times New Roman" w:hAnsi="Times New Roman" w:cs="Times New Roman"/>
                <w:sz w:val="24"/>
                <w:szCs w:val="24"/>
              </w:rPr>
              <w:t xml:space="preserve">:// </w:t>
            </w:r>
            <w:hyperlink r:id="rId44" w:history="1">
              <w:r w:rsidRPr="00492548">
                <w:rPr>
                  <w:rStyle w:val="affb"/>
                  <w:rFonts w:ascii="Times New Roman" w:hAnsi="Times New Roman" w:cs="Times New Roman"/>
                  <w:color w:val="auto"/>
                  <w:sz w:val="24"/>
                  <w:szCs w:val="24"/>
                  <w:lang w:val="en-US"/>
                </w:rPr>
                <w:t>www</w:t>
              </w:r>
              <w:r w:rsidRPr="00492548">
                <w:rPr>
                  <w:rStyle w:val="affb"/>
                  <w:rFonts w:ascii="Times New Roman" w:hAnsi="Times New Roman" w:cs="Times New Roman"/>
                  <w:color w:val="auto"/>
                  <w:sz w:val="24"/>
                  <w:szCs w:val="24"/>
                </w:rPr>
                <w:t>.</w:t>
              </w:r>
              <w:proofErr w:type="spellStart"/>
              <w:r w:rsidRPr="00492548">
                <w:rPr>
                  <w:rStyle w:val="affb"/>
                  <w:rFonts w:ascii="Times New Roman" w:hAnsi="Times New Roman" w:cs="Times New Roman"/>
                  <w:color w:val="auto"/>
                  <w:sz w:val="24"/>
                  <w:szCs w:val="24"/>
                  <w:lang w:val="en-US"/>
                </w:rPr>
                <w:t>ros</w:t>
              </w:r>
              <w:proofErr w:type="spellEnd"/>
              <w:r w:rsidRPr="00492548">
                <w:rPr>
                  <w:rStyle w:val="affb"/>
                  <w:rFonts w:ascii="Times New Roman" w:hAnsi="Times New Roman" w:cs="Times New Roman"/>
                  <w:color w:val="auto"/>
                  <w:sz w:val="24"/>
                  <w:szCs w:val="24"/>
                </w:rPr>
                <w:t>е</w:t>
              </w:r>
              <w:proofErr w:type="spellStart"/>
              <w:r w:rsidRPr="00492548">
                <w:rPr>
                  <w:rStyle w:val="affb"/>
                  <w:rFonts w:ascii="Times New Roman" w:hAnsi="Times New Roman" w:cs="Times New Roman"/>
                  <w:color w:val="auto"/>
                  <w:sz w:val="24"/>
                  <w:szCs w:val="24"/>
                  <w:lang w:val="en-US"/>
                </w:rPr>
                <w:t>ltorg</w:t>
              </w:r>
              <w:proofErr w:type="spellEnd"/>
              <w:r w:rsidRPr="00492548">
                <w:rPr>
                  <w:rStyle w:val="affb"/>
                  <w:rFonts w:ascii="Times New Roman" w:hAnsi="Times New Roman" w:cs="Times New Roman"/>
                  <w:color w:val="auto"/>
                  <w:sz w:val="24"/>
                  <w:szCs w:val="24"/>
                </w:rPr>
                <w:t>.</w:t>
              </w:r>
              <w:r w:rsidRPr="00492548">
                <w:rPr>
                  <w:rStyle w:val="affb"/>
                  <w:rFonts w:ascii="Times New Roman" w:hAnsi="Times New Roman" w:cs="Times New Roman"/>
                  <w:color w:val="auto"/>
                  <w:sz w:val="24"/>
                  <w:szCs w:val="24"/>
                  <w:lang w:val="en-US"/>
                </w:rPr>
                <w:t>ru</w:t>
              </w:r>
            </w:hyperlink>
            <w:r w:rsidRPr="00492548">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492548">
              <w:rPr>
                <w:rFonts w:ascii="Times New Roman" w:hAnsi="Times New Roman" w:cs="Times New Roman"/>
                <w:sz w:val="24"/>
                <w:szCs w:val="24"/>
              </w:rPr>
              <w:t>начала приема заявок до 16 часов дня окончания приема заявок.</w:t>
            </w:r>
          </w:p>
        </w:tc>
      </w:tr>
      <w:tr w:rsidR="00492548" w:rsidRPr="00492548" w14:paraId="7D9E0358" w14:textId="77777777" w:rsidTr="008C0699">
        <w:trPr>
          <w:jc w:val="center"/>
        </w:trPr>
        <w:tc>
          <w:tcPr>
            <w:tcW w:w="326" w:type="pct"/>
            <w:tcBorders>
              <w:top w:val="single" w:sz="4" w:space="0" w:color="auto"/>
              <w:left w:val="single" w:sz="4" w:space="0" w:color="auto"/>
              <w:bottom w:val="single" w:sz="4" w:space="0" w:color="auto"/>
              <w:right w:val="single" w:sz="4" w:space="0" w:color="auto"/>
            </w:tcBorders>
          </w:tcPr>
          <w:p w14:paraId="433A9209"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17</w:t>
            </w:r>
          </w:p>
        </w:tc>
        <w:tc>
          <w:tcPr>
            <w:tcW w:w="4674" w:type="pct"/>
            <w:tcBorders>
              <w:top w:val="single" w:sz="4" w:space="0" w:color="auto"/>
              <w:left w:val="single" w:sz="4" w:space="0" w:color="auto"/>
              <w:bottom w:val="single" w:sz="4" w:space="0" w:color="auto"/>
              <w:right w:val="single" w:sz="4" w:space="0" w:color="auto"/>
            </w:tcBorders>
          </w:tcPr>
          <w:p w14:paraId="39013012"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Порядок и срок отзыва заявок на участие в аукционе в электронной форме</w:t>
            </w:r>
          </w:p>
        </w:tc>
      </w:tr>
      <w:tr w:rsidR="00492548" w:rsidRPr="00492548" w14:paraId="5B26C9F0" w14:textId="77777777" w:rsidTr="008C0699">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31F33AE2"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Участник аукциона вправе отозвать заявку на участие в аукционе до даты и времени начала рассмотрения заявок, указанных в п. 20 настоящей Информационной карты, в порядке, указанном в п. 5.3 Раздела 1 настоящей Документации об аукционе.</w:t>
            </w:r>
          </w:p>
        </w:tc>
      </w:tr>
      <w:tr w:rsidR="00492548" w:rsidRPr="00492548" w14:paraId="29567562" w14:textId="77777777" w:rsidTr="008C0699">
        <w:trPr>
          <w:jc w:val="center"/>
        </w:trPr>
        <w:tc>
          <w:tcPr>
            <w:tcW w:w="326" w:type="pct"/>
            <w:tcBorders>
              <w:top w:val="single" w:sz="4" w:space="0" w:color="auto"/>
              <w:left w:val="single" w:sz="4" w:space="0" w:color="auto"/>
              <w:bottom w:val="single" w:sz="4" w:space="0" w:color="auto"/>
              <w:right w:val="single" w:sz="4" w:space="0" w:color="auto"/>
            </w:tcBorders>
          </w:tcPr>
          <w:p w14:paraId="7A1DF438"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18</w:t>
            </w:r>
          </w:p>
        </w:tc>
        <w:tc>
          <w:tcPr>
            <w:tcW w:w="4674" w:type="pct"/>
            <w:tcBorders>
              <w:top w:val="single" w:sz="4" w:space="0" w:color="auto"/>
              <w:left w:val="single" w:sz="4" w:space="0" w:color="auto"/>
              <w:bottom w:val="single" w:sz="4" w:space="0" w:color="auto"/>
              <w:right w:val="single" w:sz="4" w:space="0" w:color="auto"/>
            </w:tcBorders>
          </w:tcPr>
          <w:p w14:paraId="6A2F0818"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Срок, место и порядок предоставления Документации об аукционе в электронной форме</w:t>
            </w:r>
          </w:p>
        </w:tc>
      </w:tr>
      <w:tr w:rsidR="00492548" w:rsidRPr="00492548" w14:paraId="017217B7" w14:textId="77777777" w:rsidTr="007479B3">
        <w:trPr>
          <w:trHeight w:val="4643"/>
          <w:jc w:val="center"/>
        </w:trPr>
        <w:tc>
          <w:tcPr>
            <w:tcW w:w="5000" w:type="pct"/>
            <w:gridSpan w:val="2"/>
            <w:tcBorders>
              <w:top w:val="single" w:sz="4" w:space="0" w:color="auto"/>
              <w:left w:val="single" w:sz="4" w:space="0" w:color="auto"/>
              <w:bottom w:val="single" w:sz="4" w:space="0" w:color="auto"/>
              <w:right w:val="single" w:sz="4" w:space="0" w:color="auto"/>
            </w:tcBorders>
          </w:tcPr>
          <w:p w14:paraId="74E20352" w14:textId="17ADD33F" w:rsidR="00492548" w:rsidRPr="00492548" w:rsidRDefault="00492548" w:rsidP="007479B3">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lastRenderedPageBreak/>
              <w:t xml:space="preserve">Документация об аукционе размещена на официальном сайте </w:t>
            </w:r>
            <w:hyperlink r:id="rId45" w:history="1">
              <w:r w:rsidRPr="00492548">
                <w:rPr>
                  <w:rStyle w:val="affb"/>
                  <w:rFonts w:ascii="Times New Roman" w:hAnsi="Times New Roman" w:cs="Times New Roman"/>
                  <w:color w:val="auto"/>
                  <w:sz w:val="24"/>
                  <w:szCs w:val="24"/>
                  <w:lang w:val="en-US"/>
                </w:rPr>
                <w:t>www</w:t>
              </w:r>
              <w:r w:rsidRPr="00492548">
                <w:rPr>
                  <w:rStyle w:val="affb"/>
                  <w:rFonts w:ascii="Times New Roman" w:hAnsi="Times New Roman" w:cs="Times New Roman"/>
                  <w:color w:val="auto"/>
                  <w:sz w:val="24"/>
                  <w:szCs w:val="24"/>
                </w:rPr>
                <w:t>.</w:t>
              </w:r>
              <w:r w:rsidRPr="00492548">
                <w:rPr>
                  <w:rStyle w:val="affb"/>
                  <w:rFonts w:ascii="Times New Roman" w:hAnsi="Times New Roman" w:cs="Times New Roman"/>
                  <w:color w:val="auto"/>
                  <w:sz w:val="24"/>
                  <w:szCs w:val="24"/>
                  <w:lang w:val="en-US"/>
                </w:rPr>
                <w:t>torgi</w:t>
              </w:r>
              <w:r w:rsidRPr="00492548">
                <w:rPr>
                  <w:rStyle w:val="affb"/>
                  <w:rFonts w:ascii="Times New Roman" w:hAnsi="Times New Roman" w:cs="Times New Roman"/>
                  <w:color w:val="auto"/>
                  <w:sz w:val="24"/>
                  <w:szCs w:val="24"/>
                </w:rPr>
                <w:t>.</w:t>
              </w:r>
              <w:r w:rsidRPr="00492548">
                <w:rPr>
                  <w:rStyle w:val="affb"/>
                  <w:rFonts w:ascii="Times New Roman" w:hAnsi="Times New Roman" w:cs="Times New Roman"/>
                  <w:color w:val="auto"/>
                  <w:sz w:val="24"/>
                  <w:szCs w:val="24"/>
                  <w:lang w:val="en-US"/>
                </w:rPr>
                <w:t>gov</w:t>
              </w:r>
              <w:r w:rsidRPr="00492548">
                <w:rPr>
                  <w:rStyle w:val="affb"/>
                  <w:rFonts w:ascii="Times New Roman" w:hAnsi="Times New Roman" w:cs="Times New Roman"/>
                  <w:color w:val="auto"/>
                  <w:sz w:val="24"/>
                  <w:szCs w:val="24"/>
                </w:rPr>
                <w:t>.</w:t>
              </w:r>
              <w:r w:rsidRPr="00492548">
                <w:rPr>
                  <w:rStyle w:val="affb"/>
                  <w:rFonts w:ascii="Times New Roman" w:hAnsi="Times New Roman" w:cs="Times New Roman"/>
                  <w:color w:val="auto"/>
                  <w:sz w:val="24"/>
                  <w:szCs w:val="24"/>
                  <w:lang w:val="en-US"/>
                </w:rPr>
                <w:t>ru</w:t>
              </w:r>
            </w:hyperlink>
            <w:r w:rsidRPr="00492548">
              <w:rPr>
                <w:rFonts w:ascii="Times New Roman" w:hAnsi="Times New Roman" w:cs="Times New Roman"/>
                <w:sz w:val="24"/>
                <w:szCs w:val="24"/>
              </w:rPr>
              <w:t>,</w:t>
            </w:r>
            <w:r>
              <w:rPr>
                <w:rFonts w:ascii="Times New Roman" w:hAnsi="Times New Roman" w:cs="Times New Roman"/>
                <w:sz w:val="24"/>
                <w:szCs w:val="24"/>
              </w:rPr>
              <w:t xml:space="preserve"> </w:t>
            </w:r>
            <w:r w:rsidRPr="00492548">
              <w:rPr>
                <w:rFonts w:ascii="Times New Roman" w:hAnsi="Times New Roman" w:cs="Times New Roman"/>
                <w:sz w:val="24"/>
                <w:szCs w:val="24"/>
              </w:rPr>
              <w:t>на официальном сайте администрации Каширского муниципального района Воронежской области</w:t>
            </w:r>
            <w:r>
              <w:rPr>
                <w:rFonts w:ascii="Times New Roman" w:hAnsi="Times New Roman" w:cs="Times New Roman"/>
                <w:sz w:val="24"/>
                <w:szCs w:val="24"/>
              </w:rPr>
              <w:t xml:space="preserve"> </w:t>
            </w:r>
            <w:r w:rsidRPr="00492548">
              <w:rPr>
                <w:rFonts w:ascii="Times New Roman" w:hAnsi="Times New Roman" w:cs="Times New Roman"/>
                <w:sz w:val="24"/>
                <w:szCs w:val="24"/>
              </w:rPr>
              <w:t xml:space="preserve">https://akmrvo.gosuslugi.ru/ и сайте электронной площадки </w:t>
            </w:r>
            <w:r w:rsidRPr="00492548">
              <w:rPr>
                <w:rFonts w:ascii="Times New Roman" w:hAnsi="Times New Roman" w:cs="Times New Roman"/>
                <w:sz w:val="24"/>
                <w:szCs w:val="24"/>
                <w:lang w:val="en-US"/>
              </w:rPr>
              <w:t>https</w:t>
            </w:r>
            <w:r w:rsidRPr="00492548">
              <w:rPr>
                <w:rFonts w:ascii="Times New Roman" w:hAnsi="Times New Roman" w:cs="Times New Roman"/>
                <w:sz w:val="24"/>
                <w:szCs w:val="24"/>
              </w:rPr>
              <w:t xml:space="preserve">:// </w:t>
            </w:r>
            <w:hyperlink r:id="rId46" w:history="1">
              <w:r w:rsidRPr="00492548">
                <w:rPr>
                  <w:rStyle w:val="affb"/>
                  <w:rFonts w:ascii="Times New Roman" w:hAnsi="Times New Roman" w:cs="Times New Roman"/>
                  <w:color w:val="auto"/>
                  <w:sz w:val="24"/>
                  <w:szCs w:val="24"/>
                  <w:lang w:val="en-US"/>
                </w:rPr>
                <w:t>www</w:t>
              </w:r>
              <w:r w:rsidRPr="00492548">
                <w:rPr>
                  <w:rStyle w:val="affb"/>
                  <w:rFonts w:ascii="Times New Roman" w:hAnsi="Times New Roman" w:cs="Times New Roman"/>
                  <w:color w:val="auto"/>
                  <w:sz w:val="24"/>
                  <w:szCs w:val="24"/>
                </w:rPr>
                <w:t>.</w:t>
              </w:r>
              <w:proofErr w:type="spellStart"/>
              <w:r w:rsidRPr="00492548">
                <w:rPr>
                  <w:rStyle w:val="affb"/>
                  <w:rFonts w:ascii="Times New Roman" w:hAnsi="Times New Roman" w:cs="Times New Roman"/>
                  <w:color w:val="auto"/>
                  <w:sz w:val="24"/>
                  <w:szCs w:val="24"/>
                  <w:lang w:val="en-US"/>
                </w:rPr>
                <w:t>ros</w:t>
              </w:r>
              <w:proofErr w:type="spellEnd"/>
              <w:r w:rsidRPr="00492548">
                <w:rPr>
                  <w:rStyle w:val="affb"/>
                  <w:rFonts w:ascii="Times New Roman" w:hAnsi="Times New Roman" w:cs="Times New Roman"/>
                  <w:color w:val="auto"/>
                  <w:sz w:val="24"/>
                  <w:szCs w:val="24"/>
                </w:rPr>
                <w:t>е</w:t>
              </w:r>
              <w:proofErr w:type="spellStart"/>
              <w:r w:rsidRPr="00492548">
                <w:rPr>
                  <w:rStyle w:val="affb"/>
                  <w:rFonts w:ascii="Times New Roman" w:hAnsi="Times New Roman" w:cs="Times New Roman"/>
                  <w:color w:val="auto"/>
                  <w:sz w:val="24"/>
                  <w:szCs w:val="24"/>
                  <w:lang w:val="en-US"/>
                </w:rPr>
                <w:t>ltorg</w:t>
              </w:r>
              <w:proofErr w:type="spellEnd"/>
              <w:r w:rsidRPr="00492548">
                <w:rPr>
                  <w:rStyle w:val="affb"/>
                  <w:rFonts w:ascii="Times New Roman" w:hAnsi="Times New Roman" w:cs="Times New Roman"/>
                  <w:color w:val="auto"/>
                  <w:sz w:val="24"/>
                  <w:szCs w:val="24"/>
                </w:rPr>
                <w:t>.</w:t>
              </w:r>
              <w:r w:rsidRPr="00492548">
                <w:rPr>
                  <w:rStyle w:val="affb"/>
                  <w:rFonts w:ascii="Times New Roman" w:hAnsi="Times New Roman" w:cs="Times New Roman"/>
                  <w:color w:val="auto"/>
                  <w:sz w:val="24"/>
                  <w:szCs w:val="24"/>
                  <w:lang w:val="en-US"/>
                </w:rPr>
                <w:t>ru</w:t>
              </w:r>
            </w:hyperlink>
          </w:p>
          <w:p w14:paraId="1DA64F03" w14:textId="150FFCD7" w:rsidR="00492548" w:rsidRPr="00492548" w:rsidRDefault="00492548" w:rsidP="007479B3">
            <w:pPr>
              <w:spacing w:after="0" w:line="240" w:lineRule="auto"/>
              <w:rPr>
                <w:rFonts w:ascii="Times New Roman" w:hAnsi="Times New Roman" w:cs="Times New Roman"/>
                <w:b/>
                <w:sz w:val="24"/>
                <w:szCs w:val="24"/>
              </w:rPr>
            </w:pPr>
            <w:r w:rsidRPr="00492548">
              <w:rPr>
                <w:rFonts w:ascii="Times New Roman" w:hAnsi="Times New Roman" w:cs="Times New Roman"/>
                <w:sz w:val="24"/>
                <w:szCs w:val="24"/>
              </w:rPr>
              <w:t xml:space="preserve"> Ознакомиться с документацией об аукционе без взимания платы можно также</w:t>
            </w:r>
            <w:r w:rsidRPr="00492548">
              <w:rPr>
                <w:rFonts w:ascii="Times New Roman" w:hAnsi="Times New Roman" w:cs="Times New Roman"/>
                <w:b/>
                <w:sz w:val="24"/>
                <w:szCs w:val="24"/>
              </w:rPr>
              <w:t xml:space="preserve"> </w:t>
            </w:r>
            <w:r w:rsidRPr="00492548">
              <w:rPr>
                <w:rFonts w:ascii="Times New Roman" w:hAnsi="Times New Roman" w:cs="Times New Roman"/>
                <w:sz w:val="24"/>
                <w:szCs w:val="24"/>
              </w:rPr>
              <w:t>по адресу:</w:t>
            </w:r>
            <w:r>
              <w:rPr>
                <w:rFonts w:ascii="Times New Roman" w:hAnsi="Times New Roman" w:cs="Times New Roman"/>
                <w:sz w:val="24"/>
                <w:szCs w:val="24"/>
              </w:rPr>
              <w:t xml:space="preserve"> </w:t>
            </w:r>
            <w:r w:rsidRPr="00492548">
              <w:rPr>
                <w:rFonts w:ascii="Times New Roman" w:hAnsi="Times New Roman" w:cs="Times New Roman"/>
                <w:sz w:val="24"/>
                <w:szCs w:val="24"/>
              </w:rPr>
              <w:t>Воронежская область, Каширский район, с. Каширское, ул. Олимпийская,3, кабинет № 206, начиная с 01.02.2025 в рабочие дни с 10 часов 00 мин. до 16 часов 00 мин.</w:t>
            </w:r>
            <w:r w:rsidRPr="00492548">
              <w:rPr>
                <w:rFonts w:ascii="Times New Roman" w:hAnsi="Times New Roman" w:cs="Times New Roman"/>
                <w:b/>
                <w:sz w:val="24"/>
                <w:szCs w:val="24"/>
              </w:rPr>
              <w:t xml:space="preserve"> </w:t>
            </w:r>
          </w:p>
          <w:p w14:paraId="1031E110" w14:textId="77777777"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Любое заинтересованное лицо вправе направить в форме электронного документа Оператору электронной площадки запрос о разъяснении положений Документации об аукционе в электронной форме, начиная с 01.02.2025 после размещения на официальном сайте торгов извещения о проведении аукциона.</w:t>
            </w:r>
          </w:p>
          <w:p w14:paraId="1648C9CA" w14:textId="5B707CD1" w:rsidR="00492548" w:rsidRPr="00492548" w:rsidRDefault="00492548" w:rsidP="007479B3">
            <w:pPr>
              <w:spacing w:after="0" w:line="240" w:lineRule="auto"/>
              <w:rPr>
                <w:rFonts w:ascii="Times New Roman" w:hAnsi="Times New Roman" w:cs="Times New Roman"/>
                <w:b/>
                <w:sz w:val="24"/>
                <w:szCs w:val="24"/>
              </w:rPr>
            </w:pPr>
            <w:r w:rsidRPr="00492548">
              <w:rPr>
                <w:rFonts w:ascii="Times New Roman" w:hAnsi="Times New Roman" w:cs="Times New Roman"/>
                <w:sz w:val="24"/>
                <w:szCs w:val="24"/>
              </w:rPr>
              <w:t xml:space="preserve">Оператор электронной площадки в течение двух часов с момента получения запроса направляет его Организатору аукциона в электронной </w:t>
            </w:r>
            <w:proofErr w:type="spellStart"/>
            <w:r w:rsidRPr="00492548">
              <w:rPr>
                <w:rFonts w:ascii="Times New Roman" w:hAnsi="Times New Roman" w:cs="Times New Roman"/>
                <w:sz w:val="24"/>
                <w:szCs w:val="24"/>
              </w:rPr>
              <w:t>форме.В</w:t>
            </w:r>
            <w:proofErr w:type="spellEnd"/>
            <w:r w:rsidRPr="00492548">
              <w:rPr>
                <w:rFonts w:ascii="Times New Roman" w:hAnsi="Times New Roman" w:cs="Times New Roman"/>
                <w:sz w:val="24"/>
                <w:szCs w:val="24"/>
              </w:rPr>
              <w:t xml:space="preserve"> течение двух рабочих дней с даты поступления указанного запроса Организатор аукциона в электронной форме обязан направить заявителю в форме электронного документа разъяснения положений Документации об аукционе в электронной форме, если указанный запрос поступил от заявителя не позднее чем за три рабочих дня до даты окончания срока подачи/приема заявок на участие в аукционе в электронной форме.</w:t>
            </w:r>
          </w:p>
        </w:tc>
      </w:tr>
      <w:tr w:rsidR="00492548" w:rsidRPr="00492548" w14:paraId="69E7325A" w14:textId="77777777" w:rsidTr="008C0699">
        <w:trPr>
          <w:jc w:val="center"/>
        </w:trPr>
        <w:tc>
          <w:tcPr>
            <w:tcW w:w="326" w:type="pct"/>
            <w:tcBorders>
              <w:top w:val="single" w:sz="4" w:space="0" w:color="auto"/>
              <w:left w:val="single" w:sz="4" w:space="0" w:color="auto"/>
              <w:bottom w:val="single" w:sz="4" w:space="0" w:color="auto"/>
              <w:right w:val="single" w:sz="4" w:space="0" w:color="auto"/>
            </w:tcBorders>
          </w:tcPr>
          <w:p w14:paraId="110465FB"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19</w:t>
            </w:r>
          </w:p>
        </w:tc>
        <w:tc>
          <w:tcPr>
            <w:tcW w:w="4674" w:type="pct"/>
            <w:tcBorders>
              <w:top w:val="single" w:sz="4" w:space="0" w:color="auto"/>
              <w:left w:val="single" w:sz="4" w:space="0" w:color="auto"/>
              <w:bottom w:val="single" w:sz="4" w:space="0" w:color="auto"/>
              <w:right w:val="single" w:sz="4" w:space="0" w:color="auto"/>
            </w:tcBorders>
          </w:tcPr>
          <w:p w14:paraId="70C8FEE3" w14:textId="5BCFD411"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Формы, порядок, даты начала и окончания срока предоставления разъяснений положений</w:t>
            </w:r>
            <w:r>
              <w:rPr>
                <w:rFonts w:ascii="Times New Roman" w:hAnsi="Times New Roman" w:cs="Times New Roman"/>
                <w:b/>
                <w:sz w:val="24"/>
                <w:szCs w:val="24"/>
              </w:rPr>
              <w:t xml:space="preserve"> </w:t>
            </w:r>
            <w:r w:rsidRPr="00492548">
              <w:rPr>
                <w:rFonts w:ascii="Times New Roman" w:hAnsi="Times New Roman" w:cs="Times New Roman"/>
                <w:b/>
                <w:sz w:val="24"/>
                <w:szCs w:val="24"/>
              </w:rPr>
              <w:t>Документации об аукционе в электронной форме</w:t>
            </w:r>
          </w:p>
        </w:tc>
      </w:tr>
      <w:tr w:rsidR="00492548" w:rsidRPr="00492548" w14:paraId="60263DFA" w14:textId="77777777" w:rsidTr="008C0699">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65838DDF" w14:textId="476126E8" w:rsidR="00492548" w:rsidRPr="00492548" w:rsidRDefault="00492548" w:rsidP="007479B3">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Организатор аукциона дает разъяснения положений Документации об аукционе по письменным запросам, полученным с даты начала приема заявок, но не позднее чем за три дня до</w:t>
            </w:r>
            <w:r>
              <w:rPr>
                <w:rFonts w:ascii="Times New Roman" w:hAnsi="Times New Roman" w:cs="Times New Roman"/>
                <w:sz w:val="24"/>
                <w:szCs w:val="24"/>
              </w:rPr>
              <w:t xml:space="preserve"> </w:t>
            </w:r>
            <w:r w:rsidRPr="00492548">
              <w:rPr>
                <w:rFonts w:ascii="Times New Roman" w:hAnsi="Times New Roman" w:cs="Times New Roman"/>
                <w:sz w:val="24"/>
                <w:szCs w:val="24"/>
              </w:rPr>
              <w:t>даты</w:t>
            </w:r>
            <w:r>
              <w:rPr>
                <w:rFonts w:ascii="Times New Roman" w:hAnsi="Times New Roman" w:cs="Times New Roman"/>
                <w:sz w:val="24"/>
                <w:szCs w:val="24"/>
              </w:rPr>
              <w:t xml:space="preserve"> </w:t>
            </w:r>
            <w:r w:rsidRPr="00492548">
              <w:rPr>
                <w:rFonts w:ascii="Times New Roman" w:hAnsi="Times New Roman" w:cs="Times New Roman"/>
                <w:sz w:val="24"/>
                <w:szCs w:val="24"/>
              </w:rPr>
              <w:t>окончания</w:t>
            </w:r>
            <w:r>
              <w:rPr>
                <w:rFonts w:ascii="Times New Roman" w:hAnsi="Times New Roman" w:cs="Times New Roman"/>
                <w:sz w:val="24"/>
                <w:szCs w:val="24"/>
              </w:rPr>
              <w:t xml:space="preserve"> </w:t>
            </w:r>
            <w:r w:rsidRPr="00492548">
              <w:rPr>
                <w:rFonts w:ascii="Times New Roman" w:hAnsi="Times New Roman" w:cs="Times New Roman"/>
                <w:sz w:val="24"/>
                <w:szCs w:val="24"/>
              </w:rPr>
              <w:t>срока</w:t>
            </w:r>
            <w:r>
              <w:rPr>
                <w:rFonts w:ascii="Times New Roman" w:hAnsi="Times New Roman" w:cs="Times New Roman"/>
                <w:sz w:val="24"/>
                <w:szCs w:val="24"/>
              </w:rPr>
              <w:t xml:space="preserve"> </w:t>
            </w:r>
            <w:r w:rsidRPr="00492548">
              <w:rPr>
                <w:rFonts w:ascii="Times New Roman" w:hAnsi="Times New Roman" w:cs="Times New Roman"/>
                <w:sz w:val="24"/>
                <w:szCs w:val="24"/>
              </w:rPr>
              <w:t>подачи</w:t>
            </w:r>
            <w:r>
              <w:rPr>
                <w:rFonts w:ascii="Times New Roman" w:hAnsi="Times New Roman" w:cs="Times New Roman"/>
                <w:sz w:val="24"/>
                <w:szCs w:val="24"/>
              </w:rPr>
              <w:t xml:space="preserve"> </w:t>
            </w:r>
            <w:r w:rsidRPr="00492548">
              <w:rPr>
                <w:rFonts w:ascii="Times New Roman" w:hAnsi="Times New Roman" w:cs="Times New Roman"/>
                <w:sz w:val="24"/>
                <w:szCs w:val="24"/>
              </w:rPr>
              <w:t>заявок</w:t>
            </w:r>
            <w:r>
              <w:rPr>
                <w:rFonts w:ascii="Times New Roman" w:hAnsi="Times New Roman" w:cs="Times New Roman"/>
                <w:sz w:val="24"/>
                <w:szCs w:val="24"/>
              </w:rPr>
              <w:t xml:space="preserve"> </w:t>
            </w:r>
            <w:r w:rsidRPr="00492548">
              <w:rPr>
                <w:rFonts w:ascii="Times New Roman" w:hAnsi="Times New Roman" w:cs="Times New Roman"/>
                <w:sz w:val="24"/>
                <w:szCs w:val="24"/>
              </w:rPr>
              <w:t>на</w:t>
            </w:r>
            <w:r>
              <w:rPr>
                <w:rFonts w:ascii="Times New Roman" w:hAnsi="Times New Roman" w:cs="Times New Roman"/>
                <w:sz w:val="24"/>
                <w:szCs w:val="24"/>
              </w:rPr>
              <w:t xml:space="preserve"> </w:t>
            </w:r>
            <w:r w:rsidRPr="00492548">
              <w:rPr>
                <w:rFonts w:ascii="Times New Roman" w:hAnsi="Times New Roman" w:cs="Times New Roman"/>
                <w:sz w:val="24"/>
                <w:szCs w:val="24"/>
              </w:rPr>
              <w:t>участие</w:t>
            </w:r>
            <w:r>
              <w:rPr>
                <w:rFonts w:ascii="Times New Roman" w:hAnsi="Times New Roman" w:cs="Times New Roman"/>
                <w:sz w:val="24"/>
                <w:szCs w:val="24"/>
              </w:rPr>
              <w:t xml:space="preserve"> </w:t>
            </w:r>
            <w:r w:rsidRPr="00492548">
              <w:rPr>
                <w:rFonts w:ascii="Times New Roman" w:hAnsi="Times New Roman" w:cs="Times New Roman"/>
                <w:sz w:val="24"/>
                <w:szCs w:val="24"/>
              </w:rPr>
              <w:t>в</w:t>
            </w:r>
            <w:r>
              <w:rPr>
                <w:rFonts w:ascii="Times New Roman" w:hAnsi="Times New Roman" w:cs="Times New Roman"/>
                <w:sz w:val="24"/>
                <w:szCs w:val="24"/>
              </w:rPr>
              <w:t xml:space="preserve"> </w:t>
            </w:r>
            <w:r w:rsidRPr="00492548">
              <w:rPr>
                <w:rFonts w:ascii="Times New Roman" w:hAnsi="Times New Roman" w:cs="Times New Roman"/>
                <w:sz w:val="24"/>
                <w:szCs w:val="24"/>
              </w:rPr>
              <w:t>аукционе</w:t>
            </w:r>
            <w:r>
              <w:rPr>
                <w:rFonts w:ascii="Times New Roman" w:hAnsi="Times New Roman" w:cs="Times New Roman"/>
                <w:sz w:val="24"/>
                <w:szCs w:val="24"/>
              </w:rPr>
              <w:t xml:space="preserve"> </w:t>
            </w:r>
            <w:r w:rsidRPr="00492548">
              <w:rPr>
                <w:rFonts w:ascii="Times New Roman" w:hAnsi="Times New Roman" w:cs="Times New Roman"/>
                <w:sz w:val="24"/>
                <w:szCs w:val="24"/>
              </w:rPr>
              <w:t>указанных</w:t>
            </w:r>
            <w:r>
              <w:rPr>
                <w:rFonts w:ascii="Times New Roman" w:hAnsi="Times New Roman" w:cs="Times New Roman"/>
                <w:b/>
                <w:sz w:val="24"/>
                <w:szCs w:val="24"/>
              </w:rPr>
              <w:t xml:space="preserve"> </w:t>
            </w:r>
            <w:r w:rsidRPr="00492548">
              <w:rPr>
                <w:rFonts w:ascii="Times New Roman" w:hAnsi="Times New Roman" w:cs="Times New Roman"/>
                <w:sz w:val="24"/>
                <w:szCs w:val="24"/>
              </w:rPr>
              <w:t>в п. 15 настоящей</w:t>
            </w:r>
            <w:r>
              <w:rPr>
                <w:rFonts w:ascii="Times New Roman" w:hAnsi="Times New Roman" w:cs="Times New Roman"/>
                <w:sz w:val="24"/>
                <w:szCs w:val="24"/>
              </w:rPr>
              <w:t xml:space="preserve"> </w:t>
            </w:r>
            <w:r w:rsidRPr="00492548">
              <w:rPr>
                <w:rFonts w:ascii="Times New Roman" w:hAnsi="Times New Roman" w:cs="Times New Roman"/>
                <w:sz w:val="24"/>
                <w:szCs w:val="24"/>
              </w:rPr>
              <w:t>Информационной</w:t>
            </w:r>
            <w:r>
              <w:rPr>
                <w:rFonts w:ascii="Times New Roman" w:hAnsi="Times New Roman" w:cs="Times New Roman"/>
                <w:sz w:val="24"/>
                <w:szCs w:val="24"/>
              </w:rPr>
              <w:t xml:space="preserve"> </w:t>
            </w:r>
            <w:r w:rsidRPr="00492548">
              <w:rPr>
                <w:rFonts w:ascii="Times New Roman" w:hAnsi="Times New Roman" w:cs="Times New Roman"/>
                <w:sz w:val="24"/>
                <w:szCs w:val="24"/>
              </w:rPr>
              <w:t>карты,</w:t>
            </w:r>
            <w:r>
              <w:rPr>
                <w:rFonts w:ascii="Times New Roman" w:hAnsi="Times New Roman" w:cs="Times New Roman"/>
                <w:sz w:val="24"/>
                <w:szCs w:val="24"/>
              </w:rPr>
              <w:t xml:space="preserve"> </w:t>
            </w:r>
            <w:r w:rsidRPr="00492548">
              <w:rPr>
                <w:rFonts w:ascii="Times New Roman" w:hAnsi="Times New Roman" w:cs="Times New Roman"/>
                <w:sz w:val="24"/>
                <w:szCs w:val="24"/>
              </w:rPr>
              <w:t>направленным</w:t>
            </w:r>
            <w:r>
              <w:rPr>
                <w:rFonts w:ascii="Times New Roman" w:hAnsi="Times New Roman" w:cs="Times New Roman"/>
                <w:sz w:val="24"/>
                <w:szCs w:val="24"/>
              </w:rPr>
              <w:t xml:space="preserve"> </w:t>
            </w:r>
            <w:r w:rsidRPr="00492548">
              <w:rPr>
                <w:rFonts w:ascii="Times New Roman" w:hAnsi="Times New Roman" w:cs="Times New Roman"/>
                <w:sz w:val="24"/>
                <w:szCs w:val="24"/>
              </w:rPr>
              <w:t>по</w:t>
            </w:r>
            <w:r>
              <w:rPr>
                <w:rFonts w:ascii="Times New Roman" w:hAnsi="Times New Roman" w:cs="Times New Roman"/>
                <w:sz w:val="24"/>
                <w:szCs w:val="24"/>
              </w:rPr>
              <w:t xml:space="preserve"> </w:t>
            </w:r>
            <w:r w:rsidRPr="00492548">
              <w:rPr>
                <w:rFonts w:ascii="Times New Roman" w:hAnsi="Times New Roman" w:cs="Times New Roman"/>
                <w:sz w:val="24"/>
                <w:szCs w:val="24"/>
              </w:rPr>
              <w:t>адресу: 396350,</w:t>
            </w:r>
            <w:r>
              <w:rPr>
                <w:rFonts w:ascii="Times New Roman" w:hAnsi="Times New Roman" w:cs="Times New Roman"/>
                <w:sz w:val="24"/>
                <w:szCs w:val="24"/>
              </w:rPr>
              <w:t xml:space="preserve"> </w:t>
            </w:r>
            <w:r w:rsidRPr="00492548">
              <w:rPr>
                <w:rFonts w:ascii="Times New Roman" w:hAnsi="Times New Roman" w:cs="Times New Roman"/>
                <w:sz w:val="24"/>
                <w:szCs w:val="24"/>
              </w:rPr>
              <w:t xml:space="preserve">Воронежская область, Каширский район, с. Каширское, ул. Олимпийская, </w:t>
            </w:r>
            <w:proofErr w:type="gramStart"/>
            <w:r w:rsidRPr="00492548">
              <w:rPr>
                <w:rFonts w:ascii="Times New Roman" w:hAnsi="Times New Roman" w:cs="Times New Roman"/>
                <w:sz w:val="24"/>
                <w:szCs w:val="24"/>
              </w:rPr>
              <w:t>3 .</w:t>
            </w:r>
            <w:proofErr w:type="gramEnd"/>
          </w:p>
          <w:p w14:paraId="02E6826D" w14:textId="77777777" w:rsidR="00492548" w:rsidRPr="00492548" w:rsidRDefault="00492548" w:rsidP="007479B3">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492548" w:rsidRPr="00492548" w14:paraId="6B298D7A" w14:textId="77777777" w:rsidTr="008C0699">
        <w:trPr>
          <w:jc w:val="center"/>
        </w:trPr>
        <w:tc>
          <w:tcPr>
            <w:tcW w:w="326" w:type="pct"/>
            <w:tcBorders>
              <w:top w:val="single" w:sz="4" w:space="0" w:color="auto"/>
              <w:left w:val="single" w:sz="4" w:space="0" w:color="auto"/>
              <w:bottom w:val="single" w:sz="4" w:space="0" w:color="auto"/>
              <w:right w:val="single" w:sz="4" w:space="0" w:color="auto"/>
            </w:tcBorders>
          </w:tcPr>
          <w:p w14:paraId="36248A5F"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20</w:t>
            </w:r>
          </w:p>
        </w:tc>
        <w:tc>
          <w:tcPr>
            <w:tcW w:w="4674" w:type="pct"/>
            <w:tcBorders>
              <w:top w:val="single" w:sz="4" w:space="0" w:color="auto"/>
              <w:left w:val="single" w:sz="4" w:space="0" w:color="auto"/>
              <w:bottom w:val="single" w:sz="4" w:space="0" w:color="auto"/>
              <w:right w:val="single" w:sz="4" w:space="0" w:color="auto"/>
            </w:tcBorders>
          </w:tcPr>
          <w:p w14:paraId="32DD343B" w14:textId="2E0971B3"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Дата, время и место</w:t>
            </w:r>
            <w:r>
              <w:rPr>
                <w:rFonts w:ascii="Times New Roman" w:hAnsi="Times New Roman" w:cs="Times New Roman"/>
                <w:b/>
                <w:sz w:val="24"/>
                <w:szCs w:val="24"/>
              </w:rPr>
              <w:t xml:space="preserve"> </w:t>
            </w:r>
            <w:r w:rsidRPr="00492548">
              <w:rPr>
                <w:rFonts w:ascii="Times New Roman" w:hAnsi="Times New Roman" w:cs="Times New Roman"/>
                <w:b/>
                <w:sz w:val="24"/>
                <w:szCs w:val="24"/>
              </w:rPr>
              <w:t>начала рассмотрения заявок на участие в аукционе в электронной форме</w:t>
            </w:r>
          </w:p>
        </w:tc>
      </w:tr>
      <w:tr w:rsidR="00492548" w:rsidRPr="00492548" w14:paraId="1D4E6A5C" w14:textId="77777777" w:rsidTr="008C0699">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34257D8D" w14:textId="026F7919"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sz w:val="24"/>
                <w:szCs w:val="24"/>
              </w:rPr>
              <w:t>Начало рассмотрения заявок на участие в аукционе: 27.02. 2025 г. с 09 часов 00 минут по адресу:</w:t>
            </w:r>
            <w:r>
              <w:rPr>
                <w:rFonts w:ascii="Times New Roman" w:hAnsi="Times New Roman" w:cs="Times New Roman"/>
                <w:b/>
                <w:bCs/>
                <w:sz w:val="24"/>
                <w:szCs w:val="24"/>
              </w:rPr>
              <w:t xml:space="preserve"> </w:t>
            </w:r>
            <w:r w:rsidRPr="00492548">
              <w:rPr>
                <w:rFonts w:ascii="Times New Roman" w:hAnsi="Times New Roman" w:cs="Times New Roman"/>
                <w:sz w:val="24"/>
                <w:szCs w:val="24"/>
              </w:rPr>
              <w:t>адресу 396350,</w:t>
            </w:r>
            <w:r>
              <w:rPr>
                <w:rFonts w:ascii="Times New Roman" w:hAnsi="Times New Roman" w:cs="Times New Roman"/>
                <w:sz w:val="24"/>
                <w:szCs w:val="24"/>
              </w:rPr>
              <w:t xml:space="preserve"> </w:t>
            </w:r>
            <w:r w:rsidRPr="00492548">
              <w:rPr>
                <w:rFonts w:ascii="Times New Roman" w:hAnsi="Times New Roman" w:cs="Times New Roman"/>
                <w:sz w:val="24"/>
                <w:szCs w:val="24"/>
              </w:rPr>
              <w:t>Воронежская область, Каширский район, с. Каширское, ул. Олимпийская, 3</w:t>
            </w:r>
            <w:r>
              <w:rPr>
                <w:rFonts w:ascii="Times New Roman" w:hAnsi="Times New Roman" w:cs="Times New Roman"/>
                <w:sz w:val="24"/>
                <w:szCs w:val="24"/>
              </w:rPr>
              <w:t xml:space="preserve"> </w:t>
            </w:r>
            <w:r w:rsidRPr="00492548">
              <w:rPr>
                <w:rFonts w:ascii="Times New Roman" w:hAnsi="Times New Roman" w:cs="Times New Roman"/>
                <w:sz w:val="24"/>
                <w:szCs w:val="24"/>
              </w:rPr>
              <w:t>кабинет № 308.</w:t>
            </w:r>
          </w:p>
        </w:tc>
      </w:tr>
      <w:tr w:rsidR="00492548" w:rsidRPr="00492548" w14:paraId="751C00F1" w14:textId="77777777" w:rsidTr="008C0699">
        <w:trPr>
          <w:jc w:val="center"/>
        </w:trPr>
        <w:tc>
          <w:tcPr>
            <w:tcW w:w="326" w:type="pct"/>
            <w:tcBorders>
              <w:top w:val="single" w:sz="4" w:space="0" w:color="auto"/>
              <w:left w:val="single" w:sz="4" w:space="0" w:color="auto"/>
              <w:bottom w:val="single" w:sz="4" w:space="0" w:color="auto"/>
              <w:right w:val="single" w:sz="4" w:space="0" w:color="auto"/>
            </w:tcBorders>
          </w:tcPr>
          <w:p w14:paraId="6453009E" w14:textId="77777777" w:rsidR="00492548" w:rsidRPr="00492548" w:rsidRDefault="00492548" w:rsidP="007479B3">
            <w:pPr>
              <w:tabs>
                <w:tab w:val="left" w:pos="851"/>
              </w:tabs>
              <w:spacing w:after="0" w:line="240" w:lineRule="auto"/>
              <w:jc w:val="center"/>
              <w:rPr>
                <w:rFonts w:ascii="Times New Roman" w:hAnsi="Times New Roman" w:cs="Times New Roman"/>
                <w:b/>
                <w:sz w:val="24"/>
                <w:szCs w:val="24"/>
              </w:rPr>
            </w:pPr>
            <w:r w:rsidRPr="00492548">
              <w:rPr>
                <w:rFonts w:ascii="Times New Roman" w:hAnsi="Times New Roman" w:cs="Times New Roman"/>
                <w:b/>
                <w:sz w:val="24"/>
                <w:szCs w:val="24"/>
              </w:rPr>
              <w:t>21</w:t>
            </w:r>
          </w:p>
        </w:tc>
        <w:tc>
          <w:tcPr>
            <w:tcW w:w="4674" w:type="pct"/>
            <w:tcBorders>
              <w:top w:val="single" w:sz="4" w:space="0" w:color="auto"/>
              <w:left w:val="single" w:sz="4" w:space="0" w:color="auto"/>
              <w:bottom w:val="single" w:sz="4" w:space="0" w:color="auto"/>
              <w:right w:val="single" w:sz="4" w:space="0" w:color="auto"/>
            </w:tcBorders>
          </w:tcPr>
          <w:p w14:paraId="5F4BAC40"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Порядок и срок, в течение которого Организатор аукциона в электронной форме вправе отказаться от проведения аукциона</w:t>
            </w:r>
          </w:p>
        </w:tc>
      </w:tr>
      <w:tr w:rsidR="00492548" w:rsidRPr="00492548" w14:paraId="64D84C08" w14:textId="77777777" w:rsidTr="008C0699">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4E5D1AC1" w14:textId="5C787AEB"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sz w:val="24"/>
                <w:szCs w:val="24"/>
              </w:rPr>
              <w:t>Арендодатель вправе отказаться от проведения аукциона не позднее чем за три дня до даты</w:t>
            </w:r>
            <w:r>
              <w:rPr>
                <w:rFonts w:ascii="Times New Roman" w:hAnsi="Times New Roman" w:cs="Times New Roman"/>
                <w:sz w:val="24"/>
                <w:szCs w:val="24"/>
              </w:rPr>
              <w:t xml:space="preserve"> </w:t>
            </w:r>
            <w:r w:rsidRPr="00492548">
              <w:rPr>
                <w:rFonts w:ascii="Times New Roman" w:hAnsi="Times New Roman" w:cs="Times New Roman"/>
                <w:sz w:val="24"/>
                <w:szCs w:val="24"/>
              </w:rPr>
              <w:t>проведения аукциона в порядке, указанном в п. 2.5 Раздела 1 настоящей Документации об аукционе.</w:t>
            </w:r>
          </w:p>
        </w:tc>
      </w:tr>
      <w:tr w:rsidR="00492548" w:rsidRPr="00492548" w14:paraId="3C1CE9B5" w14:textId="77777777" w:rsidTr="008C0699">
        <w:trPr>
          <w:jc w:val="center"/>
        </w:trPr>
        <w:tc>
          <w:tcPr>
            <w:tcW w:w="326" w:type="pct"/>
            <w:tcBorders>
              <w:top w:val="single" w:sz="4" w:space="0" w:color="auto"/>
              <w:left w:val="single" w:sz="4" w:space="0" w:color="auto"/>
              <w:bottom w:val="single" w:sz="4" w:space="0" w:color="auto"/>
              <w:right w:val="single" w:sz="4" w:space="0" w:color="auto"/>
            </w:tcBorders>
          </w:tcPr>
          <w:p w14:paraId="58E9BAA7"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22</w:t>
            </w:r>
          </w:p>
        </w:tc>
        <w:tc>
          <w:tcPr>
            <w:tcW w:w="4674" w:type="pct"/>
            <w:tcBorders>
              <w:top w:val="single" w:sz="4" w:space="0" w:color="auto"/>
              <w:left w:val="single" w:sz="4" w:space="0" w:color="auto"/>
              <w:bottom w:val="single" w:sz="4" w:space="0" w:color="auto"/>
              <w:right w:val="single" w:sz="4" w:space="0" w:color="auto"/>
            </w:tcBorders>
          </w:tcPr>
          <w:p w14:paraId="19AA7A27"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bCs/>
                <w:sz w:val="24"/>
                <w:szCs w:val="24"/>
              </w:rPr>
              <w:t>Срок, в течение которого победитель аукциона должен подписать Договор аренды по результатам аукциона в электронной форме</w:t>
            </w:r>
          </w:p>
        </w:tc>
      </w:tr>
      <w:tr w:rsidR="00492548" w:rsidRPr="00492548" w14:paraId="7B5A17CF" w14:textId="77777777" w:rsidTr="008C0699">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3C3E9FCB" w14:textId="77777777" w:rsidR="00492548" w:rsidRPr="00492548" w:rsidRDefault="00492548" w:rsidP="007479B3">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bCs/>
                <w:sz w:val="24"/>
                <w:szCs w:val="24"/>
              </w:rPr>
              <w:t>Договор аренды</w:t>
            </w:r>
            <w:r w:rsidRPr="00492548">
              <w:rPr>
                <w:rFonts w:ascii="Times New Roman" w:hAnsi="Times New Roman" w:cs="Times New Roman"/>
                <w:sz w:val="24"/>
                <w:szCs w:val="24"/>
              </w:rPr>
              <w:t xml:space="preserve"> должен быть подписан победителем аукциона в срок не ранее десяти дней и непозднее чем через пятнадцать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14:paraId="4984FCD2" w14:textId="316F9C21" w:rsidR="00492548" w:rsidRPr="00492548" w:rsidRDefault="00492548" w:rsidP="007479B3">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Организатор аукциона в течение трех рабочих дней с даты подписания протокола аукциона направляет победителю аукциона один экземпляр протокола и проект</w:t>
            </w:r>
            <w:r>
              <w:rPr>
                <w:rFonts w:ascii="Times New Roman" w:hAnsi="Times New Roman" w:cs="Times New Roman"/>
                <w:sz w:val="24"/>
                <w:szCs w:val="24"/>
              </w:rPr>
              <w:t xml:space="preserve"> </w:t>
            </w:r>
            <w:r w:rsidRPr="00492548">
              <w:rPr>
                <w:rFonts w:ascii="Times New Roman" w:hAnsi="Times New Roman" w:cs="Times New Roman"/>
                <w:sz w:val="24"/>
                <w:szCs w:val="24"/>
              </w:rPr>
              <w:t>договора.</w:t>
            </w:r>
          </w:p>
          <w:p w14:paraId="0DE3E879" w14:textId="10B8D3FB"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Договор аренды должен быть подписан победителем аукциона в течение трех рабочих дней с даты подписания протокола аукциона, не позднее</w:t>
            </w:r>
            <w:r>
              <w:rPr>
                <w:rFonts w:ascii="Times New Roman" w:hAnsi="Times New Roman" w:cs="Times New Roman"/>
                <w:sz w:val="24"/>
                <w:szCs w:val="24"/>
              </w:rPr>
              <w:t xml:space="preserve"> </w:t>
            </w:r>
            <w:r w:rsidRPr="00492548">
              <w:rPr>
                <w:rFonts w:ascii="Times New Roman" w:hAnsi="Times New Roman" w:cs="Times New Roman"/>
                <w:sz w:val="24"/>
                <w:szCs w:val="24"/>
              </w:rPr>
              <w:t>пятнадцати дней</w:t>
            </w:r>
            <w:r>
              <w:rPr>
                <w:rFonts w:ascii="Times New Roman" w:hAnsi="Times New Roman" w:cs="Times New Roman"/>
                <w:sz w:val="24"/>
                <w:szCs w:val="24"/>
              </w:rPr>
              <w:t xml:space="preserve"> </w:t>
            </w:r>
            <w:r w:rsidRPr="00492548">
              <w:rPr>
                <w:rFonts w:ascii="Times New Roman" w:hAnsi="Times New Roman" w:cs="Times New Roman"/>
                <w:sz w:val="24"/>
                <w:szCs w:val="24"/>
              </w:rPr>
              <w:t xml:space="preserve">с даты размещения на официальном сайте торгов протокола аукциона. </w:t>
            </w:r>
          </w:p>
        </w:tc>
      </w:tr>
      <w:tr w:rsidR="00492548" w:rsidRPr="00492548" w14:paraId="2512E76F" w14:textId="77777777" w:rsidTr="008C0699">
        <w:trPr>
          <w:jc w:val="center"/>
        </w:trPr>
        <w:tc>
          <w:tcPr>
            <w:tcW w:w="326" w:type="pct"/>
            <w:tcBorders>
              <w:top w:val="single" w:sz="4" w:space="0" w:color="auto"/>
              <w:left w:val="single" w:sz="4" w:space="0" w:color="auto"/>
              <w:bottom w:val="single" w:sz="4" w:space="0" w:color="auto"/>
              <w:right w:val="single" w:sz="4" w:space="0" w:color="auto"/>
            </w:tcBorders>
          </w:tcPr>
          <w:p w14:paraId="4A5066B2"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23</w:t>
            </w:r>
          </w:p>
        </w:tc>
        <w:tc>
          <w:tcPr>
            <w:tcW w:w="4674" w:type="pct"/>
            <w:tcBorders>
              <w:top w:val="single" w:sz="4" w:space="0" w:color="auto"/>
              <w:left w:val="single" w:sz="4" w:space="0" w:color="auto"/>
              <w:bottom w:val="single" w:sz="4" w:space="0" w:color="auto"/>
              <w:right w:val="single" w:sz="4" w:space="0" w:color="auto"/>
            </w:tcBorders>
          </w:tcPr>
          <w:p w14:paraId="0980964E" w14:textId="77777777" w:rsidR="00492548" w:rsidRPr="00492548" w:rsidRDefault="00492548" w:rsidP="007479B3">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Форма, сроки и порядок оплаты по Договору аренды</w:t>
            </w:r>
          </w:p>
        </w:tc>
      </w:tr>
      <w:tr w:rsidR="00492548" w:rsidRPr="00492548" w14:paraId="3B2F6EFD" w14:textId="77777777" w:rsidTr="008C0699">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61455088" w14:textId="7537CB51" w:rsidR="00492548" w:rsidRPr="00492548" w:rsidRDefault="00492548" w:rsidP="007479B3">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Оплата производится</w:t>
            </w:r>
            <w:r>
              <w:rPr>
                <w:rFonts w:ascii="Times New Roman" w:hAnsi="Times New Roman" w:cs="Times New Roman"/>
                <w:sz w:val="24"/>
                <w:szCs w:val="24"/>
              </w:rPr>
              <w:t xml:space="preserve"> </w:t>
            </w:r>
            <w:r w:rsidRPr="00492548">
              <w:rPr>
                <w:rFonts w:ascii="Times New Roman" w:hAnsi="Times New Roman" w:cs="Times New Roman"/>
                <w:sz w:val="24"/>
                <w:szCs w:val="24"/>
              </w:rPr>
              <w:t>в порядке и сроки, определённые в проекте Договора аренды.</w:t>
            </w:r>
          </w:p>
        </w:tc>
      </w:tr>
    </w:tbl>
    <w:p w14:paraId="25C1A3DF" w14:textId="77777777" w:rsidR="00492548" w:rsidRPr="00492548" w:rsidRDefault="00492548" w:rsidP="007479B3">
      <w:pPr>
        <w:pStyle w:val="20"/>
        <w:pageBreakBefore/>
        <w:tabs>
          <w:tab w:val="left" w:pos="851"/>
        </w:tabs>
        <w:spacing w:before="0" w:after="0"/>
        <w:rPr>
          <w:rFonts w:ascii="Times New Roman" w:hAnsi="Times New Roman"/>
          <w:color w:val="auto"/>
          <w:sz w:val="24"/>
          <w:szCs w:val="24"/>
        </w:rPr>
      </w:pPr>
      <w:r w:rsidRPr="00492548">
        <w:rPr>
          <w:rFonts w:ascii="Times New Roman" w:hAnsi="Times New Roman"/>
          <w:color w:val="auto"/>
          <w:sz w:val="24"/>
          <w:szCs w:val="24"/>
        </w:rPr>
        <w:lastRenderedPageBreak/>
        <w:t>РАЗДЕЛ 3. ОБРАЗЦЫ ФОРМ И ДОКУМЕНТОВ ДЛЯ ЗАПОЛНЕНИЯ ЗАЯВИТЕЛЯМИ</w:t>
      </w:r>
      <w:bookmarkEnd w:id="73"/>
      <w:bookmarkEnd w:id="74"/>
      <w:bookmarkEnd w:id="75"/>
      <w:bookmarkEnd w:id="76"/>
      <w:bookmarkEnd w:id="77"/>
    </w:p>
    <w:p w14:paraId="10B87230" w14:textId="77777777" w:rsidR="00492548" w:rsidRPr="00492548" w:rsidRDefault="00492548" w:rsidP="00492548">
      <w:pPr>
        <w:spacing w:after="0" w:line="240" w:lineRule="auto"/>
        <w:ind w:firstLine="709"/>
        <w:rPr>
          <w:rFonts w:ascii="Times New Roman" w:hAnsi="Times New Roman" w:cs="Times New Roman"/>
          <w:sz w:val="24"/>
          <w:szCs w:val="24"/>
        </w:rPr>
      </w:pPr>
    </w:p>
    <w:p w14:paraId="0F015C8E" w14:textId="77777777" w:rsidR="00492548" w:rsidRPr="00492548" w:rsidRDefault="00492548" w:rsidP="00492548">
      <w:pPr>
        <w:pStyle w:val="30"/>
        <w:tabs>
          <w:tab w:val="left" w:pos="851"/>
        </w:tabs>
        <w:spacing w:before="0" w:line="240" w:lineRule="auto"/>
        <w:ind w:firstLine="709"/>
        <w:jc w:val="center"/>
        <w:rPr>
          <w:rFonts w:ascii="Times New Roman" w:hAnsi="Times New Roman" w:cs="Times New Roman"/>
          <w:color w:val="auto"/>
        </w:rPr>
      </w:pPr>
      <w:bookmarkStart w:id="139" w:name="_Toc256693828"/>
      <w:bookmarkStart w:id="140" w:name="_Toc162435122"/>
      <w:bookmarkStart w:id="141" w:name="_Toc123405437"/>
      <w:bookmarkStart w:id="142" w:name="_Toc228163572"/>
      <w:r w:rsidRPr="00492548">
        <w:rPr>
          <w:rFonts w:ascii="Times New Roman" w:hAnsi="Times New Roman" w:cs="Times New Roman"/>
          <w:color w:val="auto"/>
        </w:rPr>
        <w:t>3.1. ФОРМА ОПИСИ ДОКУМЕНТОВ, ПРЕДСТАВЛЯЕМЫХ</w:t>
      </w:r>
      <w:bookmarkEnd w:id="139"/>
      <w:r w:rsidRPr="00492548">
        <w:rPr>
          <w:rFonts w:ascii="Times New Roman" w:hAnsi="Times New Roman" w:cs="Times New Roman"/>
          <w:color w:val="auto"/>
        </w:rPr>
        <w:t xml:space="preserve"> </w:t>
      </w:r>
    </w:p>
    <w:p w14:paraId="42486124" w14:textId="77777777" w:rsidR="00492548" w:rsidRPr="00492548" w:rsidRDefault="00492548" w:rsidP="00492548">
      <w:pPr>
        <w:pStyle w:val="30"/>
        <w:tabs>
          <w:tab w:val="left" w:pos="851"/>
        </w:tabs>
        <w:spacing w:before="0" w:line="240" w:lineRule="auto"/>
        <w:ind w:firstLine="709"/>
        <w:jc w:val="center"/>
        <w:rPr>
          <w:rFonts w:ascii="Times New Roman" w:hAnsi="Times New Roman" w:cs="Times New Roman"/>
          <w:color w:val="auto"/>
        </w:rPr>
      </w:pPr>
      <w:bookmarkStart w:id="143" w:name="_Toc256693829"/>
      <w:r w:rsidRPr="00492548">
        <w:rPr>
          <w:rFonts w:ascii="Times New Roman" w:hAnsi="Times New Roman" w:cs="Times New Roman"/>
          <w:color w:val="auto"/>
        </w:rPr>
        <w:t>ДЛЯ УЧАСТИЯ</w:t>
      </w:r>
      <w:bookmarkStart w:id="144" w:name="_Toc162435123"/>
      <w:bookmarkEnd w:id="140"/>
      <w:r w:rsidRPr="00492548">
        <w:rPr>
          <w:rFonts w:ascii="Times New Roman" w:hAnsi="Times New Roman" w:cs="Times New Roman"/>
          <w:color w:val="auto"/>
        </w:rPr>
        <w:t xml:space="preserve"> В АУКЦИОНЕ</w:t>
      </w:r>
      <w:bookmarkEnd w:id="141"/>
      <w:bookmarkEnd w:id="142"/>
      <w:bookmarkEnd w:id="143"/>
      <w:bookmarkEnd w:id="144"/>
      <w:r w:rsidRPr="00492548">
        <w:rPr>
          <w:rFonts w:ascii="Times New Roman" w:hAnsi="Times New Roman" w:cs="Times New Roman"/>
          <w:color w:val="auto"/>
        </w:rPr>
        <w:t xml:space="preserve"> в электронной форме</w:t>
      </w:r>
    </w:p>
    <w:p w14:paraId="6DC38CB3" w14:textId="77777777" w:rsidR="00492548" w:rsidRPr="00492548" w:rsidRDefault="00492548" w:rsidP="00492548">
      <w:pPr>
        <w:spacing w:after="0" w:line="240" w:lineRule="auto"/>
        <w:ind w:firstLine="709"/>
        <w:rPr>
          <w:rFonts w:ascii="Times New Roman" w:hAnsi="Times New Roman" w:cs="Times New Roman"/>
          <w:sz w:val="24"/>
          <w:szCs w:val="24"/>
        </w:rPr>
      </w:pPr>
    </w:p>
    <w:p w14:paraId="01F99B14" w14:textId="77777777" w:rsidR="00492548" w:rsidRPr="00492548" w:rsidRDefault="00492548" w:rsidP="00492548">
      <w:pPr>
        <w:pStyle w:val="20"/>
        <w:tabs>
          <w:tab w:val="left" w:pos="851"/>
        </w:tabs>
        <w:spacing w:before="0" w:after="0"/>
        <w:ind w:firstLine="709"/>
        <w:rPr>
          <w:rFonts w:ascii="Times New Roman" w:hAnsi="Times New Roman"/>
          <w:color w:val="auto"/>
          <w:sz w:val="24"/>
          <w:szCs w:val="24"/>
        </w:rPr>
      </w:pPr>
    </w:p>
    <w:p w14:paraId="5FBEFF0B" w14:textId="77777777" w:rsidR="00492548" w:rsidRPr="00492548" w:rsidRDefault="00492548" w:rsidP="00492548">
      <w:pPr>
        <w:tabs>
          <w:tab w:val="left" w:pos="851"/>
        </w:tabs>
        <w:spacing w:after="0" w:line="240" w:lineRule="auto"/>
        <w:ind w:firstLine="709"/>
        <w:jc w:val="center"/>
        <w:rPr>
          <w:rFonts w:ascii="Times New Roman" w:hAnsi="Times New Roman" w:cs="Times New Roman"/>
          <w:b/>
          <w:sz w:val="24"/>
          <w:szCs w:val="24"/>
        </w:rPr>
      </w:pPr>
      <w:bookmarkStart w:id="145" w:name="_Toc119343910"/>
      <w:r w:rsidRPr="00492548">
        <w:rPr>
          <w:rFonts w:ascii="Times New Roman" w:hAnsi="Times New Roman" w:cs="Times New Roman"/>
          <w:b/>
          <w:sz w:val="24"/>
          <w:szCs w:val="24"/>
        </w:rPr>
        <w:t>ОПИСЬ ДОКУМЕНТОВ</w:t>
      </w:r>
      <w:bookmarkEnd w:id="145"/>
      <w:r w:rsidRPr="00492548">
        <w:rPr>
          <w:rFonts w:ascii="Times New Roman" w:hAnsi="Times New Roman" w:cs="Times New Roman"/>
          <w:b/>
          <w:sz w:val="24"/>
          <w:szCs w:val="24"/>
        </w:rPr>
        <w:t>,</w:t>
      </w:r>
    </w:p>
    <w:p w14:paraId="3D4B2C5B" w14:textId="77777777" w:rsidR="00492548" w:rsidRPr="00492548" w:rsidRDefault="00492548" w:rsidP="00492548">
      <w:pPr>
        <w:tabs>
          <w:tab w:val="left" w:pos="851"/>
        </w:tabs>
        <w:spacing w:after="0" w:line="240" w:lineRule="auto"/>
        <w:ind w:firstLine="709"/>
        <w:jc w:val="center"/>
        <w:rPr>
          <w:rFonts w:ascii="Times New Roman" w:hAnsi="Times New Roman" w:cs="Times New Roman"/>
          <w:b/>
          <w:sz w:val="24"/>
          <w:szCs w:val="24"/>
        </w:rPr>
      </w:pPr>
      <w:r w:rsidRPr="00492548">
        <w:rPr>
          <w:rFonts w:ascii="Times New Roman" w:hAnsi="Times New Roman" w:cs="Times New Roman"/>
          <w:b/>
          <w:sz w:val="24"/>
          <w:szCs w:val="24"/>
        </w:rPr>
        <w:t>представляемых для участия в аукционе</w:t>
      </w:r>
    </w:p>
    <w:p w14:paraId="07F163FF" w14:textId="77777777" w:rsidR="00492548" w:rsidRPr="00492548" w:rsidRDefault="00492548" w:rsidP="00492548">
      <w:pPr>
        <w:tabs>
          <w:tab w:val="left" w:pos="851"/>
        </w:tabs>
        <w:spacing w:after="0" w:line="240" w:lineRule="auto"/>
        <w:ind w:firstLine="709"/>
        <w:jc w:val="center"/>
        <w:rPr>
          <w:rFonts w:ascii="Times New Roman" w:hAnsi="Times New Roman" w:cs="Times New Roman"/>
          <w:b/>
          <w:sz w:val="24"/>
          <w:szCs w:val="24"/>
        </w:rPr>
      </w:pPr>
    </w:p>
    <w:p w14:paraId="5295E54F" w14:textId="77777777" w:rsidR="00492548" w:rsidRPr="00492548" w:rsidRDefault="00492548" w:rsidP="007479B3">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Настоящим _____________________________________________________________________________</w:t>
      </w:r>
    </w:p>
    <w:p w14:paraId="5B8ADFF7" w14:textId="77777777" w:rsidR="00492548" w:rsidRPr="00492548" w:rsidRDefault="00492548" w:rsidP="007479B3">
      <w:pPr>
        <w:tabs>
          <w:tab w:val="left" w:pos="851"/>
        </w:tabs>
        <w:spacing w:after="0" w:line="240" w:lineRule="auto"/>
        <w:jc w:val="center"/>
        <w:rPr>
          <w:rFonts w:ascii="Times New Roman" w:hAnsi="Times New Roman" w:cs="Times New Roman"/>
          <w:sz w:val="24"/>
          <w:szCs w:val="24"/>
        </w:rPr>
      </w:pPr>
      <w:r w:rsidRPr="00492548">
        <w:rPr>
          <w:rFonts w:ascii="Times New Roman" w:hAnsi="Times New Roman" w:cs="Times New Roman"/>
          <w:i/>
          <w:sz w:val="24"/>
          <w:szCs w:val="24"/>
        </w:rPr>
        <w:t>(наименование, Ф.И.О. заявителя)</w:t>
      </w:r>
    </w:p>
    <w:p w14:paraId="79BEDF84" w14:textId="77777777" w:rsidR="00492548" w:rsidRPr="00492548" w:rsidRDefault="00492548" w:rsidP="007479B3">
      <w:pPr>
        <w:tabs>
          <w:tab w:val="left" w:pos="851"/>
        </w:tabs>
        <w:spacing w:after="0" w:line="240" w:lineRule="auto"/>
        <w:jc w:val="center"/>
        <w:rPr>
          <w:rFonts w:ascii="Times New Roman" w:hAnsi="Times New Roman" w:cs="Times New Roman"/>
          <w:sz w:val="24"/>
          <w:szCs w:val="24"/>
        </w:rPr>
      </w:pPr>
    </w:p>
    <w:p w14:paraId="2A91D486" w14:textId="20B653CB" w:rsidR="00492548" w:rsidRPr="00492548" w:rsidRDefault="00492548" w:rsidP="007479B3">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в лице _____________________________________________________________________________</w:t>
      </w:r>
    </w:p>
    <w:p w14:paraId="3792DF0A" w14:textId="68564F40" w:rsidR="00492548" w:rsidRPr="00492548" w:rsidRDefault="00492548" w:rsidP="007479B3">
      <w:pPr>
        <w:spacing w:after="0" w:line="240" w:lineRule="auto"/>
        <w:rPr>
          <w:rFonts w:ascii="Times New Roman" w:hAnsi="Times New Roman" w:cs="Times New Roman"/>
          <w:i/>
          <w:sz w:val="24"/>
          <w:szCs w:val="24"/>
        </w:rPr>
      </w:pPr>
      <w:r w:rsidRPr="00492548">
        <w:rPr>
          <w:rFonts w:ascii="Times New Roman" w:hAnsi="Times New Roman" w:cs="Times New Roman"/>
          <w:sz w:val="24"/>
          <w:szCs w:val="24"/>
        </w:rPr>
        <w:t>подтверждает, что для участия в аукционе</w:t>
      </w:r>
      <w:r>
        <w:rPr>
          <w:rFonts w:ascii="Times New Roman" w:hAnsi="Times New Roman" w:cs="Times New Roman"/>
          <w:sz w:val="24"/>
          <w:szCs w:val="24"/>
        </w:rPr>
        <w:t xml:space="preserve"> </w:t>
      </w:r>
      <w:r w:rsidRPr="00492548">
        <w:rPr>
          <w:rFonts w:ascii="Times New Roman" w:hAnsi="Times New Roman" w:cs="Times New Roman"/>
          <w:sz w:val="24"/>
          <w:szCs w:val="24"/>
        </w:rPr>
        <w:t>на право заключения Договора</w:t>
      </w:r>
      <w:r>
        <w:rPr>
          <w:rFonts w:ascii="Times New Roman" w:hAnsi="Times New Roman" w:cs="Times New Roman"/>
          <w:sz w:val="24"/>
          <w:szCs w:val="24"/>
        </w:rPr>
        <w:t xml:space="preserve"> </w:t>
      </w:r>
    </w:p>
    <w:p w14:paraId="18834B9E" w14:textId="77777777" w:rsidR="00492548" w:rsidRPr="00492548" w:rsidRDefault="00492548" w:rsidP="007479B3">
      <w:pPr>
        <w:spacing w:after="0" w:line="240" w:lineRule="auto"/>
        <w:rPr>
          <w:rFonts w:ascii="Times New Roman" w:hAnsi="Times New Roman" w:cs="Times New Roman"/>
          <w:i/>
          <w:sz w:val="24"/>
          <w:szCs w:val="24"/>
        </w:rPr>
      </w:pPr>
      <w:r w:rsidRPr="00492548">
        <w:rPr>
          <w:rFonts w:ascii="Times New Roman" w:hAnsi="Times New Roman" w:cs="Times New Roman"/>
          <w:i/>
          <w:sz w:val="24"/>
          <w:szCs w:val="24"/>
        </w:rPr>
        <w:t xml:space="preserve"> </w:t>
      </w:r>
    </w:p>
    <w:p w14:paraId="7FF89CB9" w14:textId="4307E3AE" w:rsidR="00492548" w:rsidRPr="00492548" w:rsidRDefault="00492548" w:rsidP="007479B3">
      <w:pPr>
        <w:spacing w:after="0" w:line="240" w:lineRule="auto"/>
        <w:rPr>
          <w:rFonts w:ascii="Times New Roman" w:hAnsi="Times New Roman" w:cs="Times New Roman"/>
          <w:i/>
          <w:sz w:val="24"/>
          <w:szCs w:val="24"/>
        </w:rPr>
      </w:pPr>
      <w:r w:rsidRPr="00492548">
        <w:rPr>
          <w:rFonts w:ascii="Times New Roman" w:hAnsi="Times New Roman" w:cs="Times New Roman"/>
          <w:sz w:val="24"/>
          <w:szCs w:val="24"/>
        </w:rPr>
        <w:t>аренды</w:t>
      </w:r>
      <w:r>
        <w:rPr>
          <w:rFonts w:ascii="Times New Roman" w:hAnsi="Times New Roman" w:cs="Times New Roman"/>
          <w:sz w:val="24"/>
          <w:szCs w:val="24"/>
        </w:rPr>
        <w:t xml:space="preserve"> </w:t>
      </w:r>
      <w:r w:rsidRPr="00492548">
        <w:rPr>
          <w:rFonts w:ascii="Times New Roman" w:hAnsi="Times New Roman" w:cs="Times New Roman"/>
          <w:i/>
          <w:sz w:val="24"/>
          <w:szCs w:val="24"/>
        </w:rPr>
        <w:t>_____________________________________________________________________________</w:t>
      </w:r>
      <w:r>
        <w:rPr>
          <w:rFonts w:ascii="Times New Roman" w:hAnsi="Times New Roman" w:cs="Times New Roman"/>
          <w:i/>
          <w:sz w:val="24"/>
          <w:szCs w:val="24"/>
        </w:rPr>
        <w:t xml:space="preserve"> </w:t>
      </w:r>
    </w:p>
    <w:p w14:paraId="7FA16B7A" w14:textId="77777777" w:rsidR="00492548" w:rsidRPr="00492548" w:rsidRDefault="00492548" w:rsidP="007479B3">
      <w:pPr>
        <w:spacing w:after="0" w:line="240" w:lineRule="auto"/>
        <w:jc w:val="center"/>
        <w:rPr>
          <w:rFonts w:ascii="Times New Roman" w:hAnsi="Times New Roman" w:cs="Times New Roman"/>
          <w:i/>
          <w:sz w:val="24"/>
          <w:szCs w:val="24"/>
        </w:rPr>
      </w:pPr>
      <w:r w:rsidRPr="00492548">
        <w:rPr>
          <w:rFonts w:ascii="Times New Roman" w:hAnsi="Times New Roman" w:cs="Times New Roman"/>
          <w:i/>
          <w:sz w:val="24"/>
          <w:szCs w:val="24"/>
        </w:rPr>
        <w:t>(наименование имущества)</w:t>
      </w:r>
    </w:p>
    <w:p w14:paraId="6EA51457" w14:textId="000460F2" w:rsidR="00492548" w:rsidRPr="00492548" w:rsidRDefault="00492548" w:rsidP="007479B3">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_____________________________________________</w:t>
      </w:r>
      <w:r w:rsidR="007479B3">
        <w:rPr>
          <w:rFonts w:ascii="Times New Roman" w:hAnsi="Times New Roman" w:cs="Times New Roman"/>
          <w:sz w:val="24"/>
          <w:szCs w:val="24"/>
        </w:rPr>
        <w:t>_______________________________</w:t>
      </w:r>
      <w:r w:rsidRPr="00492548">
        <w:rPr>
          <w:rFonts w:ascii="Times New Roman" w:hAnsi="Times New Roman" w:cs="Times New Roman"/>
          <w:sz w:val="24"/>
          <w:szCs w:val="24"/>
        </w:rPr>
        <w:t xml:space="preserve">, </w:t>
      </w:r>
    </w:p>
    <w:p w14:paraId="4E0A3289" w14:textId="39CCAFB2" w:rsidR="00492548" w:rsidRPr="00492548" w:rsidRDefault="00492548" w:rsidP="00492548">
      <w:pPr>
        <w:pStyle w:val="ae"/>
        <w:widowControl w:val="0"/>
        <w:ind w:firstLine="709"/>
        <w:jc w:val="both"/>
        <w:rPr>
          <w:rFonts w:ascii="Times New Roman" w:hAnsi="Times New Roman"/>
          <w:sz w:val="24"/>
          <w:szCs w:val="24"/>
        </w:rPr>
      </w:pPr>
      <w:r w:rsidRPr="00492548">
        <w:rPr>
          <w:rFonts w:ascii="Times New Roman" w:eastAsia="MS Mincho" w:hAnsi="Times New Roman"/>
          <w:bCs/>
          <w:sz w:val="24"/>
          <w:szCs w:val="24"/>
        </w:rPr>
        <w:t>принадлежащего на праве собственности</w:t>
      </w:r>
      <w:r>
        <w:rPr>
          <w:rFonts w:ascii="Times New Roman" w:eastAsia="MS Mincho" w:hAnsi="Times New Roman"/>
          <w:bCs/>
          <w:sz w:val="24"/>
          <w:szCs w:val="24"/>
        </w:rPr>
        <w:t xml:space="preserve"> </w:t>
      </w:r>
      <w:r w:rsidRPr="00492548">
        <w:rPr>
          <w:rFonts w:ascii="Times New Roman" w:eastAsia="MS Mincho" w:hAnsi="Times New Roman"/>
          <w:bCs/>
          <w:sz w:val="24"/>
          <w:szCs w:val="24"/>
        </w:rPr>
        <w:t>Каширскому муниципальному району Воронежской области</w:t>
      </w:r>
      <w:r w:rsidRPr="00492548">
        <w:rPr>
          <w:rFonts w:ascii="Times New Roman" w:hAnsi="Times New Roman"/>
          <w:sz w:val="24"/>
          <w:szCs w:val="24"/>
        </w:rPr>
        <w:t>, направляются нижеперечисленные документы.</w:t>
      </w:r>
    </w:p>
    <w:p w14:paraId="78417F04" w14:textId="77777777" w:rsidR="00492548" w:rsidRPr="00492548" w:rsidRDefault="00492548" w:rsidP="00492548">
      <w:pPr>
        <w:pStyle w:val="ae"/>
        <w:widowControl w:val="0"/>
        <w:ind w:firstLine="709"/>
        <w:jc w:val="both"/>
        <w:rPr>
          <w:rFonts w:ascii="Times New Roman" w:hAnsi="Times New Roman"/>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229"/>
        <w:gridCol w:w="1276"/>
      </w:tblGrid>
      <w:tr w:rsidR="00492548" w:rsidRPr="00492548" w14:paraId="581B3C4A" w14:textId="77777777" w:rsidTr="008C0699">
        <w:tc>
          <w:tcPr>
            <w:tcW w:w="709" w:type="dxa"/>
          </w:tcPr>
          <w:p w14:paraId="03B2C713" w14:textId="77777777" w:rsidR="00492548" w:rsidRPr="00492548" w:rsidRDefault="00492548" w:rsidP="007479B3">
            <w:pPr>
              <w:tabs>
                <w:tab w:val="left" w:pos="851"/>
              </w:tabs>
              <w:spacing w:after="0" w:line="240" w:lineRule="auto"/>
              <w:jc w:val="center"/>
              <w:rPr>
                <w:rFonts w:ascii="Times New Roman" w:hAnsi="Times New Roman" w:cs="Times New Roman"/>
                <w:b/>
                <w:sz w:val="24"/>
                <w:szCs w:val="24"/>
              </w:rPr>
            </w:pPr>
            <w:r w:rsidRPr="00492548">
              <w:rPr>
                <w:rFonts w:ascii="Times New Roman" w:hAnsi="Times New Roman" w:cs="Times New Roman"/>
                <w:b/>
                <w:sz w:val="24"/>
                <w:szCs w:val="24"/>
              </w:rPr>
              <w:t>№</w:t>
            </w:r>
          </w:p>
          <w:p w14:paraId="7C8BD8E0" w14:textId="77777777" w:rsidR="00492548" w:rsidRPr="00492548" w:rsidRDefault="00492548" w:rsidP="007479B3">
            <w:pPr>
              <w:tabs>
                <w:tab w:val="left" w:pos="851"/>
              </w:tabs>
              <w:spacing w:after="0" w:line="240" w:lineRule="auto"/>
              <w:jc w:val="center"/>
              <w:rPr>
                <w:rFonts w:ascii="Times New Roman" w:hAnsi="Times New Roman" w:cs="Times New Roman"/>
                <w:b/>
                <w:sz w:val="24"/>
                <w:szCs w:val="24"/>
              </w:rPr>
            </w:pPr>
          </w:p>
        </w:tc>
        <w:tc>
          <w:tcPr>
            <w:tcW w:w="7229" w:type="dxa"/>
            <w:vAlign w:val="center"/>
          </w:tcPr>
          <w:p w14:paraId="1C0BF353" w14:textId="77777777" w:rsidR="00492548" w:rsidRPr="00492548" w:rsidRDefault="00492548" w:rsidP="007479B3">
            <w:pPr>
              <w:tabs>
                <w:tab w:val="left" w:pos="851"/>
              </w:tabs>
              <w:spacing w:after="0" w:line="240" w:lineRule="auto"/>
              <w:jc w:val="center"/>
              <w:rPr>
                <w:rFonts w:ascii="Times New Roman" w:hAnsi="Times New Roman" w:cs="Times New Roman"/>
                <w:b/>
                <w:sz w:val="24"/>
                <w:szCs w:val="24"/>
              </w:rPr>
            </w:pPr>
            <w:r w:rsidRPr="00492548">
              <w:rPr>
                <w:rFonts w:ascii="Times New Roman" w:hAnsi="Times New Roman" w:cs="Times New Roman"/>
                <w:b/>
                <w:sz w:val="24"/>
                <w:szCs w:val="24"/>
              </w:rPr>
              <w:t>Наименование</w:t>
            </w:r>
          </w:p>
        </w:tc>
        <w:tc>
          <w:tcPr>
            <w:tcW w:w="1276" w:type="dxa"/>
          </w:tcPr>
          <w:p w14:paraId="11828B00" w14:textId="77777777" w:rsidR="00492548" w:rsidRPr="00492548" w:rsidRDefault="00492548" w:rsidP="007479B3">
            <w:pPr>
              <w:tabs>
                <w:tab w:val="left" w:pos="851"/>
              </w:tabs>
              <w:spacing w:after="0" w:line="240" w:lineRule="auto"/>
              <w:jc w:val="center"/>
              <w:rPr>
                <w:rFonts w:ascii="Times New Roman" w:hAnsi="Times New Roman" w:cs="Times New Roman"/>
                <w:b/>
                <w:sz w:val="24"/>
                <w:szCs w:val="24"/>
              </w:rPr>
            </w:pPr>
            <w:r w:rsidRPr="00492548">
              <w:rPr>
                <w:rFonts w:ascii="Times New Roman" w:hAnsi="Times New Roman" w:cs="Times New Roman"/>
                <w:b/>
                <w:sz w:val="24"/>
                <w:szCs w:val="24"/>
              </w:rPr>
              <w:t>Кол-во листов</w:t>
            </w:r>
          </w:p>
        </w:tc>
      </w:tr>
      <w:tr w:rsidR="00492548" w:rsidRPr="00492548" w14:paraId="6065CFA3" w14:textId="77777777" w:rsidTr="008C0699">
        <w:tc>
          <w:tcPr>
            <w:tcW w:w="709" w:type="dxa"/>
          </w:tcPr>
          <w:p w14:paraId="27E4D30D" w14:textId="77777777" w:rsidR="00492548" w:rsidRPr="00492548" w:rsidRDefault="00492548" w:rsidP="007479B3">
            <w:pPr>
              <w:tabs>
                <w:tab w:val="left" w:pos="851"/>
              </w:tabs>
              <w:spacing w:after="0" w:line="240" w:lineRule="auto"/>
              <w:jc w:val="center"/>
              <w:rPr>
                <w:rFonts w:ascii="Times New Roman" w:hAnsi="Times New Roman" w:cs="Times New Roman"/>
                <w:b/>
                <w:sz w:val="24"/>
                <w:szCs w:val="24"/>
              </w:rPr>
            </w:pPr>
            <w:r w:rsidRPr="00492548">
              <w:rPr>
                <w:rFonts w:ascii="Times New Roman" w:hAnsi="Times New Roman" w:cs="Times New Roman"/>
                <w:b/>
                <w:sz w:val="24"/>
                <w:szCs w:val="24"/>
              </w:rPr>
              <w:t>1</w:t>
            </w:r>
          </w:p>
        </w:tc>
        <w:tc>
          <w:tcPr>
            <w:tcW w:w="7229" w:type="dxa"/>
            <w:vAlign w:val="center"/>
          </w:tcPr>
          <w:p w14:paraId="10817058" w14:textId="77777777" w:rsidR="00492548" w:rsidRPr="00492548" w:rsidRDefault="00492548" w:rsidP="007479B3">
            <w:pPr>
              <w:tabs>
                <w:tab w:val="left" w:pos="851"/>
              </w:tabs>
              <w:spacing w:after="0" w:line="240" w:lineRule="auto"/>
              <w:jc w:val="center"/>
              <w:rPr>
                <w:rFonts w:ascii="Times New Roman" w:hAnsi="Times New Roman" w:cs="Times New Roman"/>
                <w:b/>
                <w:sz w:val="24"/>
                <w:szCs w:val="24"/>
              </w:rPr>
            </w:pPr>
            <w:r w:rsidRPr="00492548">
              <w:rPr>
                <w:rFonts w:ascii="Times New Roman" w:hAnsi="Times New Roman" w:cs="Times New Roman"/>
                <w:b/>
                <w:sz w:val="24"/>
                <w:szCs w:val="24"/>
              </w:rPr>
              <w:t>2</w:t>
            </w:r>
          </w:p>
        </w:tc>
        <w:tc>
          <w:tcPr>
            <w:tcW w:w="1276" w:type="dxa"/>
          </w:tcPr>
          <w:p w14:paraId="50BF928B" w14:textId="77777777" w:rsidR="00492548" w:rsidRPr="00492548" w:rsidRDefault="00492548" w:rsidP="007479B3">
            <w:pPr>
              <w:tabs>
                <w:tab w:val="left" w:pos="851"/>
              </w:tabs>
              <w:spacing w:after="0" w:line="240" w:lineRule="auto"/>
              <w:jc w:val="center"/>
              <w:rPr>
                <w:rFonts w:ascii="Times New Roman" w:hAnsi="Times New Roman" w:cs="Times New Roman"/>
                <w:b/>
                <w:sz w:val="24"/>
                <w:szCs w:val="24"/>
              </w:rPr>
            </w:pPr>
            <w:r w:rsidRPr="00492548">
              <w:rPr>
                <w:rFonts w:ascii="Times New Roman" w:hAnsi="Times New Roman" w:cs="Times New Roman"/>
                <w:b/>
                <w:sz w:val="24"/>
                <w:szCs w:val="24"/>
              </w:rPr>
              <w:t>3</w:t>
            </w:r>
          </w:p>
        </w:tc>
      </w:tr>
      <w:tr w:rsidR="00492548" w:rsidRPr="00492548" w14:paraId="13B00AAB" w14:textId="77777777" w:rsidTr="008C0699">
        <w:tc>
          <w:tcPr>
            <w:tcW w:w="709" w:type="dxa"/>
          </w:tcPr>
          <w:p w14:paraId="3CDB84B2" w14:textId="77777777" w:rsidR="00492548" w:rsidRPr="00492548" w:rsidRDefault="00492548" w:rsidP="007479B3">
            <w:pPr>
              <w:numPr>
                <w:ilvl w:val="0"/>
                <w:numId w:val="14"/>
              </w:numPr>
              <w:tabs>
                <w:tab w:val="left" w:pos="851"/>
              </w:tabs>
              <w:spacing w:after="0" w:line="240" w:lineRule="auto"/>
              <w:ind w:left="0" w:firstLine="0"/>
              <w:jc w:val="center"/>
              <w:rPr>
                <w:rFonts w:ascii="Times New Roman" w:hAnsi="Times New Roman" w:cs="Times New Roman"/>
                <w:sz w:val="24"/>
                <w:szCs w:val="24"/>
              </w:rPr>
            </w:pPr>
          </w:p>
        </w:tc>
        <w:tc>
          <w:tcPr>
            <w:tcW w:w="7229" w:type="dxa"/>
          </w:tcPr>
          <w:p w14:paraId="4C7E6A65" w14:textId="77777777" w:rsidR="00492548" w:rsidRPr="00492548" w:rsidRDefault="00492548" w:rsidP="007479B3">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Заявка на участие в аукционе</w:t>
            </w:r>
          </w:p>
        </w:tc>
        <w:tc>
          <w:tcPr>
            <w:tcW w:w="1276" w:type="dxa"/>
          </w:tcPr>
          <w:p w14:paraId="28C47458" w14:textId="77777777" w:rsidR="00492548" w:rsidRPr="00492548" w:rsidRDefault="00492548" w:rsidP="007479B3">
            <w:pPr>
              <w:tabs>
                <w:tab w:val="left" w:pos="851"/>
              </w:tabs>
              <w:spacing w:after="0" w:line="240" w:lineRule="auto"/>
              <w:rPr>
                <w:rFonts w:ascii="Times New Roman" w:hAnsi="Times New Roman" w:cs="Times New Roman"/>
                <w:sz w:val="24"/>
                <w:szCs w:val="24"/>
              </w:rPr>
            </w:pPr>
          </w:p>
        </w:tc>
      </w:tr>
      <w:tr w:rsidR="00492548" w:rsidRPr="00492548" w14:paraId="00C6A919" w14:textId="77777777" w:rsidTr="008C0699">
        <w:tc>
          <w:tcPr>
            <w:tcW w:w="709" w:type="dxa"/>
          </w:tcPr>
          <w:p w14:paraId="63960C86" w14:textId="77777777" w:rsidR="00492548" w:rsidRPr="00492548" w:rsidRDefault="00492548" w:rsidP="007479B3">
            <w:pPr>
              <w:numPr>
                <w:ilvl w:val="0"/>
                <w:numId w:val="14"/>
              </w:numPr>
              <w:tabs>
                <w:tab w:val="left" w:pos="851"/>
              </w:tabs>
              <w:spacing w:after="0" w:line="240" w:lineRule="auto"/>
              <w:ind w:left="0" w:firstLine="0"/>
              <w:jc w:val="center"/>
              <w:rPr>
                <w:rFonts w:ascii="Times New Roman" w:hAnsi="Times New Roman" w:cs="Times New Roman"/>
                <w:sz w:val="24"/>
                <w:szCs w:val="24"/>
              </w:rPr>
            </w:pPr>
          </w:p>
        </w:tc>
        <w:tc>
          <w:tcPr>
            <w:tcW w:w="7229" w:type="dxa"/>
          </w:tcPr>
          <w:p w14:paraId="0E6B58AF" w14:textId="62B064EB" w:rsidR="00492548" w:rsidRPr="00492548" w:rsidRDefault="00492548" w:rsidP="007479B3">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Документы или копии документов, подтверждающие внесение задатка, при наличии требования организатора аукциона о его внесении</w:t>
            </w:r>
            <w:r>
              <w:rPr>
                <w:rFonts w:ascii="Times New Roman" w:hAnsi="Times New Roman" w:cs="Times New Roman"/>
                <w:sz w:val="24"/>
                <w:szCs w:val="24"/>
              </w:rPr>
              <w:t xml:space="preserve"> </w:t>
            </w:r>
            <w:r w:rsidRPr="00492548">
              <w:rPr>
                <w:rFonts w:ascii="Times New Roman" w:hAnsi="Times New Roman" w:cs="Times New Roman"/>
                <w:sz w:val="24"/>
                <w:szCs w:val="24"/>
              </w:rPr>
              <w:t>(платежное поручение, подтверждающее перечисление задатка)</w:t>
            </w:r>
          </w:p>
          <w:p w14:paraId="4735E98C" w14:textId="77777777" w:rsidR="00492548" w:rsidRPr="00492548" w:rsidRDefault="00492548" w:rsidP="007479B3">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_____________________________________________________________________</w:t>
            </w:r>
          </w:p>
          <w:p w14:paraId="7A4D6DA2" w14:textId="77777777" w:rsidR="00492548" w:rsidRPr="00492548" w:rsidRDefault="00492548" w:rsidP="007479B3">
            <w:pPr>
              <w:tabs>
                <w:tab w:val="left" w:pos="851"/>
              </w:tabs>
              <w:spacing w:after="0" w:line="240" w:lineRule="auto"/>
              <w:rPr>
                <w:rFonts w:ascii="Times New Roman" w:hAnsi="Times New Roman" w:cs="Times New Roman"/>
                <w:sz w:val="24"/>
                <w:szCs w:val="24"/>
              </w:rPr>
            </w:pPr>
          </w:p>
        </w:tc>
        <w:tc>
          <w:tcPr>
            <w:tcW w:w="1276" w:type="dxa"/>
          </w:tcPr>
          <w:p w14:paraId="0773CE86" w14:textId="77777777" w:rsidR="00492548" w:rsidRPr="00492548" w:rsidRDefault="00492548" w:rsidP="007479B3">
            <w:pPr>
              <w:tabs>
                <w:tab w:val="left" w:pos="851"/>
              </w:tabs>
              <w:spacing w:after="0" w:line="240" w:lineRule="auto"/>
              <w:rPr>
                <w:rFonts w:ascii="Times New Roman" w:hAnsi="Times New Roman" w:cs="Times New Roman"/>
                <w:sz w:val="24"/>
                <w:szCs w:val="24"/>
              </w:rPr>
            </w:pPr>
          </w:p>
        </w:tc>
      </w:tr>
      <w:tr w:rsidR="00492548" w:rsidRPr="00492548" w14:paraId="4AF931A6" w14:textId="77777777" w:rsidTr="008C0699">
        <w:trPr>
          <w:trHeight w:val="1024"/>
        </w:trPr>
        <w:tc>
          <w:tcPr>
            <w:tcW w:w="709" w:type="dxa"/>
          </w:tcPr>
          <w:p w14:paraId="6051E352" w14:textId="77777777" w:rsidR="00492548" w:rsidRPr="00492548" w:rsidRDefault="00492548" w:rsidP="007479B3">
            <w:pPr>
              <w:numPr>
                <w:ilvl w:val="0"/>
                <w:numId w:val="14"/>
              </w:numPr>
              <w:tabs>
                <w:tab w:val="left" w:pos="851"/>
              </w:tabs>
              <w:spacing w:after="0" w:line="240" w:lineRule="auto"/>
              <w:ind w:left="0" w:firstLine="0"/>
              <w:jc w:val="center"/>
              <w:rPr>
                <w:rFonts w:ascii="Times New Roman" w:hAnsi="Times New Roman" w:cs="Times New Roman"/>
                <w:sz w:val="24"/>
                <w:szCs w:val="24"/>
              </w:rPr>
            </w:pPr>
          </w:p>
        </w:tc>
        <w:tc>
          <w:tcPr>
            <w:tcW w:w="7229" w:type="dxa"/>
          </w:tcPr>
          <w:p w14:paraId="408AA651" w14:textId="77777777" w:rsidR="00492548" w:rsidRPr="00492548" w:rsidRDefault="00492548" w:rsidP="007479B3">
            <w:pPr>
              <w:tabs>
                <w:tab w:val="left" w:pos="851"/>
              </w:tabs>
              <w:spacing w:after="0" w:line="240" w:lineRule="auto"/>
              <w:rPr>
                <w:rFonts w:ascii="Times New Roman" w:hAnsi="Times New Roman" w:cs="Times New Roman"/>
                <w:i/>
                <w:sz w:val="24"/>
                <w:szCs w:val="24"/>
              </w:rPr>
            </w:pPr>
            <w:r w:rsidRPr="00492548">
              <w:rPr>
                <w:rFonts w:ascii="Times New Roman" w:hAnsi="Times New Roman" w:cs="Times New Roman"/>
                <w:sz w:val="24"/>
                <w:szCs w:val="24"/>
              </w:rPr>
              <w:t xml:space="preserve">Полученная не ранее чем за шесть месяцев до даты размещения на официальном сайте </w:t>
            </w:r>
            <w:r w:rsidRPr="00492548">
              <w:rPr>
                <w:rFonts w:ascii="Times New Roman" w:hAnsi="Times New Roman" w:cs="Times New Roman"/>
                <w:sz w:val="24"/>
                <w:szCs w:val="24"/>
                <w:lang w:val="en-US"/>
              </w:rPr>
              <w:t>www</w:t>
            </w:r>
            <w:r w:rsidRPr="00492548">
              <w:rPr>
                <w:rFonts w:ascii="Times New Roman" w:hAnsi="Times New Roman" w:cs="Times New Roman"/>
                <w:sz w:val="24"/>
                <w:szCs w:val="24"/>
              </w:rPr>
              <w:t>.</w:t>
            </w:r>
            <w:proofErr w:type="spellStart"/>
            <w:r w:rsidRPr="00492548">
              <w:rPr>
                <w:rFonts w:ascii="Times New Roman" w:hAnsi="Times New Roman" w:cs="Times New Roman"/>
                <w:sz w:val="24"/>
                <w:szCs w:val="24"/>
                <w:lang w:val="en-US"/>
              </w:rPr>
              <w:t>torgi</w:t>
            </w:r>
            <w:proofErr w:type="spellEnd"/>
            <w:r w:rsidRPr="00492548">
              <w:rPr>
                <w:rFonts w:ascii="Times New Roman" w:hAnsi="Times New Roman" w:cs="Times New Roman"/>
                <w:sz w:val="24"/>
                <w:szCs w:val="24"/>
              </w:rPr>
              <w:t>.</w:t>
            </w:r>
            <w:proofErr w:type="spellStart"/>
            <w:r w:rsidRPr="00492548">
              <w:rPr>
                <w:rFonts w:ascii="Times New Roman" w:hAnsi="Times New Roman" w:cs="Times New Roman"/>
                <w:sz w:val="24"/>
                <w:szCs w:val="24"/>
                <w:lang w:val="en-US"/>
              </w:rPr>
              <w:t>gov</w:t>
            </w:r>
            <w:proofErr w:type="spellEnd"/>
            <w:r w:rsidRPr="00492548">
              <w:rPr>
                <w:rFonts w:ascii="Times New Roman" w:hAnsi="Times New Roman" w:cs="Times New Roman"/>
                <w:sz w:val="24"/>
                <w:szCs w:val="24"/>
              </w:rPr>
              <w:t>.</w:t>
            </w:r>
            <w:r w:rsidRPr="00492548">
              <w:rPr>
                <w:rFonts w:ascii="Times New Roman" w:hAnsi="Times New Roman" w:cs="Times New Roman"/>
                <w:sz w:val="24"/>
                <w:szCs w:val="24"/>
                <w:lang w:val="en-US"/>
              </w:rPr>
              <w:t>ru</w:t>
            </w:r>
            <w:r w:rsidRPr="00492548">
              <w:rPr>
                <w:rFonts w:ascii="Times New Roman" w:hAnsi="Times New Roman" w:cs="Times New Roman"/>
                <w:sz w:val="24"/>
                <w:szCs w:val="24"/>
              </w:rPr>
              <w:t xml:space="preserve"> Извещения о проведении аукциона выписка из единого государственного реестра юридических лиц или нотариально заверенная копия такой выписки (для юридических лиц) </w:t>
            </w:r>
            <w:r w:rsidRPr="00492548">
              <w:rPr>
                <w:rFonts w:ascii="Times New Roman" w:hAnsi="Times New Roman" w:cs="Times New Roman"/>
                <w:i/>
                <w:sz w:val="24"/>
                <w:szCs w:val="24"/>
              </w:rPr>
              <w:t>_______________________________________________________________</w:t>
            </w:r>
          </w:p>
          <w:p w14:paraId="221B5B74" w14:textId="77777777" w:rsidR="00492548" w:rsidRPr="00492548" w:rsidRDefault="00492548" w:rsidP="007479B3">
            <w:pPr>
              <w:tabs>
                <w:tab w:val="left" w:pos="851"/>
              </w:tabs>
              <w:spacing w:after="0" w:line="240" w:lineRule="auto"/>
              <w:rPr>
                <w:rFonts w:ascii="Times New Roman" w:hAnsi="Times New Roman" w:cs="Times New Roman"/>
                <w:sz w:val="24"/>
                <w:szCs w:val="24"/>
              </w:rPr>
            </w:pPr>
          </w:p>
        </w:tc>
        <w:tc>
          <w:tcPr>
            <w:tcW w:w="1276" w:type="dxa"/>
          </w:tcPr>
          <w:p w14:paraId="0E902572" w14:textId="77777777" w:rsidR="00492548" w:rsidRPr="00492548" w:rsidRDefault="00492548" w:rsidP="007479B3">
            <w:pPr>
              <w:tabs>
                <w:tab w:val="left" w:pos="851"/>
              </w:tabs>
              <w:spacing w:after="0" w:line="240" w:lineRule="auto"/>
              <w:rPr>
                <w:rFonts w:ascii="Times New Roman" w:hAnsi="Times New Roman" w:cs="Times New Roman"/>
                <w:sz w:val="24"/>
                <w:szCs w:val="24"/>
              </w:rPr>
            </w:pPr>
          </w:p>
        </w:tc>
      </w:tr>
      <w:tr w:rsidR="00492548" w:rsidRPr="00492548" w14:paraId="6DA6FD30" w14:textId="77777777" w:rsidTr="008C0699">
        <w:trPr>
          <w:trHeight w:val="263"/>
        </w:trPr>
        <w:tc>
          <w:tcPr>
            <w:tcW w:w="709" w:type="dxa"/>
          </w:tcPr>
          <w:p w14:paraId="54F27FBA" w14:textId="77777777" w:rsidR="00492548" w:rsidRPr="00492548" w:rsidRDefault="00492548" w:rsidP="007479B3">
            <w:pPr>
              <w:numPr>
                <w:ilvl w:val="0"/>
                <w:numId w:val="14"/>
              </w:numPr>
              <w:tabs>
                <w:tab w:val="left" w:pos="851"/>
              </w:tabs>
              <w:spacing w:after="0" w:line="240" w:lineRule="auto"/>
              <w:ind w:left="0" w:firstLine="0"/>
              <w:jc w:val="center"/>
              <w:rPr>
                <w:rFonts w:ascii="Times New Roman" w:hAnsi="Times New Roman" w:cs="Times New Roman"/>
                <w:sz w:val="24"/>
                <w:szCs w:val="24"/>
              </w:rPr>
            </w:pPr>
          </w:p>
        </w:tc>
        <w:tc>
          <w:tcPr>
            <w:tcW w:w="7229" w:type="dxa"/>
          </w:tcPr>
          <w:p w14:paraId="761AD4EA" w14:textId="77777777" w:rsidR="00492548" w:rsidRPr="00492548" w:rsidRDefault="00492548" w:rsidP="007479B3">
            <w:pPr>
              <w:autoSpaceDE w:val="0"/>
              <w:autoSpaceDN w:val="0"/>
              <w:adjustRightInd w:val="0"/>
              <w:spacing w:after="0" w:line="240" w:lineRule="auto"/>
              <w:rPr>
                <w:rFonts w:ascii="Times New Roman" w:hAnsi="Times New Roman" w:cs="Times New Roman"/>
                <w:i/>
                <w:sz w:val="24"/>
                <w:szCs w:val="24"/>
              </w:rPr>
            </w:pPr>
            <w:r w:rsidRPr="00492548">
              <w:rPr>
                <w:rFonts w:ascii="Times New Roman" w:hAnsi="Times New Roman" w:cs="Times New Roman"/>
                <w:sz w:val="24"/>
                <w:szCs w:val="24"/>
              </w:rPr>
              <w:t xml:space="preserve">Полученная не ранее чем за шесть месяцев до даты размещения на официальном сайте </w:t>
            </w:r>
            <w:hyperlink r:id="rId47" w:history="1">
              <w:r w:rsidRPr="00492548">
                <w:rPr>
                  <w:rStyle w:val="affb"/>
                  <w:rFonts w:ascii="Times New Roman" w:hAnsi="Times New Roman" w:cs="Times New Roman"/>
                  <w:color w:val="auto"/>
                  <w:sz w:val="24"/>
                  <w:szCs w:val="24"/>
                  <w:lang w:val="en-US"/>
                </w:rPr>
                <w:t>www</w:t>
              </w:r>
              <w:r w:rsidRPr="00492548">
                <w:rPr>
                  <w:rStyle w:val="affb"/>
                  <w:rFonts w:ascii="Times New Roman" w:hAnsi="Times New Roman" w:cs="Times New Roman"/>
                  <w:color w:val="auto"/>
                  <w:sz w:val="24"/>
                  <w:szCs w:val="24"/>
                </w:rPr>
                <w:t>.</w:t>
              </w:r>
              <w:proofErr w:type="spellStart"/>
              <w:r w:rsidRPr="00492548">
                <w:rPr>
                  <w:rStyle w:val="affb"/>
                  <w:rFonts w:ascii="Times New Roman" w:hAnsi="Times New Roman" w:cs="Times New Roman"/>
                  <w:color w:val="auto"/>
                  <w:sz w:val="24"/>
                  <w:szCs w:val="24"/>
                  <w:lang w:val="en-US"/>
                </w:rPr>
                <w:t>torgi</w:t>
              </w:r>
              <w:proofErr w:type="spellEnd"/>
              <w:r w:rsidRPr="00492548">
                <w:rPr>
                  <w:rStyle w:val="affb"/>
                  <w:rFonts w:ascii="Times New Roman" w:hAnsi="Times New Roman" w:cs="Times New Roman"/>
                  <w:color w:val="auto"/>
                  <w:sz w:val="24"/>
                  <w:szCs w:val="24"/>
                </w:rPr>
                <w:t>.</w:t>
              </w:r>
              <w:proofErr w:type="spellStart"/>
              <w:r w:rsidRPr="00492548">
                <w:rPr>
                  <w:rStyle w:val="affb"/>
                  <w:rFonts w:ascii="Times New Roman" w:hAnsi="Times New Roman" w:cs="Times New Roman"/>
                  <w:color w:val="auto"/>
                  <w:sz w:val="24"/>
                  <w:szCs w:val="24"/>
                  <w:lang w:val="en-US"/>
                </w:rPr>
                <w:t>gov</w:t>
              </w:r>
              <w:proofErr w:type="spellEnd"/>
              <w:r w:rsidRPr="00492548">
                <w:rPr>
                  <w:rStyle w:val="affb"/>
                  <w:rFonts w:ascii="Times New Roman" w:hAnsi="Times New Roman" w:cs="Times New Roman"/>
                  <w:color w:val="auto"/>
                  <w:sz w:val="24"/>
                  <w:szCs w:val="24"/>
                </w:rPr>
                <w:t>.</w:t>
              </w:r>
              <w:r w:rsidRPr="00492548">
                <w:rPr>
                  <w:rStyle w:val="affb"/>
                  <w:rFonts w:ascii="Times New Roman" w:hAnsi="Times New Roman" w:cs="Times New Roman"/>
                  <w:color w:val="auto"/>
                  <w:sz w:val="24"/>
                  <w:szCs w:val="24"/>
                  <w:lang w:val="en-US"/>
                </w:rPr>
                <w:t>ru</w:t>
              </w:r>
            </w:hyperlink>
            <w:r w:rsidRPr="00492548">
              <w:rPr>
                <w:rFonts w:ascii="Times New Roman" w:hAnsi="Times New Roman" w:cs="Times New Roman"/>
                <w:sz w:val="24"/>
                <w:szCs w:val="24"/>
              </w:rPr>
              <w:t xml:space="preserve"> Извещения о проведении аукциона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для </w:t>
            </w:r>
            <w:r w:rsidRPr="00492548">
              <w:rPr>
                <w:rStyle w:val="21"/>
                <w:rFonts w:ascii="Times New Roman" w:eastAsiaTheme="minorHAnsi" w:hAnsi="Times New Roman"/>
                <w:color w:val="auto"/>
                <w:sz w:val="24"/>
                <w:szCs w:val="24"/>
              </w:rPr>
              <w:t>ф</w:t>
            </w:r>
            <w:r w:rsidRPr="00492548">
              <w:rPr>
                <w:rStyle w:val="blk"/>
                <w:rFonts w:ascii="Times New Roman" w:hAnsi="Times New Roman" w:cs="Times New Roman"/>
                <w:sz w:val="24"/>
                <w:szCs w:val="24"/>
              </w:rPr>
              <w:t xml:space="preserve">изических лиц, не являющиеся индивидуальными предпринимателями и применяющие специальный налоговый </w:t>
            </w:r>
            <w:hyperlink r:id="rId48" w:anchor="dst0" w:history="1">
              <w:r w:rsidRPr="00492548">
                <w:rPr>
                  <w:rStyle w:val="blk"/>
                  <w:rFonts w:ascii="Times New Roman" w:hAnsi="Times New Roman" w:cs="Times New Roman"/>
                  <w:sz w:val="24"/>
                  <w:szCs w:val="24"/>
                </w:rPr>
                <w:t>режим</w:t>
              </w:r>
            </w:hyperlink>
            <w:r w:rsidRPr="00492548">
              <w:rPr>
                <w:rStyle w:val="blk"/>
                <w:rFonts w:ascii="Times New Roman" w:hAnsi="Times New Roman" w:cs="Times New Roman"/>
                <w:sz w:val="24"/>
                <w:szCs w:val="24"/>
              </w:rPr>
              <w:t xml:space="preserve"> "Налог на профессиональный доход"</w:t>
            </w:r>
          </w:p>
          <w:p w14:paraId="7E6706BF" w14:textId="77777777" w:rsidR="00492548" w:rsidRPr="00492548" w:rsidRDefault="00492548" w:rsidP="007479B3">
            <w:pPr>
              <w:autoSpaceDE w:val="0"/>
              <w:autoSpaceDN w:val="0"/>
              <w:adjustRightInd w:val="0"/>
              <w:spacing w:after="0" w:line="240" w:lineRule="auto"/>
              <w:rPr>
                <w:rFonts w:ascii="Times New Roman" w:hAnsi="Times New Roman" w:cs="Times New Roman"/>
                <w:sz w:val="24"/>
                <w:szCs w:val="24"/>
              </w:rPr>
            </w:pPr>
          </w:p>
        </w:tc>
        <w:tc>
          <w:tcPr>
            <w:tcW w:w="1276" w:type="dxa"/>
          </w:tcPr>
          <w:p w14:paraId="517AC366" w14:textId="77777777" w:rsidR="00492548" w:rsidRPr="00492548" w:rsidRDefault="00492548" w:rsidP="007479B3">
            <w:pPr>
              <w:tabs>
                <w:tab w:val="left" w:pos="851"/>
              </w:tabs>
              <w:spacing w:after="0" w:line="240" w:lineRule="auto"/>
              <w:rPr>
                <w:rFonts w:ascii="Times New Roman" w:hAnsi="Times New Roman" w:cs="Times New Roman"/>
                <w:sz w:val="24"/>
                <w:szCs w:val="24"/>
              </w:rPr>
            </w:pPr>
          </w:p>
        </w:tc>
      </w:tr>
      <w:tr w:rsidR="00492548" w:rsidRPr="00492548" w14:paraId="77479A4B" w14:textId="77777777" w:rsidTr="008C0699">
        <w:trPr>
          <w:trHeight w:val="263"/>
        </w:trPr>
        <w:tc>
          <w:tcPr>
            <w:tcW w:w="709" w:type="dxa"/>
          </w:tcPr>
          <w:p w14:paraId="3A4C122C" w14:textId="77777777" w:rsidR="00492548" w:rsidRPr="00492548" w:rsidRDefault="00492548" w:rsidP="007479B3">
            <w:pPr>
              <w:numPr>
                <w:ilvl w:val="0"/>
                <w:numId w:val="14"/>
              </w:numPr>
              <w:tabs>
                <w:tab w:val="left" w:pos="851"/>
              </w:tabs>
              <w:spacing w:after="0" w:line="240" w:lineRule="auto"/>
              <w:ind w:left="0" w:firstLine="0"/>
              <w:jc w:val="center"/>
              <w:rPr>
                <w:rFonts w:ascii="Times New Roman" w:hAnsi="Times New Roman" w:cs="Times New Roman"/>
                <w:sz w:val="24"/>
                <w:szCs w:val="24"/>
              </w:rPr>
            </w:pPr>
          </w:p>
        </w:tc>
        <w:tc>
          <w:tcPr>
            <w:tcW w:w="7229" w:type="dxa"/>
          </w:tcPr>
          <w:p w14:paraId="13620604" w14:textId="77777777" w:rsidR="00492548" w:rsidRPr="00492548" w:rsidRDefault="00492548" w:rsidP="007479B3">
            <w:pPr>
              <w:autoSpaceDE w:val="0"/>
              <w:autoSpaceDN w:val="0"/>
              <w:adjustRightInd w:val="0"/>
              <w:spacing w:after="0" w:line="240" w:lineRule="auto"/>
              <w:rPr>
                <w:rFonts w:ascii="Times New Roman" w:hAnsi="Times New Roman" w:cs="Times New Roman"/>
                <w:i/>
                <w:sz w:val="24"/>
                <w:szCs w:val="24"/>
              </w:rPr>
            </w:pPr>
            <w:r w:rsidRPr="00492548">
              <w:rPr>
                <w:rFonts w:ascii="Times New Roman" w:hAnsi="Times New Roman" w:cs="Times New Roman"/>
                <w:sz w:val="24"/>
                <w:szCs w:val="24"/>
              </w:rPr>
              <w:t xml:space="preserve">Копии документов, удостоверяющих личность (для иных физических лиц) </w:t>
            </w:r>
            <w:r w:rsidRPr="00492548">
              <w:rPr>
                <w:rFonts w:ascii="Times New Roman" w:hAnsi="Times New Roman" w:cs="Times New Roman"/>
                <w:i/>
                <w:sz w:val="24"/>
                <w:szCs w:val="24"/>
              </w:rPr>
              <w:t>______________________________________________________________________</w:t>
            </w:r>
          </w:p>
          <w:p w14:paraId="328D8DBD" w14:textId="77777777" w:rsidR="00492548" w:rsidRPr="00492548" w:rsidRDefault="00492548" w:rsidP="007479B3">
            <w:pPr>
              <w:autoSpaceDE w:val="0"/>
              <w:autoSpaceDN w:val="0"/>
              <w:adjustRightInd w:val="0"/>
              <w:spacing w:after="0" w:line="240" w:lineRule="auto"/>
              <w:rPr>
                <w:rFonts w:ascii="Times New Roman" w:hAnsi="Times New Roman" w:cs="Times New Roman"/>
                <w:sz w:val="24"/>
                <w:szCs w:val="24"/>
              </w:rPr>
            </w:pPr>
          </w:p>
        </w:tc>
        <w:tc>
          <w:tcPr>
            <w:tcW w:w="1276" w:type="dxa"/>
          </w:tcPr>
          <w:p w14:paraId="7B834DAB" w14:textId="77777777" w:rsidR="00492548" w:rsidRPr="00492548" w:rsidRDefault="00492548" w:rsidP="007479B3">
            <w:pPr>
              <w:tabs>
                <w:tab w:val="left" w:pos="851"/>
              </w:tabs>
              <w:spacing w:after="0" w:line="240" w:lineRule="auto"/>
              <w:rPr>
                <w:rFonts w:ascii="Times New Roman" w:hAnsi="Times New Roman" w:cs="Times New Roman"/>
                <w:sz w:val="24"/>
                <w:szCs w:val="24"/>
              </w:rPr>
            </w:pPr>
          </w:p>
        </w:tc>
      </w:tr>
      <w:tr w:rsidR="00492548" w:rsidRPr="00492548" w14:paraId="592B5092" w14:textId="77777777" w:rsidTr="008C0699">
        <w:trPr>
          <w:trHeight w:val="2327"/>
        </w:trPr>
        <w:tc>
          <w:tcPr>
            <w:tcW w:w="709" w:type="dxa"/>
          </w:tcPr>
          <w:p w14:paraId="10F73525" w14:textId="77777777" w:rsidR="00492548" w:rsidRPr="00492548" w:rsidRDefault="00492548" w:rsidP="007479B3">
            <w:pPr>
              <w:numPr>
                <w:ilvl w:val="0"/>
                <w:numId w:val="14"/>
              </w:numPr>
              <w:tabs>
                <w:tab w:val="left" w:pos="851"/>
              </w:tabs>
              <w:spacing w:after="0" w:line="240" w:lineRule="auto"/>
              <w:ind w:left="0" w:firstLine="0"/>
              <w:jc w:val="center"/>
              <w:rPr>
                <w:rFonts w:ascii="Times New Roman" w:hAnsi="Times New Roman" w:cs="Times New Roman"/>
                <w:sz w:val="24"/>
                <w:szCs w:val="24"/>
              </w:rPr>
            </w:pPr>
          </w:p>
        </w:tc>
        <w:tc>
          <w:tcPr>
            <w:tcW w:w="7229" w:type="dxa"/>
          </w:tcPr>
          <w:p w14:paraId="76BE96B1" w14:textId="77777777" w:rsidR="00492548" w:rsidRPr="00492548" w:rsidRDefault="00492548" w:rsidP="007479B3">
            <w:pPr>
              <w:autoSpaceDE w:val="0"/>
              <w:autoSpaceDN w:val="0"/>
              <w:adjustRightInd w:val="0"/>
              <w:spacing w:after="0" w:line="240" w:lineRule="auto"/>
              <w:rPr>
                <w:rFonts w:ascii="Times New Roman" w:hAnsi="Times New Roman" w:cs="Times New Roman"/>
                <w:i/>
                <w:sz w:val="24"/>
                <w:szCs w:val="24"/>
              </w:rPr>
            </w:pPr>
            <w:r w:rsidRPr="00492548">
              <w:rPr>
                <w:rFonts w:ascii="Times New Roman" w:hAnsi="Times New Roman" w:cs="Times New Roman"/>
                <w:sz w:val="24"/>
                <w:szCs w:val="24"/>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49" w:history="1">
              <w:r w:rsidRPr="00492548">
                <w:rPr>
                  <w:rStyle w:val="affb"/>
                  <w:rFonts w:ascii="Times New Roman" w:hAnsi="Times New Roman" w:cs="Times New Roman"/>
                  <w:color w:val="auto"/>
                  <w:sz w:val="24"/>
                  <w:szCs w:val="24"/>
                  <w:lang w:val="en-US"/>
                </w:rPr>
                <w:t>www</w:t>
              </w:r>
              <w:r w:rsidRPr="00492548">
                <w:rPr>
                  <w:rStyle w:val="affb"/>
                  <w:rFonts w:ascii="Times New Roman" w:hAnsi="Times New Roman" w:cs="Times New Roman"/>
                  <w:color w:val="auto"/>
                  <w:sz w:val="24"/>
                  <w:szCs w:val="24"/>
                </w:rPr>
                <w:t>.</w:t>
              </w:r>
              <w:proofErr w:type="spellStart"/>
              <w:r w:rsidRPr="00492548">
                <w:rPr>
                  <w:rStyle w:val="affb"/>
                  <w:rFonts w:ascii="Times New Roman" w:hAnsi="Times New Roman" w:cs="Times New Roman"/>
                  <w:color w:val="auto"/>
                  <w:sz w:val="24"/>
                  <w:szCs w:val="24"/>
                  <w:lang w:val="en-US"/>
                </w:rPr>
                <w:t>torgi</w:t>
              </w:r>
              <w:proofErr w:type="spellEnd"/>
              <w:r w:rsidRPr="00492548">
                <w:rPr>
                  <w:rStyle w:val="affb"/>
                  <w:rFonts w:ascii="Times New Roman" w:hAnsi="Times New Roman" w:cs="Times New Roman"/>
                  <w:color w:val="auto"/>
                  <w:sz w:val="24"/>
                  <w:szCs w:val="24"/>
                </w:rPr>
                <w:t>.</w:t>
              </w:r>
              <w:proofErr w:type="spellStart"/>
              <w:r w:rsidRPr="00492548">
                <w:rPr>
                  <w:rStyle w:val="affb"/>
                  <w:rFonts w:ascii="Times New Roman" w:hAnsi="Times New Roman" w:cs="Times New Roman"/>
                  <w:color w:val="auto"/>
                  <w:sz w:val="24"/>
                  <w:szCs w:val="24"/>
                  <w:lang w:val="en-US"/>
                </w:rPr>
                <w:t>gov</w:t>
              </w:r>
              <w:proofErr w:type="spellEnd"/>
              <w:r w:rsidRPr="00492548">
                <w:rPr>
                  <w:rStyle w:val="affb"/>
                  <w:rFonts w:ascii="Times New Roman" w:hAnsi="Times New Roman" w:cs="Times New Roman"/>
                  <w:color w:val="auto"/>
                  <w:sz w:val="24"/>
                  <w:szCs w:val="24"/>
                </w:rPr>
                <w:t>.</w:t>
              </w:r>
              <w:r w:rsidRPr="00492548">
                <w:rPr>
                  <w:rStyle w:val="affb"/>
                  <w:rFonts w:ascii="Times New Roman" w:hAnsi="Times New Roman" w:cs="Times New Roman"/>
                  <w:color w:val="auto"/>
                  <w:sz w:val="24"/>
                  <w:szCs w:val="24"/>
                  <w:lang w:val="en-US"/>
                </w:rPr>
                <w:t>ru</w:t>
              </w:r>
            </w:hyperlink>
            <w:r w:rsidRPr="00492548">
              <w:rPr>
                <w:rFonts w:ascii="Times New Roman" w:hAnsi="Times New Roman" w:cs="Times New Roman"/>
                <w:sz w:val="24"/>
                <w:szCs w:val="24"/>
              </w:rPr>
              <w:t xml:space="preserve"> Извещения о проведении аукциона </w:t>
            </w:r>
          </w:p>
          <w:p w14:paraId="08A804BB" w14:textId="77777777" w:rsidR="00492548" w:rsidRPr="00492548" w:rsidRDefault="00492548" w:rsidP="007479B3">
            <w:pPr>
              <w:autoSpaceDE w:val="0"/>
              <w:autoSpaceDN w:val="0"/>
              <w:adjustRightInd w:val="0"/>
              <w:spacing w:after="0" w:line="240" w:lineRule="auto"/>
              <w:rPr>
                <w:rFonts w:ascii="Times New Roman" w:hAnsi="Times New Roman" w:cs="Times New Roman"/>
                <w:sz w:val="24"/>
                <w:szCs w:val="24"/>
              </w:rPr>
            </w:pPr>
            <w:r w:rsidRPr="00492548">
              <w:rPr>
                <w:rFonts w:ascii="Times New Roman" w:hAnsi="Times New Roman" w:cs="Times New Roman"/>
                <w:i/>
                <w:sz w:val="24"/>
                <w:szCs w:val="24"/>
              </w:rPr>
              <w:t>_____________________________________________________________________</w:t>
            </w:r>
          </w:p>
        </w:tc>
        <w:tc>
          <w:tcPr>
            <w:tcW w:w="1276" w:type="dxa"/>
          </w:tcPr>
          <w:p w14:paraId="30CA3A4C" w14:textId="77777777" w:rsidR="00492548" w:rsidRPr="00492548" w:rsidRDefault="00492548" w:rsidP="007479B3">
            <w:pPr>
              <w:tabs>
                <w:tab w:val="left" w:pos="851"/>
              </w:tabs>
              <w:spacing w:after="0" w:line="240" w:lineRule="auto"/>
              <w:rPr>
                <w:rFonts w:ascii="Times New Roman" w:hAnsi="Times New Roman" w:cs="Times New Roman"/>
                <w:sz w:val="24"/>
                <w:szCs w:val="24"/>
              </w:rPr>
            </w:pPr>
          </w:p>
        </w:tc>
      </w:tr>
      <w:tr w:rsidR="00492548" w:rsidRPr="00492548" w14:paraId="2CF40F1F" w14:textId="77777777" w:rsidTr="008C0699">
        <w:trPr>
          <w:trHeight w:val="415"/>
        </w:trPr>
        <w:tc>
          <w:tcPr>
            <w:tcW w:w="709" w:type="dxa"/>
          </w:tcPr>
          <w:p w14:paraId="6DBEDE82" w14:textId="77777777" w:rsidR="00492548" w:rsidRPr="00492548" w:rsidRDefault="00492548" w:rsidP="007479B3">
            <w:pPr>
              <w:tabs>
                <w:tab w:val="left" w:pos="851"/>
              </w:tabs>
              <w:spacing w:after="0" w:line="240" w:lineRule="auto"/>
              <w:jc w:val="center"/>
              <w:rPr>
                <w:rFonts w:ascii="Times New Roman" w:hAnsi="Times New Roman" w:cs="Times New Roman"/>
                <w:b/>
                <w:sz w:val="24"/>
                <w:szCs w:val="24"/>
              </w:rPr>
            </w:pPr>
            <w:r w:rsidRPr="00492548">
              <w:rPr>
                <w:rFonts w:ascii="Times New Roman" w:hAnsi="Times New Roman" w:cs="Times New Roman"/>
                <w:b/>
                <w:sz w:val="24"/>
                <w:szCs w:val="24"/>
              </w:rPr>
              <w:t>1</w:t>
            </w:r>
          </w:p>
        </w:tc>
        <w:tc>
          <w:tcPr>
            <w:tcW w:w="7229" w:type="dxa"/>
          </w:tcPr>
          <w:p w14:paraId="4E6B0987" w14:textId="77777777" w:rsidR="00492548" w:rsidRPr="00492548" w:rsidRDefault="00492548" w:rsidP="007479B3">
            <w:pPr>
              <w:autoSpaceDE w:val="0"/>
              <w:autoSpaceDN w:val="0"/>
              <w:adjustRightInd w:val="0"/>
              <w:spacing w:after="0" w:line="240" w:lineRule="auto"/>
              <w:jc w:val="center"/>
              <w:rPr>
                <w:rFonts w:ascii="Times New Roman" w:hAnsi="Times New Roman" w:cs="Times New Roman"/>
                <w:b/>
                <w:sz w:val="24"/>
                <w:szCs w:val="24"/>
              </w:rPr>
            </w:pPr>
            <w:r w:rsidRPr="00492548">
              <w:rPr>
                <w:rFonts w:ascii="Times New Roman" w:hAnsi="Times New Roman" w:cs="Times New Roman"/>
                <w:b/>
                <w:sz w:val="24"/>
                <w:szCs w:val="24"/>
              </w:rPr>
              <w:t>2</w:t>
            </w:r>
          </w:p>
        </w:tc>
        <w:tc>
          <w:tcPr>
            <w:tcW w:w="1276" w:type="dxa"/>
          </w:tcPr>
          <w:p w14:paraId="7B5953E2" w14:textId="77777777" w:rsidR="00492548" w:rsidRPr="00492548" w:rsidRDefault="00492548" w:rsidP="007479B3">
            <w:pPr>
              <w:tabs>
                <w:tab w:val="left" w:pos="851"/>
              </w:tabs>
              <w:spacing w:after="0" w:line="240" w:lineRule="auto"/>
              <w:jc w:val="center"/>
              <w:rPr>
                <w:rFonts w:ascii="Times New Roman" w:hAnsi="Times New Roman" w:cs="Times New Roman"/>
                <w:b/>
                <w:sz w:val="24"/>
                <w:szCs w:val="24"/>
              </w:rPr>
            </w:pPr>
            <w:r w:rsidRPr="00492548">
              <w:rPr>
                <w:rFonts w:ascii="Times New Roman" w:hAnsi="Times New Roman" w:cs="Times New Roman"/>
                <w:b/>
                <w:sz w:val="24"/>
                <w:szCs w:val="24"/>
              </w:rPr>
              <w:t>3</w:t>
            </w:r>
          </w:p>
        </w:tc>
      </w:tr>
      <w:tr w:rsidR="00492548" w:rsidRPr="00492548" w14:paraId="6FC2DBD7" w14:textId="77777777" w:rsidTr="008C0699">
        <w:trPr>
          <w:trHeight w:val="2400"/>
        </w:trPr>
        <w:tc>
          <w:tcPr>
            <w:tcW w:w="709" w:type="dxa"/>
          </w:tcPr>
          <w:p w14:paraId="29F4E238" w14:textId="77777777" w:rsidR="00492548" w:rsidRPr="00492548" w:rsidRDefault="00492548" w:rsidP="007479B3">
            <w:pPr>
              <w:numPr>
                <w:ilvl w:val="0"/>
                <w:numId w:val="14"/>
              </w:numPr>
              <w:tabs>
                <w:tab w:val="left" w:pos="851"/>
              </w:tabs>
              <w:spacing w:after="0" w:line="240" w:lineRule="auto"/>
              <w:ind w:left="0" w:firstLine="0"/>
              <w:jc w:val="center"/>
              <w:rPr>
                <w:rFonts w:ascii="Times New Roman" w:hAnsi="Times New Roman" w:cs="Times New Roman"/>
                <w:sz w:val="24"/>
                <w:szCs w:val="24"/>
              </w:rPr>
            </w:pPr>
          </w:p>
        </w:tc>
        <w:tc>
          <w:tcPr>
            <w:tcW w:w="7229" w:type="dxa"/>
          </w:tcPr>
          <w:p w14:paraId="32973C89" w14:textId="77777777" w:rsidR="00492548" w:rsidRPr="00492548" w:rsidRDefault="00492548" w:rsidP="007479B3">
            <w:pPr>
              <w:autoSpaceDE w:val="0"/>
              <w:autoSpaceDN w:val="0"/>
              <w:adjustRightInd w:val="0"/>
              <w:spacing w:after="0" w:line="240" w:lineRule="auto"/>
              <w:rPr>
                <w:rFonts w:ascii="Times New Roman" w:hAnsi="Times New Roman" w:cs="Times New Roman"/>
                <w:i/>
                <w:sz w:val="24"/>
                <w:szCs w:val="24"/>
              </w:rPr>
            </w:pPr>
            <w:r w:rsidRPr="00492548">
              <w:rPr>
                <w:rFonts w:ascii="Times New Roman" w:hAnsi="Times New Roman" w:cs="Times New Roman"/>
                <w:sz w:val="24"/>
                <w:szCs w:val="24"/>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p>
          <w:p w14:paraId="6EFA2477" w14:textId="77777777" w:rsidR="00492548" w:rsidRPr="00492548" w:rsidRDefault="00492548" w:rsidP="007479B3">
            <w:pPr>
              <w:autoSpaceDE w:val="0"/>
              <w:autoSpaceDN w:val="0"/>
              <w:adjustRightInd w:val="0"/>
              <w:spacing w:after="0" w:line="240" w:lineRule="auto"/>
              <w:rPr>
                <w:rFonts w:ascii="Times New Roman" w:hAnsi="Times New Roman" w:cs="Times New Roman"/>
                <w:i/>
                <w:sz w:val="24"/>
                <w:szCs w:val="24"/>
              </w:rPr>
            </w:pPr>
            <w:r w:rsidRPr="00492548">
              <w:rPr>
                <w:rFonts w:ascii="Times New Roman" w:hAnsi="Times New Roman" w:cs="Times New Roman"/>
                <w:i/>
                <w:sz w:val="24"/>
                <w:szCs w:val="24"/>
              </w:rPr>
              <w:t>_____________________________________________________________________</w:t>
            </w:r>
          </w:p>
          <w:p w14:paraId="0D55DB20" w14:textId="77777777" w:rsidR="00492548" w:rsidRPr="00492548" w:rsidRDefault="00492548" w:rsidP="007479B3">
            <w:pPr>
              <w:autoSpaceDE w:val="0"/>
              <w:autoSpaceDN w:val="0"/>
              <w:adjustRightInd w:val="0"/>
              <w:spacing w:after="0" w:line="240" w:lineRule="auto"/>
              <w:rPr>
                <w:rFonts w:ascii="Times New Roman" w:hAnsi="Times New Roman" w:cs="Times New Roman"/>
                <w:i/>
                <w:sz w:val="24"/>
                <w:szCs w:val="24"/>
              </w:rPr>
            </w:pPr>
            <w:r w:rsidRPr="00492548">
              <w:rPr>
                <w:rFonts w:ascii="Times New Roman" w:hAnsi="Times New Roman" w:cs="Times New Roman"/>
                <w:i/>
                <w:sz w:val="24"/>
                <w:szCs w:val="24"/>
              </w:rPr>
              <w:t>_____________________________________________________________________</w:t>
            </w:r>
          </w:p>
          <w:p w14:paraId="31C411B3" w14:textId="77777777" w:rsidR="00492548" w:rsidRPr="00492548" w:rsidRDefault="00492548" w:rsidP="007479B3">
            <w:pPr>
              <w:autoSpaceDE w:val="0"/>
              <w:autoSpaceDN w:val="0"/>
              <w:adjustRightInd w:val="0"/>
              <w:spacing w:after="0" w:line="240" w:lineRule="auto"/>
              <w:rPr>
                <w:rFonts w:ascii="Times New Roman" w:hAnsi="Times New Roman" w:cs="Times New Roman"/>
                <w:i/>
                <w:sz w:val="24"/>
                <w:szCs w:val="24"/>
              </w:rPr>
            </w:pPr>
            <w:r w:rsidRPr="00492548">
              <w:rPr>
                <w:rFonts w:ascii="Times New Roman" w:hAnsi="Times New Roman" w:cs="Times New Roman"/>
                <w:i/>
                <w:sz w:val="24"/>
                <w:szCs w:val="24"/>
              </w:rPr>
              <w:t>_____________________________________________________________________</w:t>
            </w:r>
          </w:p>
          <w:p w14:paraId="49E7C6E9" w14:textId="77777777" w:rsidR="00492548" w:rsidRPr="00492548" w:rsidRDefault="00492548" w:rsidP="007479B3">
            <w:pPr>
              <w:autoSpaceDE w:val="0"/>
              <w:autoSpaceDN w:val="0"/>
              <w:adjustRightInd w:val="0"/>
              <w:spacing w:after="0" w:line="240" w:lineRule="auto"/>
              <w:rPr>
                <w:rFonts w:ascii="Times New Roman" w:hAnsi="Times New Roman" w:cs="Times New Roman"/>
                <w:sz w:val="24"/>
                <w:szCs w:val="24"/>
              </w:rPr>
            </w:pPr>
            <w:r w:rsidRPr="00492548">
              <w:rPr>
                <w:rFonts w:ascii="Times New Roman" w:hAnsi="Times New Roman" w:cs="Times New Roman"/>
                <w:i/>
                <w:sz w:val="24"/>
                <w:szCs w:val="24"/>
              </w:rPr>
              <w:t>_____________________________________________________________________</w:t>
            </w:r>
          </w:p>
        </w:tc>
        <w:tc>
          <w:tcPr>
            <w:tcW w:w="1276" w:type="dxa"/>
          </w:tcPr>
          <w:p w14:paraId="5BC6AC0A" w14:textId="77777777" w:rsidR="00492548" w:rsidRPr="00492548" w:rsidRDefault="00492548" w:rsidP="007479B3">
            <w:pPr>
              <w:tabs>
                <w:tab w:val="left" w:pos="851"/>
              </w:tabs>
              <w:spacing w:after="0" w:line="240" w:lineRule="auto"/>
              <w:rPr>
                <w:rFonts w:ascii="Times New Roman" w:hAnsi="Times New Roman" w:cs="Times New Roman"/>
                <w:sz w:val="24"/>
                <w:szCs w:val="24"/>
              </w:rPr>
            </w:pPr>
          </w:p>
        </w:tc>
      </w:tr>
      <w:tr w:rsidR="00492548" w:rsidRPr="00492548" w14:paraId="47D66AB1" w14:textId="77777777" w:rsidTr="008C0699">
        <w:trPr>
          <w:trHeight w:val="356"/>
        </w:trPr>
        <w:tc>
          <w:tcPr>
            <w:tcW w:w="709" w:type="dxa"/>
          </w:tcPr>
          <w:p w14:paraId="2178A9A3" w14:textId="77777777" w:rsidR="00492548" w:rsidRPr="00492548" w:rsidRDefault="00492548" w:rsidP="007479B3">
            <w:pPr>
              <w:numPr>
                <w:ilvl w:val="0"/>
                <w:numId w:val="14"/>
              </w:numPr>
              <w:tabs>
                <w:tab w:val="left" w:pos="851"/>
              </w:tabs>
              <w:spacing w:after="0" w:line="240" w:lineRule="auto"/>
              <w:ind w:left="0" w:firstLine="0"/>
              <w:jc w:val="center"/>
              <w:rPr>
                <w:rFonts w:ascii="Times New Roman" w:hAnsi="Times New Roman" w:cs="Times New Roman"/>
                <w:sz w:val="24"/>
                <w:szCs w:val="24"/>
              </w:rPr>
            </w:pPr>
          </w:p>
        </w:tc>
        <w:tc>
          <w:tcPr>
            <w:tcW w:w="7229" w:type="dxa"/>
          </w:tcPr>
          <w:p w14:paraId="2D10A6A9" w14:textId="77777777" w:rsidR="00492548" w:rsidRPr="00492548" w:rsidRDefault="00492548" w:rsidP="007479B3">
            <w:pPr>
              <w:autoSpaceDE w:val="0"/>
              <w:autoSpaceDN w:val="0"/>
              <w:adjustRightInd w:val="0"/>
              <w:spacing w:after="0" w:line="240" w:lineRule="auto"/>
              <w:rPr>
                <w:rFonts w:ascii="Times New Roman" w:hAnsi="Times New Roman" w:cs="Times New Roman"/>
                <w:i/>
                <w:sz w:val="24"/>
                <w:szCs w:val="24"/>
              </w:rPr>
            </w:pPr>
            <w:r w:rsidRPr="00492548">
              <w:rPr>
                <w:rFonts w:ascii="Times New Roman" w:hAnsi="Times New Roman" w:cs="Times New Roman"/>
                <w:sz w:val="24"/>
                <w:szCs w:val="24"/>
              </w:rPr>
              <w:t xml:space="preserve">Копии учредительных документов заявителя (для юридических лиц) </w:t>
            </w:r>
            <w:r w:rsidRPr="00492548">
              <w:rPr>
                <w:rFonts w:ascii="Times New Roman" w:hAnsi="Times New Roman" w:cs="Times New Roman"/>
                <w:i/>
                <w:sz w:val="24"/>
                <w:szCs w:val="24"/>
              </w:rPr>
              <w:t>_____________________________________________________________________</w:t>
            </w:r>
          </w:p>
          <w:p w14:paraId="72D67011" w14:textId="77777777" w:rsidR="00492548" w:rsidRPr="00492548" w:rsidRDefault="00492548" w:rsidP="007479B3">
            <w:pPr>
              <w:autoSpaceDE w:val="0"/>
              <w:autoSpaceDN w:val="0"/>
              <w:adjustRightInd w:val="0"/>
              <w:spacing w:after="0" w:line="240" w:lineRule="auto"/>
              <w:rPr>
                <w:rFonts w:ascii="Times New Roman" w:hAnsi="Times New Roman" w:cs="Times New Roman"/>
                <w:i/>
                <w:sz w:val="24"/>
                <w:szCs w:val="24"/>
              </w:rPr>
            </w:pPr>
            <w:r w:rsidRPr="00492548">
              <w:rPr>
                <w:rFonts w:ascii="Times New Roman" w:hAnsi="Times New Roman" w:cs="Times New Roman"/>
                <w:i/>
                <w:sz w:val="24"/>
                <w:szCs w:val="24"/>
              </w:rPr>
              <w:t>_____________________________________________________________________</w:t>
            </w:r>
          </w:p>
          <w:p w14:paraId="279631BD" w14:textId="77777777" w:rsidR="00492548" w:rsidRPr="00492548" w:rsidRDefault="00492548" w:rsidP="007479B3">
            <w:pPr>
              <w:autoSpaceDE w:val="0"/>
              <w:autoSpaceDN w:val="0"/>
              <w:adjustRightInd w:val="0"/>
              <w:spacing w:after="0" w:line="240" w:lineRule="auto"/>
              <w:rPr>
                <w:rFonts w:ascii="Times New Roman" w:hAnsi="Times New Roman" w:cs="Times New Roman"/>
                <w:i/>
                <w:sz w:val="24"/>
                <w:szCs w:val="24"/>
              </w:rPr>
            </w:pPr>
            <w:r w:rsidRPr="00492548">
              <w:rPr>
                <w:rFonts w:ascii="Times New Roman" w:hAnsi="Times New Roman" w:cs="Times New Roman"/>
                <w:i/>
                <w:sz w:val="24"/>
                <w:szCs w:val="24"/>
              </w:rPr>
              <w:t>_____________________________________________________________________</w:t>
            </w:r>
          </w:p>
          <w:p w14:paraId="47FEF959" w14:textId="77777777" w:rsidR="00492548" w:rsidRPr="00492548" w:rsidRDefault="00492548" w:rsidP="007479B3">
            <w:pPr>
              <w:autoSpaceDE w:val="0"/>
              <w:autoSpaceDN w:val="0"/>
              <w:adjustRightInd w:val="0"/>
              <w:spacing w:after="0" w:line="240" w:lineRule="auto"/>
              <w:rPr>
                <w:rFonts w:ascii="Times New Roman" w:hAnsi="Times New Roman" w:cs="Times New Roman"/>
                <w:i/>
                <w:sz w:val="24"/>
                <w:szCs w:val="24"/>
              </w:rPr>
            </w:pPr>
            <w:r w:rsidRPr="00492548">
              <w:rPr>
                <w:rFonts w:ascii="Times New Roman" w:hAnsi="Times New Roman" w:cs="Times New Roman"/>
                <w:i/>
                <w:sz w:val="24"/>
                <w:szCs w:val="24"/>
              </w:rPr>
              <w:t>__________________________________________________________</w:t>
            </w:r>
            <w:r w:rsidRPr="00492548">
              <w:rPr>
                <w:rFonts w:ascii="Times New Roman" w:hAnsi="Times New Roman" w:cs="Times New Roman"/>
                <w:i/>
                <w:sz w:val="24"/>
                <w:szCs w:val="24"/>
              </w:rPr>
              <w:lastRenderedPageBreak/>
              <w:t>___________</w:t>
            </w:r>
          </w:p>
          <w:p w14:paraId="1BB0B56F" w14:textId="77777777" w:rsidR="00492548" w:rsidRPr="00492548" w:rsidRDefault="00492548" w:rsidP="007479B3">
            <w:pPr>
              <w:autoSpaceDE w:val="0"/>
              <w:autoSpaceDN w:val="0"/>
              <w:adjustRightInd w:val="0"/>
              <w:spacing w:after="0" w:line="240" w:lineRule="auto"/>
              <w:rPr>
                <w:rFonts w:ascii="Times New Roman" w:hAnsi="Times New Roman" w:cs="Times New Roman"/>
                <w:i/>
                <w:sz w:val="24"/>
                <w:szCs w:val="24"/>
              </w:rPr>
            </w:pPr>
            <w:r w:rsidRPr="00492548">
              <w:rPr>
                <w:rFonts w:ascii="Times New Roman" w:hAnsi="Times New Roman" w:cs="Times New Roman"/>
                <w:i/>
                <w:sz w:val="24"/>
                <w:szCs w:val="24"/>
              </w:rPr>
              <w:t>_____________________________________________________________________</w:t>
            </w:r>
          </w:p>
          <w:p w14:paraId="652D1E97" w14:textId="77777777" w:rsidR="00492548" w:rsidRPr="00492548" w:rsidRDefault="00492548" w:rsidP="007479B3">
            <w:pPr>
              <w:autoSpaceDE w:val="0"/>
              <w:autoSpaceDN w:val="0"/>
              <w:adjustRightInd w:val="0"/>
              <w:spacing w:after="0" w:line="240" w:lineRule="auto"/>
              <w:rPr>
                <w:rFonts w:ascii="Times New Roman" w:hAnsi="Times New Roman" w:cs="Times New Roman"/>
                <w:sz w:val="24"/>
                <w:szCs w:val="24"/>
              </w:rPr>
            </w:pPr>
            <w:r w:rsidRPr="00492548">
              <w:rPr>
                <w:rFonts w:ascii="Times New Roman" w:hAnsi="Times New Roman" w:cs="Times New Roman"/>
                <w:i/>
                <w:sz w:val="24"/>
                <w:szCs w:val="24"/>
              </w:rPr>
              <w:t>_____________________________________________________________________</w:t>
            </w:r>
          </w:p>
          <w:p w14:paraId="0EFB7AB3" w14:textId="77777777" w:rsidR="00492548" w:rsidRPr="00492548" w:rsidRDefault="00492548" w:rsidP="007479B3">
            <w:pPr>
              <w:autoSpaceDE w:val="0"/>
              <w:autoSpaceDN w:val="0"/>
              <w:adjustRightInd w:val="0"/>
              <w:spacing w:after="0" w:line="240" w:lineRule="auto"/>
              <w:rPr>
                <w:rFonts w:ascii="Times New Roman" w:hAnsi="Times New Roman" w:cs="Times New Roman"/>
                <w:sz w:val="24"/>
                <w:szCs w:val="24"/>
              </w:rPr>
            </w:pPr>
          </w:p>
        </w:tc>
        <w:tc>
          <w:tcPr>
            <w:tcW w:w="1276" w:type="dxa"/>
          </w:tcPr>
          <w:p w14:paraId="609ED175" w14:textId="77777777" w:rsidR="00492548" w:rsidRPr="00492548" w:rsidRDefault="00492548" w:rsidP="007479B3">
            <w:pPr>
              <w:tabs>
                <w:tab w:val="left" w:pos="851"/>
              </w:tabs>
              <w:spacing w:after="0" w:line="240" w:lineRule="auto"/>
              <w:rPr>
                <w:rFonts w:ascii="Times New Roman" w:hAnsi="Times New Roman" w:cs="Times New Roman"/>
                <w:sz w:val="24"/>
                <w:szCs w:val="24"/>
              </w:rPr>
            </w:pPr>
          </w:p>
        </w:tc>
      </w:tr>
      <w:tr w:rsidR="00492548" w:rsidRPr="00492548" w14:paraId="4A8A8F3A" w14:textId="77777777" w:rsidTr="008C0699">
        <w:trPr>
          <w:trHeight w:val="356"/>
        </w:trPr>
        <w:tc>
          <w:tcPr>
            <w:tcW w:w="709" w:type="dxa"/>
          </w:tcPr>
          <w:p w14:paraId="07C7E571" w14:textId="77777777" w:rsidR="00492548" w:rsidRPr="00492548" w:rsidRDefault="00492548" w:rsidP="007479B3">
            <w:pPr>
              <w:numPr>
                <w:ilvl w:val="0"/>
                <w:numId w:val="14"/>
              </w:numPr>
              <w:tabs>
                <w:tab w:val="left" w:pos="851"/>
              </w:tabs>
              <w:spacing w:after="0" w:line="240" w:lineRule="auto"/>
              <w:ind w:left="0" w:firstLine="0"/>
              <w:jc w:val="center"/>
              <w:rPr>
                <w:rFonts w:ascii="Times New Roman" w:hAnsi="Times New Roman" w:cs="Times New Roman"/>
                <w:sz w:val="24"/>
                <w:szCs w:val="24"/>
              </w:rPr>
            </w:pPr>
          </w:p>
        </w:tc>
        <w:tc>
          <w:tcPr>
            <w:tcW w:w="7229" w:type="dxa"/>
          </w:tcPr>
          <w:p w14:paraId="1AB9CB10" w14:textId="77777777" w:rsidR="00492548" w:rsidRPr="00492548" w:rsidRDefault="00492548" w:rsidP="007479B3">
            <w:pPr>
              <w:autoSpaceDE w:val="0"/>
              <w:autoSpaceDN w:val="0"/>
              <w:adjustRightInd w:val="0"/>
              <w:spacing w:after="0" w:line="240" w:lineRule="auto"/>
              <w:rPr>
                <w:rFonts w:ascii="Times New Roman" w:hAnsi="Times New Roman" w:cs="Times New Roman"/>
                <w:i/>
                <w:sz w:val="24"/>
                <w:szCs w:val="24"/>
              </w:rPr>
            </w:pPr>
            <w:r w:rsidRPr="00492548">
              <w:rPr>
                <w:rFonts w:ascii="Times New Roman" w:hAnsi="Times New Roma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______________________________________</w:t>
            </w:r>
            <w:r w:rsidRPr="00492548">
              <w:rPr>
                <w:rFonts w:ascii="Times New Roman" w:hAnsi="Times New Roman" w:cs="Times New Roman"/>
                <w:i/>
                <w:sz w:val="24"/>
                <w:szCs w:val="24"/>
              </w:rPr>
              <w:t xml:space="preserve"> _____________________________________________________________________</w:t>
            </w:r>
          </w:p>
        </w:tc>
        <w:tc>
          <w:tcPr>
            <w:tcW w:w="1276" w:type="dxa"/>
          </w:tcPr>
          <w:p w14:paraId="64AFE254" w14:textId="77777777" w:rsidR="00492548" w:rsidRPr="00492548" w:rsidRDefault="00492548" w:rsidP="007479B3">
            <w:pPr>
              <w:tabs>
                <w:tab w:val="left" w:pos="851"/>
              </w:tabs>
              <w:spacing w:after="0" w:line="240" w:lineRule="auto"/>
              <w:rPr>
                <w:rFonts w:ascii="Times New Roman" w:hAnsi="Times New Roman" w:cs="Times New Roman"/>
                <w:sz w:val="24"/>
                <w:szCs w:val="24"/>
              </w:rPr>
            </w:pPr>
          </w:p>
        </w:tc>
      </w:tr>
      <w:tr w:rsidR="00492548" w:rsidRPr="00492548" w14:paraId="2409DC2C" w14:textId="77777777" w:rsidTr="008C0699">
        <w:trPr>
          <w:trHeight w:val="356"/>
        </w:trPr>
        <w:tc>
          <w:tcPr>
            <w:tcW w:w="709" w:type="dxa"/>
          </w:tcPr>
          <w:p w14:paraId="40A56E53" w14:textId="77777777" w:rsidR="00492548" w:rsidRPr="00492548" w:rsidRDefault="00492548" w:rsidP="007479B3">
            <w:pPr>
              <w:numPr>
                <w:ilvl w:val="0"/>
                <w:numId w:val="14"/>
              </w:numPr>
              <w:tabs>
                <w:tab w:val="left" w:pos="851"/>
              </w:tabs>
              <w:spacing w:after="0" w:line="240" w:lineRule="auto"/>
              <w:ind w:left="0" w:firstLine="0"/>
              <w:jc w:val="center"/>
              <w:rPr>
                <w:rFonts w:ascii="Times New Roman" w:hAnsi="Times New Roman" w:cs="Times New Roman"/>
                <w:sz w:val="24"/>
                <w:szCs w:val="24"/>
              </w:rPr>
            </w:pPr>
          </w:p>
        </w:tc>
        <w:tc>
          <w:tcPr>
            <w:tcW w:w="7229" w:type="dxa"/>
          </w:tcPr>
          <w:p w14:paraId="25864038" w14:textId="77777777" w:rsidR="00492548" w:rsidRPr="00492548" w:rsidRDefault="00492548" w:rsidP="007479B3">
            <w:pPr>
              <w:autoSpaceDE w:val="0"/>
              <w:autoSpaceDN w:val="0"/>
              <w:adjustRightInd w:val="0"/>
              <w:spacing w:after="0" w:line="240" w:lineRule="auto"/>
              <w:rPr>
                <w:rFonts w:ascii="Times New Roman" w:hAnsi="Times New Roman" w:cs="Times New Roman"/>
                <w:i/>
                <w:sz w:val="24"/>
                <w:szCs w:val="24"/>
              </w:rPr>
            </w:pPr>
            <w:r w:rsidRPr="00492548">
              <w:rPr>
                <w:rFonts w:ascii="Times New Roman" w:hAnsi="Times New Roma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w:t>
            </w:r>
            <w:proofErr w:type="spellStart"/>
            <w:proofErr w:type="gramStart"/>
            <w:r w:rsidRPr="00492548">
              <w:rPr>
                <w:rFonts w:ascii="Times New Roman" w:hAnsi="Times New Roman" w:cs="Times New Roman"/>
                <w:sz w:val="24"/>
                <w:szCs w:val="24"/>
              </w:rPr>
              <w:t>администра-тивных</w:t>
            </w:r>
            <w:proofErr w:type="spellEnd"/>
            <w:proofErr w:type="gramEnd"/>
            <w:r w:rsidRPr="00492548">
              <w:rPr>
                <w:rFonts w:ascii="Times New Roman" w:hAnsi="Times New Roman" w:cs="Times New Roman"/>
                <w:sz w:val="24"/>
                <w:szCs w:val="24"/>
              </w:rPr>
              <w:t xml:space="preserve"> правонарушениях </w:t>
            </w:r>
            <w:r w:rsidRPr="00492548">
              <w:rPr>
                <w:rFonts w:ascii="Times New Roman" w:hAnsi="Times New Roman" w:cs="Times New Roman"/>
                <w:i/>
                <w:sz w:val="24"/>
                <w:szCs w:val="24"/>
              </w:rPr>
              <w:t>_____________________________________________________________________</w:t>
            </w:r>
          </w:p>
          <w:p w14:paraId="2A5A648F" w14:textId="77777777" w:rsidR="00492548" w:rsidRPr="00492548" w:rsidRDefault="00492548" w:rsidP="007479B3">
            <w:pPr>
              <w:autoSpaceDE w:val="0"/>
              <w:autoSpaceDN w:val="0"/>
              <w:adjustRightInd w:val="0"/>
              <w:spacing w:after="0" w:line="240" w:lineRule="auto"/>
              <w:rPr>
                <w:rFonts w:ascii="Times New Roman" w:hAnsi="Times New Roman" w:cs="Times New Roman"/>
                <w:sz w:val="24"/>
                <w:szCs w:val="24"/>
              </w:rPr>
            </w:pPr>
          </w:p>
        </w:tc>
        <w:tc>
          <w:tcPr>
            <w:tcW w:w="1276" w:type="dxa"/>
          </w:tcPr>
          <w:p w14:paraId="68D08EF9" w14:textId="77777777" w:rsidR="00492548" w:rsidRPr="00492548" w:rsidRDefault="00492548" w:rsidP="007479B3">
            <w:pPr>
              <w:tabs>
                <w:tab w:val="left" w:pos="851"/>
              </w:tabs>
              <w:spacing w:after="0" w:line="240" w:lineRule="auto"/>
              <w:rPr>
                <w:rFonts w:ascii="Times New Roman" w:hAnsi="Times New Roman" w:cs="Times New Roman"/>
                <w:sz w:val="24"/>
                <w:szCs w:val="24"/>
              </w:rPr>
            </w:pPr>
          </w:p>
        </w:tc>
      </w:tr>
      <w:tr w:rsidR="00492548" w:rsidRPr="00492548" w14:paraId="69E1D602" w14:textId="77777777" w:rsidTr="008C0699">
        <w:trPr>
          <w:trHeight w:val="356"/>
        </w:trPr>
        <w:tc>
          <w:tcPr>
            <w:tcW w:w="709" w:type="dxa"/>
          </w:tcPr>
          <w:p w14:paraId="2950452C" w14:textId="77777777" w:rsidR="00492548" w:rsidRPr="00492548" w:rsidRDefault="00492548" w:rsidP="007479B3">
            <w:pPr>
              <w:numPr>
                <w:ilvl w:val="0"/>
                <w:numId w:val="14"/>
              </w:numPr>
              <w:tabs>
                <w:tab w:val="left" w:pos="851"/>
              </w:tabs>
              <w:spacing w:after="0" w:line="240" w:lineRule="auto"/>
              <w:ind w:left="0" w:firstLine="0"/>
              <w:jc w:val="center"/>
              <w:rPr>
                <w:rFonts w:ascii="Times New Roman" w:hAnsi="Times New Roman" w:cs="Times New Roman"/>
                <w:sz w:val="24"/>
                <w:szCs w:val="24"/>
              </w:rPr>
            </w:pPr>
          </w:p>
        </w:tc>
        <w:tc>
          <w:tcPr>
            <w:tcW w:w="7229" w:type="dxa"/>
          </w:tcPr>
          <w:p w14:paraId="077A83E0" w14:textId="77777777" w:rsidR="00492548" w:rsidRPr="00492548" w:rsidRDefault="00492548" w:rsidP="007479B3">
            <w:pPr>
              <w:autoSpaceDE w:val="0"/>
              <w:autoSpaceDN w:val="0"/>
              <w:adjustRightInd w:val="0"/>
              <w:spacing w:after="0" w:line="240" w:lineRule="auto"/>
              <w:rPr>
                <w:rFonts w:ascii="Times New Roman" w:hAnsi="Times New Roman" w:cs="Times New Roman"/>
                <w:sz w:val="24"/>
                <w:szCs w:val="24"/>
              </w:rPr>
            </w:pPr>
          </w:p>
        </w:tc>
        <w:tc>
          <w:tcPr>
            <w:tcW w:w="1276" w:type="dxa"/>
          </w:tcPr>
          <w:p w14:paraId="0221E885" w14:textId="77777777" w:rsidR="00492548" w:rsidRPr="00492548" w:rsidRDefault="00492548" w:rsidP="007479B3">
            <w:pPr>
              <w:tabs>
                <w:tab w:val="left" w:pos="851"/>
              </w:tabs>
              <w:spacing w:after="0" w:line="240" w:lineRule="auto"/>
              <w:rPr>
                <w:rFonts w:ascii="Times New Roman" w:hAnsi="Times New Roman" w:cs="Times New Roman"/>
                <w:sz w:val="24"/>
                <w:szCs w:val="24"/>
              </w:rPr>
            </w:pPr>
          </w:p>
        </w:tc>
      </w:tr>
    </w:tbl>
    <w:p w14:paraId="17DC0491" w14:textId="77777777" w:rsidR="00492548" w:rsidRPr="00492548" w:rsidRDefault="00492548" w:rsidP="000F2AC8">
      <w:pPr>
        <w:tabs>
          <w:tab w:val="left" w:pos="851"/>
        </w:tabs>
        <w:spacing w:after="0" w:line="240" w:lineRule="auto"/>
        <w:rPr>
          <w:rFonts w:ascii="Times New Roman" w:hAnsi="Times New Roman" w:cs="Times New Roman"/>
          <w:b/>
          <w:sz w:val="24"/>
          <w:szCs w:val="24"/>
        </w:rPr>
      </w:pPr>
    </w:p>
    <w:p w14:paraId="6EA7E020" w14:textId="77777777" w:rsidR="00492548" w:rsidRPr="00492548" w:rsidRDefault="00492548" w:rsidP="000F2AC8">
      <w:pPr>
        <w:tabs>
          <w:tab w:val="left" w:pos="851"/>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Заявитель</w:t>
      </w:r>
    </w:p>
    <w:p w14:paraId="394E2755" w14:textId="457E591F" w:rsidR="00492548" w:rsidRPr="00492548" w:rsidRDefault="00492548" w:rsidP="000F2AC8">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b/>
          <w:sz w:val="24"/>
          <w:szCs w:val="24"/>
        </w:rPr>
        <w:t>(уполномоченный представитель)</w:t>
      </w:r>
      <w:r>
        <w:rPr>
          <w:rFonts w:ascii="Times New Roman" w:hAnsi="Times New Roman" w:cs="Times New Roman"/>
          <w:b/>
          <w:sz w:val="24"/>
          <w:szCs w:val="24"/>
        </w:rPr>
        <w:t xml:space="preserve"> </w:t>
      </w:r>
      <w:r w:rsidRPr="00492548">
        <w:rPr>
          <w:rFonts w:ascii="Times New Roman" w:hAnsi="Times New Roman" w:cs="Times New Roman"/>
          <w:sz w:val="24"/>
          <w:szCs w:val="24"/>
        </w:rPr>
        <w:t>_________________</w:t>
      </w:r>
      <w:r>
        <w:rPr>
          <w:rFonts w:ascii="Times New Roman" w:hAnsi="Times New Roman" w:cs="Times New Roman"/>
          <w:sz w:val="24"/>
          <w:szCs w:val="24"/>
        </w:rPr>
        <w:t xml:space="preserve"> </w:t>
      </w:r>
      <w:r w:rsidRPr="00492548">
        <w:rPr>
          <w:rFonts w:ascii="Times New Roman" w:hAnsi="Times New Roman" w:cs="Times New Roman"/>
          <w:sz w:val="24"/>
          <w:szCs w:val="24"/>
        </w:rPr>
        <w:t>________________________</w:t>
      </w:r>
    </w:p>
    <w:p w14:paraId="0647BD87" w14:textId="26A886C7" w:rsidR="00492548" w:rsidRPr="00492548" w:rsidRDefault="00492548" w:rsidP="000F2AC8">
      <w:pPr>
        <w:tabs>
          <w:tab w:val="left" w:pos="851"/>
        </w:tabs>
        <w:spacing w:after="0" w:line="240" w:lineRule="auto"/>
        <w:ind w:left="2268"/>
        <w:jc w:val="center"/>
        <w:rPr>
          <w:rFonts w:ascii="Times New Roman" w:hAnsi="Times New Roman" w:cs="Times New Roman"/>
          <w:i/>
          <w:sz w:val="24"/>
          <w:szCs w:val="24"/>
        </w:rPr>
      </w:pPr>
      <w:r w:rsidRPr="00492548">
        <w:rPr>
          <w:rFonts w:ascii="Times New Roman" w:hAnsi="Times New Roman" w:cs="Times New Roman"/>
          <w:i/>
          <w:sz w:val="24"/>
          <w:szCs w:val="24"/>
        </w:rPr>
        <w:t>(подпись)</w:t>
      </w:r>
      <w:r w:rsidR="00335260">
        <w:rPr>
          <w:rFonts w:ascii="Times New Roman" w:hAnsi="Times New Roman" w:cs="Times New Roman"/>
          <w:i/>
          <w:sz w:val="24"/>
          <w:szCs w:val="24"/>
        </w:rPr>
        <w:t xml:space="preserve"> </w:t>
      </w:r>
      <w:r w:rsidRPr="00492548">
        <w:rPr>
          <w:rFonts w:ascii="Times New Roman" w:hAnsi="Times New Roman" w:cs="Times New Roman"/>
          <w:i/>
          <w:sz w:val="24"/>
          <w:szCs w:val="24"/>
        </w:rPr>
        <w:t>(Ф.И.О.)</w:t>
      </w:r>
    </w:p>
    <w:p w14:paraId="093E88C3" w14:textId="400CDC4C" w:rsidR="00492548" w:rsidRPr="00492548" w:rsidRDefault="00492548" w:rsidP="000F2AC8">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92548">
        <w:rPr>
          <w:rFonts w:ascii="Times New Roman" w:hAnsi="Times New Roman" w:cs="Times New Roman"/>
          <w:sz w:val="24"/>
          <w:szCs w:val="24"/>
        </w:rPr>
        <w:t>М.П.</w:t>
      </w:r>
    </w:p>
    <w:p w14:paraId="3F115477" w14:textId="77777777" w:rsidR="00492548" w:rsidRPr="00492548" w:rsidRDefault="00492548" w:rsidP="000F2AC8">
      <w:pPr>
        <w:tabs>
          <w:tab w:val="left" w:pos="851"/>
        </w:tabs>
        <w:spacing w:after="0" w:line="240" w:lineRule="auto"/>
        <w:rPr>
          <w:rFonts w:ascii="Times New Roman" w:hAnsi="Times New Roman" w:cs="Times New Roman"/>
          <w:sz w:val="24"/>
          <w:szCs w:val="24"/>
        </w:rPr>
      </w:pPr>
    </w:p>
    <w:p w14:paraId="16E238D8" w14:textId="77777777" w:rsidR="00492548" w:rsidRPr="00492548" w:rsidRDefault="00492548" w:rsidP="000F2AC8">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b/>
          <w:sz w:val="24"/>
          <w:szCs w:val="24"/>
        </w:rPr>
        <w:t xml:space="preserve"> «____________</w:t>
      </w:r>
      <w:proofErr w:type="gramStart"/>
      <w:r w:rsidRPr="00492548">
        <w:rPr>
          <w:rFonts w:ascii="Times New Roman" w:hAnsi="Times New Roman" w:cs="Times New Roman"/>
          <w:b/>
          <w:sz w:val="24"/>
          <w:szCs w:val="24"/>
        </w:rPr>
        <w:t>_»_</w:t>
      </w:r>
      <w:proofErr w:type="gramEnd"/>
      <w:r w:rsidRPr="00492548">
        <w:rPr>
          <w:rFonts w:ascii="Times New Roman" w:hAnsi="Times New Roman" w:cs="Times New Roman"/>
          <w:b/>
          <w:sz w:val="24"/>
          <w:szCs w:val="24"/>
        </w:rPr>
        <w:t>________________________</w:t>
      </w:r>
      <w:r w:rsidRPr="00492548">
        <w:rPr>
          <w:rFonts w:ascii="Times New Roman" w:hAnsi="Times New Roman" w:cs="Times New Roman"/>
          <w:sz w:val="24"/>
          <w:szCs w:val="24"/>
        </w:rPr>
        <w:t>2025 года</w:t>
      </w:r>
    </w:p>
    <w:p w14:paraId="7FAB6140" w14:textId="77777777" w:rsidR="00492548" w:rsidRPr="00492548" w:rsidRDefault="00492548" w:rsidP="00492548">
      <w:pPr>
        <w:pStyle w:val="30"/>
        <w:pageBreakBefore/>
        <w:tabs>
          <w:tab w:val="left" w:pos="851"/>
        </w:tabs>
        <w:spacing w:before="0" w:line="240" w:lineRule="auto"/>
        <w:ind w:firstLine="709"/>
        <w:rPr>
          <w:rFonts w:ascii="Times New Roman" w:hAnsi="Times New Roman" w:cs="Times New Roman"/>
          <w:color w:val="auto"/>
        </w:rPr>
      </w:pPr>
      <w:bookmarkStart w:id="146" w:name="_Toc228163573"/>
      <w:bookmarkStart w:id="147" w:name="_Toc256693830"/>
      <w:r w:rsidRPr="00492548">
        <w:rPr>
          <w:rFonts w:ascii="Times New Roman" w:hAnsi="Times New Roman" w:cs="Times New Roman"/>
          <w:color w:val="auto"/>
        </w:rPr>
        <w:lastRenderedPageBreak/>
        <w:t>3.2. ФОРМА ЗАЯВКИ НА УЧАСТИЕ В АУКЦИОНЕ</w:t>
      </w:r>
      <w:bookmarkEnd w:id="146"/>
      <w:bookmarkEnd w:id="147"/>
      <w:r w:rsidRPr="00492548">
        <w:rPr>
          <w:rFonts w:ascii="Times New Roman" w:hAnsi="Times New Roman" w:cs="Times New Roman"/>
          <w:color w:val="auto"/>
        </w:rPr>
        <w:t xml:space="preserve"> В ЭЛЕКТРОННОЙ ФОРМЕ</w:t>
      </w:r>
    </w:p>
    <w:p w14:paraId="6CBEC996" w14:textId="77777777" w:rsidR="00492548" w:rsidRPr="00492548" w:rsidRDefault="00492548" w:rsidP="00492548">
      <w:pPr>
        <w:tabs>
          <w:tab w:val="left" w:pos="851"/>
        </w:tabs>
        <w:spacing w:after="0" w:line="240" w:lineRule="auto"/>
        <w:ind w:firstLine="709"/>
        <w:rPr>
          <w:rFonts w:ascii="Times New Roman" w:eastAsia="Arial Unicode MS" w:hAnsi="Times New Roman" w:cs="Times New Roman"/>
          <w:i/>
          <w:sz w:val="24"/>
          <w:szCs w:val="24"/>
        </w:rPr>
      </w:pPr>
    </w:p>
    <w:p w14:paraId="6E486AB6" w14:textId="77777777" w:rsidR="00492548" w:rsidRPr="00492548" w:rsidRDefault="00492548" w:rsidP="00492548">
      <w:pPr>
        <w:pStyle w:val="3f7"/>
        <w:tabs>
          <w:tab w:val="left" w:pos="851"/>
        </w:tabs>
        <w:spacing w:after="0"/>
        <w:ind w:firstLine="709"/>
        <w:jc w:val="center"/>
        <w:rPr>
          <w:rFonts w:ascii="Times New Roman" w:hAnsi="Times New Roman"/>
          <w:b/>
          <w:color w:val="auto"/>
          <w:sz w:val="24"/>
          <w:szCs w:val="24"/>
        </w:rPr>
      </w:pPr>
    </w:p>
    <w:p w14:paraId="6B32C59F" w14:textId="77777777" w:rsidR="00492548" w:rsidRPr="00492548" w:rsidRDefault="00492548" w:rsidP="000F2AC8">
      <w:pPr>
        <w:spacing w:after="0" w:line="240" w:lineRule="auto"/>
        <w:ind w:left="3544"/>
        <w:rPr>
          <w:rFonts w:ascii="Times New Roman" w:hAnsi="Times New Roman" w:cs="Times New Roman"/>
          <w:b/>
          <w:sz w:val="24"/>
          <w:szCs w:val="24"/>
        </w:rPr>
      </w:pPr>
      <w:r w:rsidRPr="00492548">
        <w:rPr>
          <w:rFonts w:ascii="Times New Roman" w:hAnsi="Times New Roman" w:cs="Times New Roman"/>
          <w:sz w:val="24"/>
          <w:szCs w:val="24"/>
        </w:rPr>
        <w:t xml:space="preserve"> </w:t>
      </w:r>
      <w:r w:rsidRPr="00492548">
        <w:rPr>
          <w:rFonts w:ascii="Times New Roman" w:hAnsi="Times New Roman" w:cs="Times New Roman"/>
          <w:b/>
          <w:sz w:val="24"/>
          <w:szCs w:val="24"/>
        </w:rPr>
        <w:t>Приложение 1 к документации об аукционе</w:t>
      </w:r>
    </w:p>
    <w:p w14:paraId="15D44832" w14:textId="77777777" w:rsidR="00492548" w:rsidRPr="00492548" w:rsidRDefault="00492548" w:rsidP="000F2AC8">
      <w:pPr>
        <w:spacing w:after="0" w:line="240" w:lineRule="auto"/>
        <w:ind w:left="3544"/>
        <w:rPr>
          <w:rFonts w:ascii="Times New Roman" w:hAnsi="Times New Roman" w:cs="Times New Roman"/>
          <w:b/>
          <w:sz w:val="24"/>
          <w:szCs w:val="24"/>
        </w:rPr>
      </w:pPr>
      <w:r w:rsidRPr="00492548">
        <w:rPr>
          <w:rFonts w:ascii="Times New Roman" w:hAnsi="Times New Roman" w:cs="Times New Roman"/>
          <w:b/>
          <w:sz w:val="24"/>
          <w:szCs w:val="24"/>
        </w:rPr>
        <w:t>Форма заявки на участие в аукционе</w:t>
      </w:r>
    </w:p>
    <w:p w14:paraId="0BE25B24" w14:textId="77777777" w:rsidR="00492548" w:rsidRPr="00492548" w:rsidRDefault="00492548" w:rsidP="000F2AC8">
      <w:pPr>
        <w:spacing w:after="0" w:line="240" w:lineRule="auto"/>
        <w:ind w:left="3544"/>
        <w:rPr>
          <w:rFonts w:ascii="Times New Roman" w:hAnsi="Times New Roman" w:cs="Times New Roman"/>
          <w:b/>
          <w:sz w:val="24"/>
          <w:szCs w:val="24"/>
        </w:rPr>
      </w:pPr>
      <w:r w:rsidRPr="00492548">
        <w:rPr>
          <w:rFonts w:ascii="Times New Roman" w:hAnsi="Times New Roman" w:cs="Times New Roman"/>
          <w:b/>
          <w:sz w:val="24"/>
          <w:szCs w:val="24"/>
        </w:rPr>
        <w:t>(для юридических лиц)</w:t>
      </w:r>
    </w:p>
    <w:p w14:paraId="05CF37AB" w14:textId="77777777" w:rsidR="00492548" w:rsidRPr="00492548" w:rsidRDefault="00492548" w:rsidP="000F2AC8">
      <w:pPr>
        <w:spacing w:after="0" w:line="240" w:lineRule="auto"/>
        <w:ind w:left="3544"/>
        <w:rPr>
          <w:rFonts w:ascii="Times New Roman" w:hAnsi="Times New Roman" w:cs="Times New Roman"/>
          <w:b/>
          <w:sz w:val="24"/>
          <w:szCs w:val="24"/>
        </w:rPr>
      </w:pPr>
      <w:r w:rsidRPr="00492548">
        <w:rPr>
          <w:rFonts w:ascii="Times New Roman" w:hAnsi="Times New Roman" w:cs="Times New Roman"/>
          <w:b/>
          <w:sz w:val="24"/>
          <w:szCs w:val="24"/>
        </w:rPr>
        <w:t>в администрацию Каширского</w:t>
      </w:r>
    </w:p>
    <w:p w14:paraId="79974873" w14:textId="77777777" w:rsidR="00492548" w:rsidRPr="00492548" w:rsidRDefault="00492548" w:rsidP="000F2AC8">
      <w:pPr>
        <w:spacing w:after="0" w:line="240" w:lineRule="auto"/>
        <w:ind w:left="3544"/>
        <w:rPr>
          <w:rFonts w:ascii="Times New Roman" w:hAnsi="Times New Roman" w:cs="Times New Roman"/>
          <w:b/>
          <w:sz w:val="24"/>
          <w:szCs w:val="24"/>
        </w:rPr>
      </w:pPr>
      <w:r w:rsidRPr="00492548">
        <w:rPr>
          <w:rFonts w:ascii="Times New Roman" w:hAnsi="Times New Roman" w:cs="Times New Roman"/>
          <w:b/>
          <w:sz w:val="24"/>
          <w:szCs w:val="24"/>
        </w:rPr>
        <w:t xml:space="preserve"> муниципального района Воронежской области</w:t>
      </w:r>
    </w:p>
    <w:p w14:paraId="3BC35FDC" w14:textId="77777777" w:rsidR="00492548" w:rsidRPr="00492548" w:rsidRDefault="00492548" w:rsidP="00492548">
      <w:pPr>
        <w:spacing w:after="0" w:line="240" w:lineRule="auto"/>
        <w:ind w:firstLine="709"/>
        <w:rPr>
          <w:rFonts w:ascii="Times New Roman" w:hAnsi="Times New Roman" w:cs="Times New Roman"/>
          <w:b/>
          <w:sz w:val="24"/>
          <w:szCs w:val="24"/>
        </w:rPr>
      </w:pPr>
    </w:p>
    <w:p w14:paraId="51414CF8" w14:textId="77777777" w:rsidR="00492548" w:rsidRPr="00492548" w:rsidRDefault="00492548" w:rsidP="000F2AC8">
      <w:pPr>
        <w:spacing w:after="0" w:line="240" w:lineRule="auto"/>
        <w:ind w:firstLine="709"/>
        <w:jc w:val="center"/>
        <w:rPr>
          <w:rFonts w:ascii="Times New Roman" w:hAnsi="Times New Roman" w:cs="Times New Roman"/>
          <w:b/>
          <w:sz w:val="24"/>
          <w:szCs w:val="24"/>
        </w:rPr>
      </w:pPr>
      <w:r w:rsidRPr="00492548">
        <w:rPr>
          <w:rFonts w:ascii="Times New Roman" w:hAnsi="Times New Roman" w:cs="Times New Roman"/>
          <w:b/>
          <w:sz w:val="24"/>
          <w:szCs w:val="24"/>
        </w:rPr>
        <w:t>ЗАЯВКА № ____________</w:t>
      </w:r>
    </w:p>
    <w:p w14:paraId="51329BF6" w14:textId="461FAB8A" w:rsidR="00492548" w:rsidRPr="00492548" w:rsidRDefault="00492548" w:rsidP="00492548">
      <w:pPr>
        <w:spacing w:after="0" w:line="240" w:lineRule="auto"/>
        <w:ind w:firstLine="709"/>
        <w:rPr>
          <w:rFonts w:ascii="Times New Roman" w:hAnsi="Times New Roman" w:cs="Times New Roman"/>
          <w:sz w:val="24"/>
          <w:szCs w:val="24"/>
        </w:rPr>
      </w:pPr>
      <w:r w:rsidRPr="00492548">
        <w:rPr>
          <w:rFonts w:ascii="Times New Roman" w:hAnsi="Times New Roman" w:cs="Times New Roman"/>
          <w:sz w:val="24"/>
          <w:szCs w:val="24"/>
        </w:rPr>
        <w:t xml:space="preserve">на участие в аукционе в электронной форме на право заключения договора аренды муниципального имущества – нежилого помещения по лоту № 1, площадью 19,5 </w:t>
      </w:r>
      <w:proofErr w:type="spellStart"/>
      <w:r w:rsidRPr="00492548">
        <w:rPr>
          <w:rFonts w:ascii="Times New Roman" w:hAnsi="Times New Roman" w:cs="Times New Roman"/>
          <w:sz w:val="24"/>
          <w:szCs w:val="24"/>
        </w:rPr>
        <w:t>кв.м</w:t>
      </w:r>
      <w:proofErr w:type="spellEnd"/>
      <w:r w:rsidRPr="00492548">
        <w:rPr>
          <w:rFonts w:ascii="Times New Roman" w:hAnsi="Times New Roman" w:cs="Times New Roman"/>
          <w:sz w:val="24"/>
          <w:szCs w:val="24"/>
        </w:rPr>
        <w:t xml:space="preserve">. </w:t>
      </w:r>
      <w:proofErr w:type="gramStart"/>
      <w:r w:rsidRPr="00492548">
        <w:rPr>
          <w:rFonts w:ascii="Times New Roman" w:hAnsi="Times New Roman" w:cs="Times New Roman"/>
          <w:sz w:val="24"/>
          <w:szCs w:val="24"/>
        </w:rPr>
        <w:t>( на</w:t>
      </w:r>
      <w:proofErr w:type="gramEnd"/>
      <w:r w:rsidRPr="00492548">
        <w:rPr>
          <w:rFonts w:ascii="Times New Roman" w:hAnsi="Times New Roman" w:cs="Times New Roman"/>
          <w:sz w:val="24"/>
          <w:szCs w:val="24"/>
        </w:rPr>
        <w:t xml:space="preserve"> поэтажном плане</w:t>
      </w:r>
      <w:r>
        <w:rPr>
          <w:rFonts w:ascii="Times New Roman" w:hAnsi="Times New Roman" w:cs="Times New Roman"/>
          <w:sz w:val="24"/>
          <w:szCs w:val="24"/>
        </w:rPr>
        <w:t xml:space="preserve"> </w:t>
      </w:r>
      <w:r w:rsidRPr="00492548">
        <w:rPr>
          <w:rFonts w:ascii="Times New Roman" w:hAnsi="Times New Roman" w:cs="Times New Roman"/>
          <w:sz w:val="24"/>
          <w:szCs w:val="24"/>
        </w:rPr>
        <w:t>№</w:t>
      </w:r>
      <w:r>
        <w:rPr>
          <w:rFonts w:ascii="Times New Roman" w:hAnsi="Times New Roman" w:cs="Times New Roman"/>
          <w:sz w:val="24"/>
          <w:szCs w:val="24"/>
        </w:rPr>
        <w:t xml:space="preserve"> </w:t>
      </w:r>
      <w:r w:rsidRPr="00492548">
        <w:rPr>
          <w:rFonts w:ascii="Times New Roman" w:hAnsi="Times New Roman" w:cs="Times New Roman"/>
          <w:sz w:val="24"/>
          <w:szCs w:val="24"/>
        </w:rPr>
        <w:t>11) литер 1А, в здании с</w:t>
      </w:r>
      <w:r>
        <w:rPr>
          <w:rFonts w:ascii="Times New Roman" w:hAnsi="Times New Roman" w:cs="Times New Roman"/>
          <w:sz w:val="24"/>
          <w:szCs w:val="24"/>
        </w:rPr>
        <w:t xml:space="preserve"> </w:t>
      </w:r>
      <w:r w:rsidRPr="00492548">
        <w:rPr>
          <w:rFonts w:ascii="Times New Roman" w:hAnsi="Times New Roman" w:cs="Times New Roman"/>
          <w:sz w:val="24"/>
          <w:szCs w:val="24"/>
        </w:rPr>
        <w:t>кадастровым номером 36:13:0100012:578, расположенном по адресу: Воронежская область, Каширский район, с. Каширское,</w:t>
      </w:r>
      <w:r>
        <w:rPr>
          <w:rFonts w:ascii="Times New Roman" w:hAnsi="Times New Roman" w:cs="Times New Roman"/>
          <w:sz w:val="24"/>
          <w:szCs w:val="24"/>
        </w:rPr>
        <w:t xml:space="preserve"> </w:t>
      </w:r>
      <w:r w:rsidRPr="00492548">
        <w:rPr>
          <w:rFonts w:ascii="Times New Roman" w:hAnsi="Times New Roman" w:cs="Times New Roman"/>
          <w:sz w:val="24"/>
          <w:szCs w:val="24"/>
        </w:rPr>
        <w:t>ул. Братская, 34.</w:t>
      </w:r>
      <w:r>
        <w:rPr>
          <w:rFonts w:ascii="Times New Roman" w:hAnsi="Times New Roman" w:cs="Times New Roman"/>
          <w:sz w:val="24"/>
          <w:szCs w:val="24"/>
        </w:rPr>
        <w:t xml:space="preserve"> </w:t>
      </w:r>
    </w:p>
    <w:p w14:paraId="1D960C5A"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Заявитель_________________________________________________________________</w:t>
      </w:r>
    </w:p>
    <w:p w14:paraId="2064A653"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(наименование участника аукциона)</w:t>
      </w:r>
    </w:p>
    <w:p w14:paraId="504D7885"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в лице____________________________________________________________________,</w:t>
      </w:r>
    </w:p>
    <w:p w14:paraId="47157343"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действующего на основании_________________________________________________</w:t>
      </w:r>
    </w:p>
    <w:p w14:paraId="1CF3AF3A"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Сведения о заявителе – юридическом лице:</w:t>
      </w:r>
    </w:p>
    <w:p w14:paraId="4B960E66"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Зарегистрировано __________________________________________________________</w:t>
      </w:r>
    </w:p>
    <w:p w14:paraId="56B34016"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Юридический адрес_________________________________________________________</w:t>
      </w:r>
    </w:p>
    <w:p w14:paraId="35AE6E73"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Фактический адрес__________________________________________________________</w:t>
      </w:r>
    </w:p>
    <w:p w14:paraId="7FCFFF2D"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ОГРН______________________________________________________________________</w:t>
      </w:r>
    </w:p>
    <w:p w14:paraId="697D5389"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ИНН_______________________________________________________________________</w:t>
      </w:r>
    </w:p>
    <w:p w14:paraId="07FAA815"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Банк_______________________________________________________________________</w:t>
      </w:r>
    </w:p>
    <w:p w14:paraId="360EE407"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р/с__________________________________к/с____________________________________</w:t>
      </w:r>
    </w:p>
    <w:p w14:paraId="744EB56F"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БИК________________________________________________________________________</w:t>
      </w:r>
    </w:p>
    <w:p w14:paraId="0A935BD0"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Номер контактного телефона__________________________________________________</w:t>
      </w:r>
    </w:p>
    <w:p w14:paraId="5235F109" w14:textId="09A25258" w:rsidR="00492548" w:rsidRPr="00492548" w:rsidRDefault="00335260" w:rsidP="00492548">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492548" w:rsidRPr="00492548">
        <w:rPr>
          <w:rFonts w:ascii="Times New Roman" w:hAnsi="Times New Roman" w:cs="Times New Roman"/>
          <w:sz w:val="24"/>
          <w:szCs w:val="24"/>
        </w:rPr>
        <w:t>1.</w:t>
      </w:r>
      <w:r w:rsidR="00492548">
        <w:rPr>
          <w:rFonts w:ascii="Times New Roman" w:hAnsi="Times New Roman" w:cs="Times New Roman"/>
          <w:sz w:val="24"/>
          <w:szCs w:val="24"/>
        </w:rPr>
        <w:t xml:space="preserve"> </w:t>
      </w:r>
      <w:r w:rsidR="00492548" w:rsidRPr="00492548">
        <w:rPr>
          <w:rFonts w:ascii="Times New Roman" w:hAnsi="Times New Roman" w:cs="Times New Roman"/>
          <w:sz w:val="24"/>
          <w:szCs w:val="24"/>
        </w:rPr>
        <w:t>Изучив документацию аукциона в электронной форме на право заключить договор аренды муниципального имущества, в том числе условия и порядок проведения настоящего аукциона, проект Договора аренды, а также применимые к данному аукциону законодательство и нормативные правовые акты, сообщаем о согласии участвовать в аукционе</w:t>
      </w:r>
      <w:r w:rsidR="00492548">
        <w:rPr>
          <w:rFonts w:ascii="Times New Roman" w:hAnsi="Times New Roman" w:cs="Times New Roman"/>
          <w:sz w:val="24"/>
          <w:szCs w:val="24"/>
        </w:rPr>
        <w:t xml:space="preserve"> </w:t>
      </w:r>
      <w:r w:rsidR="00492548" w:rsidRPr="00492548">
        <w:rPr>
          <w:rFonts w:ascii="Times New Roman" w:hAnsi="Times New Roman" w:cs="Times New Roman"/>
          <w:sz w:val="24"/>
          <w:szCs w:val="24"/>
        </w:rPr>
        <w:t>в электронной форме на право заключения Договора аренды муниципального имущества,</w:t>
      </w:r>
      <w:r w:rsidR="00492548">
        <w:rPr>
          <w:rFonts w:ascii="Times New Roman" w:hAnsi="Times New Roman" w:cs="Times New Roman"/>
          <w:sz w:val="24"/>
          <w:szCs w:val="24"/>
        </w:rPr>
        <w:t xml:space="preserve"> </w:t>
      </w:r>
      <w:r w:rsidR="00492548" w:rsidRPr="00492548">
        <w:rPr>
          <w:rFonts w:ascii="Times New Roman" w:hAnsi="Times New Roman" w:cs="Times New Roman"/>
          <w:sz w:val="24"/>
          <w:szCs w:val="24"/>
        </w:rPr>
        <w:t>указанного в извещении о проведении аукциона</w:t>
      </w:r>
    </w:p>
    <w:p w14:paraId="7A6CC221" w14:textId="60CEF91A" w:rsidR="00492548" w:rsidRPr="00492548" w:rsidRDefault="00335260" w:rsidP="00492548">
      <w:pPr>
        <w:pStyle w:val="3f7"/>
        <w:tabs>
          <w:tab w:val="left" w:pos="851"/>
        </w:tabs>
        <w:spacing w:after="0"/>
        <w:ind w:firstLine="709"/>
        <w:rPr>
          <w:rFonts w:ascii="Times New Roman" w:hAnsi="Times New Roman"/>
          <w:color w:val="auto"/>
          <w:sz w:val="24"/>
          <w:szCs w:val="24"/>
        </w:rPr>
      </w:pPr>
      <w:r>
        <w:rPr>
          <w:rFonts w:ascii="Times New Roman" w:hAnsi="Times New Roman"/>
          <w:color w:val="auto"/>
          <w:sz w:val="24"/>
          <w:szCs w:val="24"/>
        </w:rPr>
        <w:t xml:space="preserve"> </w:t>
      </w:r>
      <w:r w:rsidR="00492548" w:rsidRPr="00492548">
        <w:rPr>
          <w:rFonts w:ascii="Times New Roman" w:hAnsi="Times New Roman"/>
          <w:color w:val="auto"/>
          <w:sz w:val="24"/>
          <w:szCs w:val="24"/>
        </w:rPr>
        <w:t>2. Настоящим гарантируем достоверность представленной нами в заявке и прилагаемым к ней документам информации и подтверждаем право Организатора аукциона, не противоречащее требованию формирования равных для всех участников аукциона условий,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соответствующем аукционе.</w:t>
      </w:r>
    </w:p>
    <w:p w14:paraId="3960605A" w14:textId="210FCEDE" w:rsidR="00492548" w:rsidRPr="00492548" w:rsidRDefault="00492548" w:rsidP="00492548">
      <w:pPr>
        <w:pStyle w:val="ae"/>
        <w:widowControl w:val="0"/>
        <w:ind w:firstLine="709"/>
        <w:jc w:val="both"/>
        <w:rPr>
          <w:rFonts w:ascii="Times New Roman" w:hAnsi="Times New Roman"/>
          <w:sz w:val="24"/>
          <w:szCs w:val="24"/>
        </w:rPr>
      </w:pPr>
      <w:r w:rsidRPr="00492548">
        <w:rPr>
          <w:rFonts w:ascii="Times New Roman" w:hAnsi="Times New Roman"/>
          <w:sz w:val="24"/>
          <w:szCs w:val="24"/>
        </w:rPr>
        <w:t>3.</w:t>
      </w:r>
      <w:r>
        <w:rPr>
          <w:rFonts w:ascii="Times New Roman" w:hAnsi="Times New Roman"/>
          <w:sz w:val="24"/>
          <w:szCs w:val="24"/>
        </w:rPr>
        <w:t xml:space="preserve"> </w:t>
      </w:r>
      <w:r w:rsidRPr="00492548">
        <w:rPr>
          <w:rFonts w:ascii="Times New Roman" w:hAnsi="Times New Roman"/>
          <w:sz w:val="24"/>
          <w:szCs w:val="24"/>
        </w:rPr>
        <w:t>В случае признания победителем аукциона обязуемся заключить Договор аренды</w:t>
      </w:r>
      <w:r>
        <w:rPr>
          <w:rFonts w:ascii="Times New Roman" w:hAnsi="Times New Roman"/>
          <w:sz w:val="24"/>
          <w:szCs w:val="24"/>
        </w:rPr>
        <w:t xml:space="preserve"> </w:t>
      </w:r>
      <w:r w:rsidRPr="00492548">
        <w:rPr>
          <w:rFonts w:ascii="Times New Roman" w:hAnsi="Times New Roman"/>
          <w:sz w:val="24"/>
          <w:szCs w:val="24"/>
        </w:rPr>
        <w:t>с администрацией Каширского муниципального района Воронежской области</w:t>
      </w:r>
      <w:r>
        <w:rPr>
          <w:rFonts w:ascii="Times New Roman" w:eastAsia="MS Mincho" w:hAnsi="Times New Roman"/>
          <w:sz w:val="24"/>
          <w:szCs w:val="24"/>
        </w:rPr>
        <w:t xml:space="preserve"> </w:t>
      </w:r>
      <w:r w:rsidRPr="00492548">
        <w:rPr>
          <w:rFonts w:ascii="Times New Roman" w:hAnsi="Times New Roman"/>
          <w:sz w:val="24"/>
          <w:szCs w:val="24"/>
        </w:rPr>
        <w:t>в соответствии с требованиями Документации об</w:t>
      </w:r>
      <w:r>
        <w:rPr>
          <w:rFonts w:ascii="Times New Roman" w:hAnsi="Times New Roman"/>
          <w:sz w:val="24"/>
          <w:szCs w:val="24"/>
        </w:rPr>
        <w:t xml:space="preserve"> </w:t>
      </w:r>
      <w:r w:rsidRPr="00492548">
        <w:rPr>
          <w:rFonts w:ascii="Times New Roman" w:hAnsi="Times New Roman"/>
          <w:sz w:val="24"/>
          <w:szCs w:val="24"/>
        </w:rPr>
        <w:t>аукционе и нашим предложением о цене Договора аренды, в срок</w:t>
      </w:r>
      <w:r>
        <w:rPr>
          <w:rFonts w:ascii="Times New Roman" w:hAnsi="Times New Roman"/>
          <w:sz w:val="24"/>
          <w:szCs w:val="24"/>
        </w:rPr>
        <w:t xml:space="preserve"> </w:t>
      </w:r>
      <w:r w:rsidRPr="00492548">
        <w:rPr>
          <w:rFonts w:ascii="Times New Roman" w:hAnsi="Times New Roman"/>
          <w:sz w:val="24"/>
          <w:szCs w:val="24"/>
        </w:rPr>
        <w:t>не ранее чем через 10 дней и не позднее чем через 15 дней с даты размещения на официальном сайте торгов протокола аукциона либо протокола рассмотрения заявок на</w:t>
      </w:r>
      <w:r>
        <w:rPr>
          <w:rFonts w:ascii="Times New Roman" w:hAnsi="Times New Roman"/>
          <w:sz w:val="24"/>
          <w:szCs w:val="24"/>
        </w:rPr>
        <w:t xml:space="preserve"> </w:t>
      </w:r>
      <w:r w:rsidRPr="00492548">
        <w:rPr>
          <w:rFonts w:ascii="Times New Roman" w:hAnsi="Times New Roman"/>
          <w:sz w:val="24"/>
          <w:szCs w:val="24"/>
        </w:rPr>
        <w:t>участие в аукционе.</w:t>
      </w:r>
      <w:r>
        <w:rPr>
          <w:rFonts w:ascii="Times New Roman" w:hAnsi="Times New Roman"/>
          <w:sz w:val="24"/>
          <w:szCs w:val="24"/>
        </w:rPr>
        <w:t xml:space="preserve"> </w:t>
      </w:r>
    </w:p>
    <w:p w14:paraId="415D39FB" w14:textId="77777777" w:rsidR="00492548" w:rsidRPr="00492548" w:rsidRDefault="00492548" w:rsidP="00492548">
      <w:pPr>
        <w:pStyle w:val="ae"/>
        <w:widowControl w:val="0"/>
        <w:ind w:firstLine="709"/>
        <w:jc w:val="both"/>
        <w:rPr>
          <w:rFonts w:ascii="Times New Roman" w:hAnsi="Times New Roman"/>
          <w:sz w:val="24"/>
          <w:szCs w:val="24"/>
        </w:rPr>
      </w:pPr>
      <w:r w:rsidRPr="00492548">
        <w:rPr>
          <w:rFonts w:ascii="Times New Roman" w:hAnsi="Times New Roman"/>
          <w:sz w:val="24"/>
          <w:szCs w:val="24"/>
        </w:rPr>
        <w:t xml:space="preserve">4. В случае если наше предложение о цене Договора аренды будет лучшим после предложения победителя аукциона (то есть в случае, если мы сделаем предпоследнее предложение о размере платы по Договору), а победитель аукциона будет признан </w:t>
      </w:r>
      <w:r w:rsidRPr="00492548">
        <w:rPr>
          <w:rFonts w:ascii="Times New Roman" w:hAnsi="Times New Roman"/>
          <w:sz w:val="24"/>
          <w:szCs w:val="24"/>
        </w:rPr>
        <w:lastRenderedPageBreak/>
        <w:t xml:space="preserve">уклонившимся от заключения Договора аренды с </w:t>
      </w:r>
      <w:r w:rsidRPr="00492548">
        <w:rPr>
          <w:rFonts w:ascii="Times New Roman" w:eastAsia="MS Mincho" w:hAnsi="Times New Roman"/>
          <w:sz w:val="24"/>
          <w:szCs w:val="24"/>
        </w:rPr>
        <w:t>администрацией Каширского муниципального района Воронежской области</w:t>
      </w:r>
      <w:r w:rsidRPr="00492548">
        <w:rPr>
          <w:rFonts w:ascii="Times New Roman" w:hAnsi="Times New Roman"/>
          <w:sz w:val="24"/>
          <w:szCs w:val="24"/>
        </w:rPr>
        <w:t>, обязуемся подписать Договор аренды в соответствии с требованиями Документации об аукционе и нашим предложением о цене Договора аренды.</w:t>
      </w:r>
    </w:p>
    <w:p w14:paraId="3086317E" w14:textId="4E0E93E2" w:rsidR="00492548" w:rsidRPr="00492548" w:rsidRDefault="00492548" w:rsidP="00492548">
      <w:pPr>
        <w:pStyle w:val="afd"/>
        <w:ind w:firstLine="709"/>
        <w:rPr>
          <w:sz w:val="24"/>
          <w:szCs w:val="24"/>
        </w:rPr>
      </w:pPr>
      <w:r w:rsidRPr="00492548">
        <w:rPr>
          <w:sz w:val="24"/>
          <w:szCs w:val="24"/>
        </w:rPr>
        <w:t>5.</w:t>
      </w:r>
      <w:r>
        <w:rPr>
          <w:sz w:val="24"/>
          <w:szCs w:val="24"/>
        </w:rPr>
        <w:t xml:space="preserve"> </w:t>
      </w:r>
      <w:r w:rsidRPr="00492548">
        <w:rPr>
          <w:sz w:val="24"/>
          <w:szCs w:val="24"/>
        </w:rPr>
        <w:t>Подачей настоящей заявки я подтверждаю свое согласие на обработку Организатором аукциона моих персональных данных в соответствии с Федеральным законом от 27.07.2006 № 152-ФЗ «О персональных данных» в целях обеспечения соблюдения положений законодательства Российской Федерации.</w:t>
      </w:r>
    </w:p>
    <w:p w14:paraId="27258A6A" w14:textId="77777777" w:rsidR="00492548" w:rsidRPr="00492548" w:rsidRDefault="00492548" w:rsidP="00492548">
      <w:pPr>
        <w:pStyle w:val="afd"/>
        <w:ind w:firstLine="709"/>
        <w:rPr>
          <w:sz w:val="24"/>
          <w:szCs w:val="24"/>
        </w:rPr>
      </w:pPr>
      <w:r w:rsidRPr="00492548">
        <w:rPr>
          <w:sz w:val="24"/>
          <w:szCs w:val="24"/>
        </w:rPr>
        <w:t>6. Возврат задатка, в случаях его осуществления в соответствии с законодательством, просим производить по следующим реквизитам на счет_____________________________________________</w:t>
      </w:r>
    </w:p>
    <w:p w14:paraId="663BBD9A" w14:textId="77777777" w:rsidR="00492548" w:rsidRPr="00492548" w:rsidRDefault="00492548" w:rsidP="00492548">
      <w:pPr>
        <w:pStyle w:val="afd"/>
        <w:ind w:firstLine="709"/>
        <w:rPr>
          <w:sz w:val="24"/>
          <w:szCs w:val="24"/>
        </w:rPr>
      </w:pPr>
      <w:r w:rsidRPr="00492548">
        <w:rPr>
          <w:sz w:val="24"/>
          <w:szCs w:val="24"/>
        </w:rPr>
        <w:t xml:space="preserve"> 7. К настоящей заявке прилагаются документы на _____ листах, согласно описи, являющиеся неотъемлемой частью настоящей заявки. </w:t>
      </w:r>
    </w:p>
    <w:p w14:paraId="1CE5A686" w14:textId="77777777" w:rsidR="00492548" w:rsidRPr="00492548" w:rsidRDefault="00492548" w:rsidP="00492548">
      <w:pPr>
        <w:tabs>
          <w:tab w:val="left" w:pos="851"/>
        </w:tabs>
        <w:spacing w:after="0" w:line="240" w:lineRule="auto"/>
        <w:ind w:firstLine="709"/>
        <w:rPr>
          <w:rFonts w:ascii="Times New Roman" w:hAnsi="Times New Roman" w:cs="Times New Roman"/>
          <w:b/>
          <w:sz w:val="24"/>
          <w:szCs w:val="24"/>
        </w:rPr>
      </w:pPr>
      <w:r w:rsidRPr="00492548">
        <w:rPr>
          <w:rFonts w:ascii="Times New Roman" w:hAnsi="Times New Roman" w:cs="Times New Roman"/>
          <w:b/>
          <w:sz w:val="24"/>
          <w:szCs w:val="24"/>
        </w:rPr>
        <w:t xml:space="preserve"> </w:t>
      </w:r>
    </w:p>
    <w:p w14:paraId="31321389"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Подпись заявителя</w:t>
      </w:r>
    </w:p>
    <w:p w14:paraId="692432BA"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(представителя)</w:t>
      </w:r>
    </w:p>
    <w:p w14:paraId="2CBB001C" w14:textId="77777777" w:rsidR="00492548" w:rsidRPr="00492548" w:rsidRDefault="00492548" w:rsidP="000F2AC8">
      <w:pPr>
        <w:spacing w:after="0" w:line="240" w:lineRule="auto"/>
        <w:rPr>
          <w:rFonts w:ascii="Times New Roman" w:hAnsi="Times New Roman" w:cs="Times New Roman"/>
          <w:sz w:val="24"/>
          <w:szCs w:val="24"/>
        </w:rPr>
      </w:pPr>
    </w:p>
    <w:p w14:paraId="1CFFF349" w14:textId="2556FDB0"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______________________________</w:t>
      </w:r>
      <w:r>
        <w:rPr>
          <w:rFonts w:ascii="Times New Roman" w:hAnsi="Times New Roman" w:cs="Times New Roman"/>
          <w:sz w:val="24"/>
          <w:szCs w:val="24"/>
        </w:rPr>
        <w:t xml:space="preserve"> </w:t>
      </w:r>
      <w:r w:rsidRPr="00492548">
        <w:rPr>
          <w:rFonts w:ascii="Times New Roman" w:hAnsi="Times New Roman" w:cs="Times New Roman"/>
          <w:sz w:val="24"/>
          <w:szCs w:val="24"/>
        </w:rPr>
        <w:t>«___</w:t>
      </w:r>
      <w:proofErr w:type="gramStart"/>
      <w:r w:rsidRPr="00492548">
        <w:rPr>
          <w:rFonts w:ascii="Times New Roman" w:hAnsi="Times New Roman" w:cs="Times New Roman"/>
          <w:sz w:val="24"/>
          <w:szCs w:val="24"/>
        </w:rPr>
        <w:t>_»_</w:t>
      </w:r>
      <w:proofErr w:type="gramEnd"/>
      <w:r w:rsidRPr="00492548">
        <w:rPr>
          <w:rFonts w:ascii="Times New Roman" w:hAnsi="Times New Roman" w:cs="Times New Roman"/>
          <w:sz w:val="24"/>
          <w:szCs w:val="24"/>
        </w:rPr>
        <w:t>_______________20_____года</w:t>
      </w:r>
    </w:p>
    <w:p w14:paraId="22250B71" w14:textId="77777777" w:rsidR="00492548" w:rsidRPr="00492548" w:rsidRDefault="00492548" w:rsidP="000F2AC8">
      <w:pPr>
        <w:spacing w:after="0" w:line="240" w:lineRule="auto"/>
        <w:rPr>
          <w:rFonts w:ascii="Times New Roman" w:hAnsi="Times New Roman" w:cs="Times New Roman"/>
          <w:sz w:val="24"/>
          <w:szCs w:val="24"/>
        </w:rPr>
      </w:pPr>
    </w:p>
    <w:p w14:paraId="424011C8" w14:textId="79E16AF6" w:rsidR="000F2AC8" w:rsidRDefault="00492548" w:rsidP="000F2AC8">
      <w:pPr>
        <w:tabs>
          <w:tab w:val="left" w:pos="851"/>
        </w:tabs>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 xml:space="preserve"> </w:t>
      </w:r>
    </w:p>
    <w:p w14:paraId="57D15467" w14:textId="77777777" w:rsidR="000F2AC8" w:rsidRDefault="000F2AC8">
      <w:pPr>
        <w:rPr>
          <w:rFonts w:ascii="Times New Roman" w:hAnsi="Times New Roman" w:cs="Times New Roman"/>
          <w:b/>
          <w:sz w:val="24"/>
          <w:szCs w:val="24"/>
        </w:rPr>
      </w:pPr>
      <w:r>
        <w:rPr>
          <w:rFonts w:ascii="Times New Roman" w:hAnsi="Times New Roman" w:cs="Times New Roman"/>
          <w:b/>
          <w:sz w:val="24"/>
          <w:szCs w:val="24"/>
        </w:rPr>
        <w:br w:type="page"/>
      </w:r>
    </w:p>
    <w:p w14:paraId="2EF709B0" w14:textId="77777777" w:rsidR="00492548" w:rsidRPr="00492548" w:rsidRDefault="00492548" w:rsidP="000F2AC8">
      <w:pPr>
        <w:spacing w:after="0" w:line="240" w:lineRule="auto"/>
        <w:ind w:left="3828"/>
        <w:rPr>
          <w:rFonts w:ascii="Times New Roman" w:hAnsi="Times New Roman" w:cs="Times New Roman"/>
          <w:b/>
          <w:sz w:val="24"/>
          <w:szCs w:val="24"/>
        </w:rPr>
      </w:pPr>
      <w:r w:rsidRPr="00492548">
        <w:rPr>
          <w:rFonts w:ascii="Times New Roman" w:hAnsi="Times New Roman" w:cs="Times New Roman"/>
          <w:b/>
          <w:sz w:val="24"/>
          <w:szCs w:val="24"/>
        </w:rPr>
        <w:lastRenderedPageBreak/>
        <w:t>Приложение 1 к аукционной документации</w:t>
      </w:r>
    </w:p>
    <w:p w14:paraId="563B6B38" w14:textId="77777777" w:rsidR="00492548" w:rsidRPr="00492548" w:rsidRDefault="00492548" w:rsidP="000F2AC8">
      <w:pPr>
        <w:spacing w:after="0" w:line="240" w:lineRule="auto"/>
        <w:ind w:left="3828"/>
        <w:rPr>
          <w:rFonts w:ascii="Times New Roman" w:hAnsi="Times New Roman" w:cs="Times New Roman"/>
          <w:b/>
          <w:sz w:val="24"/>
          <w:szCs w:val="24"/>
        </w:rPr>
      </w:pPr>
      <w:r w:rsidRPr="00492548">
        <w:rPr>
          <w:rFonts w:ascii="Times New Roman" w:hAnsi="Times New Roman" w:cs="Times New Roman"/>
          <w:b/>
          <w:sz w:val="24"/>
          <w:szCs w:val="24"/>
        </w:rPr>
        <w:t>Форма заявки на участие в аукционе</w:t>
      </w:r>
    </w:p>
    <w:p w14:paraId="408D2BB8" w14:textId="77777777" w:rsidR="00492548" w:rsidRPr="00492548" w:rsidRDefault="00492548" w:rsidP="000F2AC8">
      <w:pPr>
        <w:spacing w:after="0" w:line="240" w:lineRule="auto"/>
        <w:ind w:left="3828"/>
        <w:rPr>
          <w:rFonts w:ascii="Times New Roman" w:hAnsi="Times New Roman" w:cs="Times New Roman"/>
          <w:b/>
          <w:sz w:val="24"/>
          <w:szCs w:val="24"/>
        </w:rPr>
      </w:pPr>
      <w:r w:rsidRPr="00492548">
        <w:rPr>
          <w:rFonts w:ascii="Times New Roman" w:hAnsi="Times New Roman" w:cs="Times New Roman"/>
          <w:b/>
          <w:sz w:val="24"/>
          <w:szCs w:val="24"/>
        </w:rPr>
        <w:t>(для физических лиц)</w:t>
      </w:r>
    </w:p>
    <w:p w14:paraId="02D30CA9" w14:textId="77777777" w:rsidR="00492548" w:rsidRPr="00492548" w:rsidRDefault="00492548" w:rsidP="000F2AC8">
      <w:pPr>
        <w:spacing w:after="0" w:line="240" w:lineRule="auto"/>
        <w:ind w:left="3828"/>
        <w:rPr>
          <w:rFonts w:ascii="Times New Roman" w:hAnsi="Times New Roman" w:cs="Times New Roman"/>
          <w:b/>
          <w:sz w:val="24"/>
          <w:szCs w:val="24"/>
        </w:rPr>
      </w:pPr>
      <w:r w:rsidRPr="00492548">
        <w:rPr>
          <w:rFonts w:ascii="Times New Roman" w:hAnsi="Times New Roman" w:cs="Times New Roman"/>
          <w:b/>
          <w:sz w:val="24"/>
          <w:szCs w:val="24"/>
        </w:rPr>
        <w:t xml:space="preserve">В администрацию Каширского </w:t>
      </w:r>
    </w:p>
    <w:p w14:paraId="75996890" w14:textId="77777777" w:rsidR="00492548" w:rsidRPr="00492548" w:rsidRDefault="00492548" w:rsidP="000F2AC8">
      <w:pPr>
        <w:spacing w:after="0" w:line="240" w:lineRule="auto"/>
        <w:ind w:left="3828"/>
        <w:rPr>
          <w:rFonts w:ascii="Times New Roman" w:hAnsi="Times New Roman" w:cs="Times New Roman"/>
          <w:b/>
          <w:sz w:val="24"/>
          <w:szCs w:val="24"/>
        </w:rPr>
      </w:pPr>
      <w:r w:rsidRPr="00492548">
        <w:rPr>
          <w:rFonts w:ascii="Times New Roman" w:hAnsi="Times New Roman" w:cs="Times New Roman"/>
          <w:b/>
          <w:sz w:val="24"/>
          <w:szCs w:val="24"/>
        </w:rPr>
        <w:t xml:space="preserve"> муниципального района Воронежской области</w:t>
      </w:r>
    </w:p>
    <w:p w14:paraId="194D4CDC" w14:textId="77777777" w:rsidR="00492548" w:rsidRPr="00492548" w:rsidRDefault="00492548" w:rsidP="00492548">
      <w:pPr>
        <w:spacing w:after="0" w:line="240" w:lineRule="auto"/>
        <w:ind w:firstLine="709"/>
        <w:rPr>
          <w:rFonts w:ascii="Times New Roman" w:hAnsi="Times New Roman" w:cs="Times New Roman"/>
          <w:b/>
          <w:sz w:val="24"/>
          <w:szCs w:val="24"/>
        </w:rPr>
      </w:pPr>
    </w:p>
    <w:p w14:paraId="458A57BB" w14:textId="77777777" w:rsidR="00492548" w:rsidRPr="00492548" w:rsidRDefault="00492548" w:rsidP="00492548">
      <w:pPr>
        <w:spacing w:after="0" w:line="240" w:lineRule="auto"/>
        <w:ind w:firstLine="709"/>
        <w:rPr>
          <w:rFonts w:ascii="Times New Roman" w:hAnsi="Times New Roman" w:cs="Times New Roman"/>
          <w:b/>
          <w:sz w:val="24"/>
          <w:szCs w:val="24"/>
        </w:rPr>
      </w:pPr>
    </w:p>
    <w:p w14:paraId="67548988" w14:textId="5C13CFBF" w:rsidR="00492548" w:rsidRPr="00492548" w:rsidRDefault="00492548" w:rsidP="000F2AC8">
      <w:pPr>
        <w:spacing w:after="0" w:line="240" w:lineRule="auto"/>
        <w:ind w:firstLine="709"/>
        <w:jc w:val="center"/>
        <w:rPr>
          <w:rFonts w:ascii="Times New Roman" w:hAnsi="Times New Roman" w:cs="Times New Roman"/>
          <w:b/>
          <w:sz w:val="24"/>
          <w:szCs w:val="24"/>
        </w:rPr>
      </w:pPr>
      <w:r w:rsidRPr="00492548">
        <w:rPr>
          <w:rFonts w:ascii="Times New Roman" w:hAnsi="Times New Roman" w:cs="Times New Roman"/>
          <w:b/>
          <w:sz w:val="24"/>
          <w:szCs w:val="24"/>
        </w:rPr>
        <w:t>ЗАЯВКА № ____________</w:t>
      </w:r>
    </w:p>
    <w:p w14:paraId="312D1620" w14:textId="7230B95B" w:rsidR="00492548" w:rsidRPr="00492548" w:rsidRDefault="00492548" w:rsidP="00492548">
      <w:pPr>
        <w:spacing w:after="0" w:line="240" w:lineRule="auto"/>
        <w:ind w:firstLine="709"/>
        <w:rPr>
          <w:rFonts w:ascii="Times New Roman" w:hAnsi="Times New Roman" w:cs="Times New Roman"/>
          <w:sz w:val="24"/>
          <w:szCs w:val="24"/>
        </w:rPr>
      </w:pPr>
      <w:r w:rsidRPr="00492548">
        <w:rPr>
          <w:rFonts w:ascii="Times New Roman" w:hAnsi="Times New Roman" w:cs="Times New Roman"/>
          <w:sz w:val="24"/>
          <w:szCs w:val="24"/>
        </w:rPr>
        <w:t xml:space="preserve"> на участие в аукционе в электронной форме на право заключения договора аренды муниципального имущества – нежилого помещения по лоту № 1, площадью 19,5 </w:t>
      </w:r>
      <w:proofErr w:type="spellStart"/>
      <w:r w:rsidRPr="00492548">
        <w:rPr>
          <w:rFonts w:ascii="Times New Roman" w:hAnsi="Times New Roman" w:cs="Times New Roman"/>
          <w:sz w:val="24"/>
          <w:szCs w:val="24"/>
        </w:rPr>
        <w:t>кв.м</w:t>
      </w:r>
      <w:proofErr w:type="spellEnd"/>
      <w:r w:rsidRPr="00492548">
        <w:rPr>
          <w:rFonts w:ascii="Times New Roman" w:hAnsi="Times New Roman" w:cs="Times New Roman"/>
          <w:sz w:val="24"/>
          <w:szCs w:val="24"/>
        </w:rPr>
        <w:t xml:space="preserve">. </w:t>
      </w:r>
      <w:proofErr w:type="gramStart"/>
      <w:r w:rsidRPr="00492548">
        <w:rPr>
          <w:rFonts w:ascii="Times New Roman" w:hAnsi="Times New Roman" w:cs="Times New Roman"/>
          <w:sz w:val="24"/>
          <w:szCs w:val="24"/>
        </w:rPr>
        <w:t>( на</w:t>
      </w:r>
      <w:proofErr w:type="gramEnd"/>
      <w:r w:rsidRPr="00492548">
        <w:rPr>
          <w:rFonts w:ascii="Times New Roman" w:hAnsi="Times New Roman" w:cs="Times New Roman"/>
          <w:sz w:val="24"/>
          <w:szCs w:val="24"/>
        </w:rPr>
        <w:t xml:space="preserve"> поэтажном плане</w:t>
      </w:r>
      <w:r>
        <w:rPr>
          <w:rFonts w:ascii="Times New Roman" w:hAnsi="Times New Roman" w:cs="Times New Roman"/>
          <w:sz w:val="24"/>
          <w:szCs w:val="24"/>
        </w:rPr>
        <w:t xml:space="preserve"> </w:t>
      </w:r>
      <w:r w:rsidRPr="00492548">
        <w:rPr>
          <w:rFonts w:ascii="Times New Roman" w:hAnsi="Times New Roman" w:cs="Times New Roman"/>
          <w:sz w:val="24"/>
          <w:szCs w:val="24"/>
        </w:rPr>
        <w:t>№</w:t>
      </w:r>
      <w:r>
        <w:rPr>
          <w:rFonts w:ascii="Times New Roman" w:hAnsi="Times New Roman" w:cs="Times New Roman"/>
          <w:sz w:val="24"/>
          <w:szCs w:val="24"/>
        </w:rPr>
        <w:t xml:space="preserve"> </w:t>
      </w:r>
      <w:r w:rsidRPr="00492548">
        <w:rPr>
          <w:rFonts w:ascii="Times New Roman" w:hAnsi="Times New Roman" w:cs="Times New Roman"/>
          <w:sz w:val="24"/>
          <w:szCs w:val="24"/>
        </w:rPr>
        <w:t>11) литер 1А, в здании с</w:t>
      </w:r>
      <w:r>
        <w:rPr>
          <w:rFonts w:ascii="Times New Roman" w:hAnsi="Times New Roman" w:cs="Times New Roman"/>
          <w:sz w:val="24"/>
          <w:szCs w:val="24"/>
        </w:rPr>
        <w:t xml:space="preserve"> </w:t>
      </w:r>
      <w:r w:rsidRPr="00492548">
        <w:rPr>
          <w:rFonts w:ascii="Times New Roman" w:hAnsi="Times New Roman" w:cs="Times New Roman"/>
          <w:sz w:val="24"/>
          <w:szCs w:val="24"/>
        </w:rPr>
        <w:t>кадастровым номером 36:13:0100012:578, расположенном по адресу: Воронежская область, Каширский район, с. Каширское,</w:t>
      </w:r>
      <w:r>
        <w:rPr>
          <w:rFonts w:ascii="Times New Roman" w:hAnsi="Times New Roman" w:cs="Times New Roman"/>
          <w:sz w:val="24"/>
          <w:szCs w:val="24"/>
        </w:rPr>
        <w:t xml:space="preserve"> </w:t>
      </w:r>
      <w:r w:rsidRPr="00492548">
        <w:rPr>
          <w:rFonts w:ascii="Times New Roman" w:hAnsi="Times New Roman" w:cs="Times New Roman"/>
          <w:sz w:val="24"/>
          <w:szCs w:val="24"/>
        </w:rPr>
        <w:t>ул. Братская, 34.</w:t>
      </w:r>
      <w:r>
        <w:rPr>
          <w:rFonts w:ascii="Times New Roman" w:hAnsi="Times New Roman" w:cs="Times New Roman"/>
          <w:sz w:val="24"/>
          <w:szCs w:val="24"/>
        </w:rPr>
        <w:t xml:space="preserve"> </w:t>
      </w:r>
    </w:p>
    <w:p w14:paraId="29B69CCC" w14:textId="77777777" w:rsidR="00492548" w:rsidRPr="00492548" w:rsidRDefault="00492548" w:rsidP="00492548">
      <w:pPr>
        <w:spacing w:after="0" w:line="240" w:lineRule="auto"/>
        <w:ind w:firstLine="709"/>
        <w:rPr>
          <w:rFonts w:ascii="Times New Roman" w:hAnsi="Times New Roman" w:cs="Times New Roman"/>
          <w:sz w:val="24"/>
          <w:szCs w:val="24"/>
        </w:rPr>
      </w:pPr>
      <w:r w:rsidRPr="00492548">
        <w:rPr>
          <w:rFonts w:ascii="Times New Roman" w:hAnsi="Times New Roman" w:cs="Times New Roman"/>
          <w:sz w:val="24"/>
          <w:szCs w:val="24"/>
        </w:rPr>
        <w:t xml:space="preserve"> </w:t>
      </w:r>
    </w:p>
    <w:p w14:paraId="5DAA0969"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Сведения о заявителе – физическом лице_________________________________________</w:t>
      </w:r>
    </w:p>
    <w:p w14:paraId="5F37F009"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 xml:space="preserve">Паспортные </w:t>
      </w:r>
      <w:proofErr w:type="spellStart"/>
      <w:r w:rsidRPr="00492548">
        <w:rPr>
          <w:rFonts w:ascii="Times New Roman" w:hAnsi="Times New Roman" w:cs="Times New Roman"/>
          <w:sz w:val="24"/>
          <w:szCs w:val="24"/>
        </w:rPr>
        <w:t>данные_______________серия__________№___________выдан</w:t>
      </w:r>
      <w:proofErr w:type="spellEnd"/>
      <w:r w:rsidRPr="00492548">
        <w:rPr>
          <w:rFonts w:ascii="Times New Roman" w:hAnsi="Times New Roman" w:cs="Times New Roman"/>
          <w:sz w:val="24"/>
          <w:szCs w:val="24"/>
        </w:rPr>
        <w:t xml:space="preserve"> «___</w:t>
      </w:r>
      <w:proofErr w:type="gramStart"/>
      <w:r w:rsidRPr="00492548">
        <w:rPr>
          <w:rFonts w:ascii="Times New Roman" w:hAnsi="Times New Roman" w:cs="Times New Roman"/>
          <w:sz w:val="24"/>
          <w:szCs w:val="24"/>
        </w:rPr>
        <w:t>_»_</w:t>
      </w:r>
      <w:proofErr w:type="gramEnd"/>
      <w:r w:rsidRPr="00492548">
        <w:rPr>
          <w:rFonts w:ascii="Times New Roman" w:hAnsi="Times New Roman" w:cs="Times New Roman"/>
          <w:sz w:val="24"/>
          <w:szCs w:val="24"/>
        </w:rPr>
        <w:t>_______________г., кем_______________________________________________</w:t>
      </w:r>
    </w:p>
    <w:p w14:paraId="000082E2"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действующего на основании_________________________________________________</w:t>
      </w:r>
    </w:p>
    <w:p w14:paraId="2EA9C403"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Зарегистрирован по адресу: индекс, ______________________________________________</w:t>
      </w:r>
    </w:p>
    <w:p w14:paraId="41D16B80"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 xml:space="preserve">Проживаю по адресу: </w:t>
      </w:r>
      <w:proofErr w:type="gramStart"/>
      <w:r w:rsidRPr="00492548">
        <w:rPr>
          <w:rFonts w:ascii="Times New Roman" w:hAnsi="Times New Roman" w:cs="Times New Roman"/>
          <w:sz w:val="24"/>
          <w:szCs w:val="24"/>
        </w:rPr>
        <w:t>индекс,_</w:t>
      </w:r>
      <w:proofErr w:type="gramEnd"/>
      <w:r w:rsidRPr="00492548">
        <w:rPr>
          <w:rFonts w:ascii="Times New Roman" w:hAnsi="Times New Roman" w:cs="Times New Roman"/>
          <w:sz w:val="24"/>
          <w:szCs w:val="24"/>
        </w:rPr>
        <w:t>__________________________________________________</w:t>
      </w:r>
    </w:p>
    <w:p w14:paraId="1A15EEE9"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ИНН_______________________________________________________________________</w:t>
      </w:r>
    </w:p>
    <w:p w14:paraId="567B1937"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Банк_______________________________________________________________________</w:t>
      </w:r>
    </w:p>
    <w:p w14:paraId="4B833224"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р/с__________________________________к/с____________________________________</w:t>
      </w:r>
    </w:p>
    <w:p w14:paraId="03275CC8"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БИК________________________________________________________________________</w:t>
      </w:r>
    </w:p>
    <w:p w14:paraId="181F25FF"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Номер контактного телефона__________________________________________________</w:t>
      </w:r>
    </w:p>
    <w:p w14:paraId="7E016A19" w14:textId="1FCE7667" w:rsidR="00492548" w:rsidRPr="00492548" w:rsidRDefault="00492548" w:rsidP="00492548">
      <w:pPr>
        <w:spacing w:after="0" w:line="240" w:lineRule="auto"/>
        <w:ind w:firstLine="709"/>
        <w:rPr>
          <w:rFonts w:ascii="Times New Roman" w:hAnsi="Times New Roman" w:cs="Times New Roman"/>
          <w:sz w:val="24"/>
          <w:szCs w:val="24"/>
        </w:rPr>
      </w:pPr>
      <w:r w:rsidRPr="00492548">
        <w:rPr>
          <w:rFonts w:ascii="Times New Roman" w:hAnsi="Times New Roman" w:cs="Times New Roman"/>
          <w:sz w:val="24"/>
          <w:szCs w:val="24"/>
        </w:rPr>
        <w:t>1.</w:t>
      </w:r>
      <w:r>
        <w:rPr>
          <w:rFonts w:ascii="Times New Roman" w:hAnsi="Times New Roman" w:cs="Times New Roman"/>
          <w:sz w:val="24"/>
          <w:szCs w:val="24"/>
        </w:rPr>
        <w:t xml:space="preserve"> </w:t>
      </w:r>
      <w:r w:rsidRPr="00492548">
        <w:rPr>
          <w:rFonts w:ascii="Times New Roman" w:hAnsi="Times New Roman" w:cs="Times New Roman"/>
          <w:sz w:val="24"/>
          <w:szCs w:val="24"/>
        </w:rPr>
        <w:t>Изучив документацию аукциона в электронной форме на право заключить договор аренды муниципального имущества, в том числе условия и порядок проведения настоящего аукциона, проект Договора аренды, а также применимые к данному аукциону законодательство и нормативные правовые акты, сообщаем о согласии участвовать в аукционе</w:t>
      </w:r>
      <w:r>
        <w:rPr>
          <w:rFonts w:ascii="Times New Roman" w:hAnsi="Times New Roman" w:cs="Times New Roman"/>
          <w:sz w:val="24"/>
          <w:szCs w:val="24"/>
        </w:rPr>
        <w:t xml:space="preserve"> </w:t>
      </w:r>
      <w:r w:rsidRPr="00492548">
        <w:rPr>
          <w:rFonts w:ascii="Times New Roman" w:hAnsi="Times New Roman" w:cs="Times New Roman"/>
          <w:sz w:val="24"/>
          <w:szCs w:val="24"/>
        </w:rPr>
        <w:t>в электронной форме на право заключения Договора аренды муниципального имущества,</w:t>
      </w:r>
      <w:r>
        <w:rPr>
          <w:rFonts w:ascii="Times New Roman" w:hAnsi="Times New Roman" w:cs="Times New Roman"/>
          <w:sz w:val="24"/>
          <w:szCs w:val="24"/>
        </w:rPr>
        <w:t xml:space="preserve"> </w:t>
      </w:r>
      <w:r w:rsidRPr="00492548">
        <w:rPr>
          <w:rFonts w:ascii="Times New Roman" w:hAnsi="Times New Roman" w:cs="Times New Roman"/>
          <w:sz w:val="24"/>
          <w:szCs w:val="24"/>
        </w:rPr>
        <w:t>указанного в извещении о проведении аукциона</w:t>
      </w:r>
    </w:p>
    <w:p w14:paraId="17503659" w14:textId="04F199C8" w:rsidR="00492548" w:rsidRPr="00492548" w:rsidRDefault="00335260" w:rsidP="00492548">
      <w:pPr>
        <w:pStyle w:val="3f7"/>
        <w:tabs>
          <w:tab w:val="left" w:pos="851"/>
        </w:tabs>
        <w:spacing w:after="0"/>
        <w:ind w:firstLine="709"/>
        <w:rPr>
          <w:rFonts w:ascii="Times New Roman" w:hAnsi="Times New Roman"/>
          <w:color w:val="auto"/>
          <w:sz w:val="24"/>
          <w:szCs w:val="24"/>
        </w:rPr>
      </w:pPr>
      <w:r>
        <w:rPr>
          <w:rFonts w:ascii="Times New Roman" w:hAnsi="Times New Roman"/>
          <w:color w:val="auto"/>
          <w:sz w:val="24"/>
          <w:szCs w:val="24"/>
        </w:rPr>
        <w:t xml:space="preserve"> </w:t>
      </w:r>
      <w:r w:rsidR="00492548" w:rsidRPr="00492548">
        <w:rPr>
          <w:rFonts w:ascii="Times New Roman" w:hAnsi="Times New Roman"/>
          <w:color w:val="auto"/>
          <w:sz w:val="24"/>
          <w:szCs w:val="24"/>
        </w:rPr>
        <w:t>2. Настоящим гарантируем достоверность представленной нами в заявке и прилагаемым к ней документам информации и подтверждаем право Организатора аукциона, не противоречащее требованию формирования равных для всех участников аукциона условий,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соответствующем аукционе.</w:t>
      </w:r>
    </w:p>
    <w:p w14:paraId="7B41B225" w14:textId="63CFA347" w:rsidR="00492548" w:rsidRPr="00492548" w:rsidRDefault="00492548" w:rsidP="00492548">
      <w:pPr>
        <w:pStyle w:val="ae"/>
        <w:widowControl w:val="0"/>
        <w:ind w:firstLine="709"/>
        <w:jc w:val="both"/>
        <w:rPr>
          <w:rFonts w:ascii="Times New Roman" w:hAnsi="Times New Roman"/>
          <w:sz w:val="24"/>
          <w:szCs w:val="24"/>
        </w:rPr>
      </w:pPr>
      <w:r w:rsidRPr="00492548">
        <w:rPr>
          <w:rFonts w:ascii="Times New Roman" w:hAnsi="Times New Roman"/>
          <w:sz w:val="24"/>
          <w:szCs w:val="24"/>
        </w:rPr>
        <w:t>3.</w:t>
      </w:r>
      <w:r>
        <w:rPr>
          <w:rFonts w:ascii="Times New Roman" w:hAnsi="Times New Roman"/>
          <w:sz w:val="24"/>
          <w:szCs w:val="24"/>
        </w:rPr>
        <w:t xml:space="preserve"> </w:t>
      </w:r>
      <w:r w:rsidRPr="00492548">
        <w:rPr>
          <w:rFonts w:ascii="Times New Roman" w:hAnsi="Times New Roman"/>
          <w:sz w:val="24"/>
          <w:szCs w:val="24"/>
        </w:rPr>
        <w:t>В случае признания победителем аукциона обязуемся заключить Договор аренды</w:t>
      </w:r>
      <w:r>
        <w:rPr>
          <w:rFonts w:ascii="Times New Roman" w:hAnsi="Times New Roman"/>
          <w:sz w:val="24"/>
          <w:szCs w:val="24"/>
        </w:rPr>
        <w:t xml:space="preserve"> </w:t>
      </w:r>
      <w:r w:rsidRPr="00492548">
        <w:rPr>
          <w:rFonts w:ascii="Times New Roman" w:hAnsi="Times New Roman"/>
          <w:sz w:val="24"/>
          <w:szCs w:val="24"/>
        </w:rPr>
        <w:t>с администрацией Каширского муниципального района Воронежской области</w:t>
      </w:r>
      <w:r>
        <w:rPr>
          <w:rFonts w:ascii="Times New Roman" w:eastAsia="MS Mincho" w:hAnsi="Times New Roman"/>
          <w:sz w:val="24"/>
          <w:szCs w:val="24"/>
        </w:rPr>
        <w:t xml:space="preserve"> </w:t>
      </w:r>
      <w:r w:rsidRPr="00492548">
        <w:rPr>
          <w:rFonts w:ascii="Times New Roman" w:hAnsi="Times New Roman"/>
          <w:sz w:val="24"/>
          <w:szCs w:val="24"/>
        </w:rPr>
        <w:t>в соответствии с требованиями Документации об</w:t>
      </w:r>
      <w:r>
        <w:rPr>
          <w:rFonts w:ascii="Times New Roman" w:hAnsi="Times New Roman"/>
          <w:sz w:val="24"/>
          <w:szCs w:val="24"/>
        </w:rPr>
        <w:t xml:space="preserve"> </w:t>
      </w:r>
      <w:r w:rsidRPr="00492548">
        <w:rPr>
          <w:rFonts w:ascii="Times New Roman" w:hAnsi="Times New Roman"/>
          <w:sz w:val="24"/>
          <w:szCs w:val="24"/>
        </w:rPr>
        <w:t>аукционе и нашим предложением о цене Договора аренды, в срок</w:t>
      </w:r>
      <w:r>
        <w:rPr>
          <w:rFonts w:ascii="Times New Roman" w:hAnsi="Times New Roman"/>
          <w:sz w:val="24"/>
          <w:szCs w:val="24"/>
        </w:rPr>
        <w:t xml:space="preserve"> </w:t>
      </w:r>
      <w:r w:rsidRPr="00492548">
        <w:rPr>
          <w:rFonts w:ascii="Times New Roman" w:hAnsi="Times New Roman"/>
          <w:sz w:val="24"/>
          <w:szCs w:val="24"/>
        </w:rPr>
        <w:t>не ранее чем через 10 дней и не позднее чем через 15 дней с даты размещения на официальном сайте торгов протокола аукциона либо протокола рассмотрения заявок на</w:t>
      </w:r>
      <w:r>
        <w:rPr>
          <w:rFonts w:ascii="Times New Roman" w:hAnsi="Times New Roman"/>
          <w:sz w:val="24"/>
          <w:szCs w:val="24"/>
        </w:rPr>
        <w:t xml:space="preserve"> </w:t>
      </w:r>
      <w:r w:rsidRPr="00492548">
        <w:rPr>
          <w:rFonts w:ascii="Times New Roman" w:hAnsi="Times New Roman"/>
          <w:sz w:val="24"/>
          <w:szCs w:val="24"/>
        </w:rPr>
        <w:t>участие в аукционе.</w:t>
      </w:r>
      <w:r>
        <w:rPr>
          <w:rFonts w:ascii="Times New Roman" w:hAnsi="Times New Roman"/>
          <w:sz w:val="24"/>
          <w:szCs w:val="24"/>
        </w:rPr>
        <w:t xml:space="preserve"> </w:t>
      </w:r>
    </w:p>
    <w:p w14:paraId="225C3007" w14:textId="77777777" w:rsidR="00492548" w:rsidRPr="00492548" w:rsidRDefault="00492548" w:rsidP="00492548">
      <w:pPr>
        <w:pStyle w:val="ae"/>
        <w:widowControl w:val="0"/>
        <w:ind w:firstLine="709"/>
        <w:jc w:val="both"/>
        <w:rPr>
          <w:rFonts w:ascii="Times New Roman" w:hAnsi="Times New Roman"/>
          <w:sz w:val="24"/>
          <w:szCs w:val="24"/>
        </w:rPr>
      </w:pPr>
      <w:r w:rsidRPr="00492548">
        <w:rPr>
          <w:rFonts w:ascii="Times New Roman" w:hAnsi="Times New Roman"/>
          <w:sz w:val="24"/>
          <w:szCs w:val="24"/>
        </w:rPr>
        <w:t xml:space="preserve">4. В случае если наше предложение о цене Договора аренды будет лучшим после предложения победителя аукциона (то есть в случае, если мы сделаем предпоследнее предложение о размере платы по Договору), а победитель аукциона будет признан уклонившимся от заключения Договора аренды с </w:t>
      </w:r>
      <w:r w:rsidRPr="00492548">
        <w:rPr>
          <w:rFonts w:ascii="Times New Roman" w:eastAsia="MS Mincho" w:hAnsi="Times New Roman"/>
          <w:sz w:val="24"/>
          <w:szCs w:val="24"/>
        </w:rPr>
        <w:t>администрацией Каширского муниципального района Воронежской области</w:t>
      </w:r>
      <w:r w:rsidRPr="00492548">
        <w:rPr>
          <w:rFonts w:ascii="Times New Roman" w:hAnsi="Times New Roman"/>
          <w:sz w:val="24"/>
          <w:szCs w:val="24"/>
        </w:rPr>
        <w:t>, обязуемся подписать Договор аренды в соответствии с требованиями Документации об аукционе и нашим предложением о цене Договора аренды.</w:t>
      </w:r>
    </w:p>
    <w:p w14:paraId="45AB3650" w14:textId="2EB6DB91" w:rsidR="00492548" w:rsidRPr="00492548" w:rsidRDefault="00492548" w:rsidP="00492548">
      <w:pPr>
        <w:pStyle w:val="afd"/>
        <w:ind w:firstLine="709"/>
        <w:rPr>
          <w:sz w:val="24"/>
          <w:szCs w:val="24"/>
        </w:rPr>
      </w:pPr>
      <w:r w:rsidRPr="00492548">
        <w:rPr>
          <w:sz w:val="24"/>
          <w:szCs w:val="24"/>
        </w:rPr>
        <w:lastRenderedPageBreak/>
        <w:t>5.</w:t>
      </w:r>
      <w:r>
        <w:rPr>
          <w:sz w:val="24"/>
          <w:szCs w:val="24"/>
        </w:rPr>
        <w:t xml:space="preserve"> </w:t>
      </w:r>
      <w:r w:rsidRPr="00492548">
        <w:rPr>
          <w:sz w:val="24"/>
          <w:szCs w:val="24"/>
        </w:rPr>
        <w:t>Подачей настоящей заявки я подтверждаю свое согласие на обработку Организатором аукциона моих персональных данных в соответствии с Федеральным законом от 27.07.2006 № 152-ФЗ «О персональных данных» в целях обеспечения соблюдения положений законодательства Российской Федерации.</w:t>
      </w:r>
    </w:p>
    <w:p w14:paraId="544F76A0" w14:textId="77777777" w:rsidR="00492548" w:rsidRPr="00492548" w:rsidRDefault="00492548" w:rsidP="00492548">
      <w:pPr>
        <w:pStyle w:val="afd"/>
        <w:ind w:firstLine="709"/>
        <w:rPr>
          <w:sz w:val="24"/>
          <w:szCs w:val="24"/>
        </w:rPr>
      </w:pPr>
      <w:r w:rsidRPr="00492548">
        <w:rPr>
          <w:sz w:val="24"/>
          <w:szCs w:val="24"/>
        </w:rPr>
        <w:t>6. Возврат задатка, в случаях его осуществления в соответствии с законодательством, просим производить по следующим реквизитам на счет_____________________________________________</w:t>
      </w:r>
    </w:p>
    <w:p w14:paraId="0786B09E" w14:textId="77777777" w:rsidR="00492548" w:rsidRPr="00492548" w:rsidRDefault="00492548" w:rsidP="00492548">
      <w:pPr>
        <w:pStyle w:val="afd"/>
        <w:ind w:firstLine="709"/>
        <w:rPr>
          <w:sz w:val="24"/>
          <w:szCs w:val="24"/>
        </w:rPr>
      </w:pPr>
      <w:r w:rsidRPr="00492548">
        <w:rPr>
          <w:sz w:val="24"/>
          <w:szCs w:val="24"/>
        </w:rPr>
        <w:t xml:space="preserve"> 7. К настоящей заявке прилагаются документы на _____ листах, согласно описи, являющиеся неотъемлемой частью настоящей заявки. </w:t>
      </w:r>
    </w:p>
    <w:p w14:paraId="553264BB" w14:textId="77777777" w:rsidR="00492548" w:rsidRPr="00492548" w:rsidRDefault="00492548" w:rsidP="00492548">
      <w:pPr>
        <w:spacing w:after="0" w:line="240" w:lineRule="auto"/>
        <w:ind w:firstLine="709"/>
        <w:rPr>
          <w:rFonts w:ascii="Times New Roman" w:hAnsi="Times New Roman" w:cs="Times New Roman"/>
          <w:sz w:val="24"/>
          <w:szCs w:val="24"/>
        </w:rPr>
      </w:pPr>
      <w:r w:rsidRPr="00492548">
        <w:rPr>
          <w:rFonts w:ascii="Times New Roman" w:hAnsi="Times New Roman" w:cs="Times New Roman"/>
          <w:b/>
          <w:sz w:val="24"/>
          <w:szCs w:val="24"/>
        </w:rPr>
        <w:t xml:space="preserve"> </w:t>
      </w:r>
    </w:p>
    <w:p w14:paraId="094F30C7" w14:textId="77777777" w:rsidR="00492548" w:rsidRPr="00492548" w:rsidRDefault="00492548" w:rsidP="00492548">
      <w:pPr>
        <w:pStyle w:val="affd"/>
        <w:spacing w:after="0" w:line="240" w:lineRule="auto"/>
        <w:ind w:left="0"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 </w:t>
      </w:r>
    </w:p>
    <w:p w14:paraId="3E0F09C6"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Подпись заявителя</w:t>
      </w:r>
    </w:p>
    <w:p w14:paraId="61F6D5B5" w14:textId="77777777"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(представителя)</w:t>
      </w:r>
    </w:p>
    <w:p w14:paraId="5571665B" w14:textId="77777777" w:rsidR="00492548" w:rsidRPr="00492548" w:rsidRDefault="00492548" w:rsidP="000F2AC8">
      <w:pPr>
        <w:spacing w:after="0" w:line="240" w:lineRule="auto"/>
        <w:rPr>
          <w:rFonts w:ascii="Times New Roman" w:hAnsi="Times New Roman" w:cs="Times New Roman"/>
          <w:sz w:val="24"/>
          <w:szCs w:val="24"/>
        </w:rPr>
      </w:pPr>
    </w:p>
    <w:p w14:paraId="7A709695" w14:textId="274BBA45" w:rsidR="00492548" w:rsidRPr="00492548" w:rsidRDefault="00492548" w:rsidP="000F2AC8">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______________________________</w:t>
      </w:r>
      <w:r>
        <w:rPr>
          <w:rFonts w:ascii="Times New Roman" w:hAnsi="Times New Roman" w:cs="Times New Roman"/>
          <w:sz w:val="24"/>
          <w:szCs w:val="24"/>
        </w:rPr>
        <w:t xml:space="preserve"> </w:t>
      </w:r>
      <w:r w:rsidRPr="00492548">
        <w:rPr>
          <w:rFonts w:ascii="Times New Roman" w:hAnsi="Times New Roman" w:cs="Times New Roman"/>
          <w:sz w:val="24"/>
          <w:szCs w:val="24"/>
        </w:rPr>
        <w:t>«___</w:t>
      </w:r>
      <w:proofErr w:type="gramStart"/>
      <w:r w:rsidRPr="00492548">
        <w:rPr>
          <w:rFonts w:ascii="Times New Roman" w:hAnsi="Times New Roman" w:cs="Times New Roman"/>
          <w:sz w:val="24"/>
          <w:szCs w:val="24"/>
        </w:rPr>
        <w:t>_»_</w:t>
      </w:r>
      <w:proofErr w:type="gramEnd"/>
      <w:r w:rsidRPr="00492548">
        <w:rPr>
          <w:rFonts w:ascii="Times New Roman" w:hAnsi="Times New Roman" w:cs="Times New Roman"/>
          <w:sz w:val="24"/>
          <w:szCs w:val="24"/>
        </w:rPr>
        <w:t>_______________20_____года</w:t>
      </w:r>
    </w:p>
    <w:p w14:paraId="4C4DD70D" w14:textId="77777777" w:rsidR="00492548" w:rsidRPr="00492548" w:rsidRDefault="00492548" w:rsidP="00492548">
      <w:pPr>
        <w:spacing w:after="0" w:line="240" w:lineRule="auto"/>
        <w:ind w:firstLine="709"/>
        <w:rPr>
          <w:rFonts w:ascii="Times New Roman" w:hAnsi="Times New Roman" w:cs="Times New Roman"/>
          <w:sz w:val="24"/>
          <w:szCs w:val="24"/>
        </w:rPr>
      </w:pPr>
    </w:p>
    <w:p w14:paraId="613FF08D" w14:textId="77777777" w:rsidR="00492548" w:rsidRPr="00492548" w:rsidRDefault="00492548" w:rsidP="00492548">
      <w:pPr>
        <w:spacing w:after="0" w:line="240" w:lineRule="auto"/>
        <w:ind w:firstLine="709"/>
        <w:rPr>
          <w:rFonts w:ascii="Times New Roman" w:hAnsi="Times New Roman" w:cs="Times New Roman"/>
          <w:sz w:val="24"/>
          <w:szCs w:val="24"/>
        </w:rPr>
      </w:pPr>
    </w:p>
    <w:p w14:paraId="6CFC4176" w14:textId="77777777" w:rsidR="00492548" w:rsidRPr="00492548" w:rsidRDefault="00492548" w:rsidP="00492548">
      <w:pPr>
        <w:spacing w:after="0" w:line="240" w:lineRule="auto"/>
        <w:ind w:firstLine="709"/>
        <w:rPr>
          <w:rFonts w:ascii="Times New Roman" w:hAnsi="Times New Roman" w:cs="Times New Roman"/>
          <w:sz w:val="24"/>
          <w:szCs w:val="24"/>
        </w:rPr>
      </w:pPr>
    </w:p>
    <w:p w14:paraId="24684FD1" w14:textId="77777777" w:rsidR="00492548" w:rsidRPr="00492548" w:rsidRDefault="00492548" w:rsidP="00492548">
      <w:pPr>
        <w:spacing w:after="0" w:line="240" w:lineRule="auto"/>
        <w:ind w:firstLine="709"/>
        <w:rPr>
          <w:rFonts w:ascii="Times New Roman" w:hAnsi="Times New Roman" w:cs="Times New Roman"/>
          <w:sz w:val="24"/>
          <w:szCs w:val="24"/>
        </w:rPr>
      </w:pPr>
    </w:p>
    <w:p w14:paraId="50CAD9D2" w14:textId="77777777" w:rsidR="00492548" w:rsidRPr="00492548" w:rsidRDefault="00492548" w:rsidP="00492548">
      <w:pPr>
        <w:spacing w:after="0" w:line="240" w:lineRule="auto"/>
        <w:ind w:firstLine="709"/>
        <w:rPr>
          <w:rFonts w:ascii="Times New Roman" w:hAnsi="Times New Roman" w:cs="Times New Roman"/>
          <w:sz w:val="24"/>
          <w:szCs w:val="24"/>
        </w:rPr>
      </w:pPr>
    </w:p>
    <w:p w14:paraId="11131F6A" w14:textId="77777777" w:rsidR="00492548" w:rsidRPr="00492548" w:rsidRDefault="00492548" w:rsidP="00492548">
      <w:pPr>
        <w:spacing w:after="0" w:line="240" w:lineRule="auto"/>
        <w:ind w:firstLine="709"/>
        <w:rPr>
          <w:rFonts w:ascii="Times New Roman" w:hAnsi="Times New Roman" w:cs="Times New Roman"/>
          <w:sz w:val="24"/>
          <w:szCs w:val="24"/>
        </w:rPr>
      </w:pPr>
    </w:p>
    <w:p w14:paraId="25A8DBFC" w14:textId="77777777" w:rsidR="00492548" w:rsidRPr="00492548" w:rsidRDefault="00492548" w:rsidP="00492548">
      <w:pPr>
        <w:spacing w:after="0" w:line="240" w:lineRule="auto"/>
        <w:ind w:firstLine="709"/>
        <w:rPr>
          <w:rFonts w:ascii="Times New Roman" w:hAnsi="Times New Roman" w:cs="Times New Roman"/>
          <w:sz w:val="24"/>
          <w:szCs w:val="24"/>
        </w:rPr>
      </w:pPr>
    </w:p>
    <w:p w14:paraId="5A0C080B" w14:textId="77777777" w:rsidR="00492548" w:rsidRPr="00492548" w:rsidRDefault="00492548" w:rsidP="00492548">
      <w:pPr>
        <w:spacing w:after="0" w:line="240" w:lineRule="auto"/>
        <w:ind w:firstLine="709"/>
        <w:rPr>
          <w:rFonts w:ascii="Times New Roman" w:hAnsi="Times New Roman" w:cs="Times New Roman"/>
          <w:sz w:val="24"/>
          <w:szCs w:val="24"/>
        </w:rPr>
      </w:pPr>
    </w:p>
    <w:p w14:paraId="1A9D825D" w14:textId="77777777" w:rsidR="00492548" w:rsidRPr="00492548" w:rsidRDefault="00492548" w:rsidP="00492548">
      <w:pPr>
        <w:spacing w:after="0" w:line="240" w:lineRule="auto"/>
        <w:ind w:firstLine="709"/>
        <w:rPr>
          <w:rFonts w:ascii="Times New Roman" w:hAnsi="Times New Roman" w:cs="Times New Roman"/>
          <w:sz w:val="24"/>
          <w:szCs w:val="24"/>
        </w:rPr>
      </w:pPr>
    </w:p>
    <w:p w14:paraId="279EE0A2" w14:textId="77777777" w:rsidR="00492548" w:rsidRPr="00492548" w:rsidRDefault="00492548" w:rsidP="00492548">
      <w:pPr>
        <w:spacing w:after="0" w:line="240" w:lineRule="auto"/>
        <w:ind w:firstLine="709"/>
        <w:rPr>
          <w:rFonts w:ascii="Times New Roman" w:hAnsi="Times New Roman" w:cs="Times New Roman"/>
          <w:sz w:val="24"/>
          <w:szCs w:val="24"/>
        </w:rPr>
      </w:pPr>
    </w:p>
    <w:p w14:paraId="151C7F32" w14:textId="77777777" w:rsidR="00492548" w:rsidRPr="00492548" w:rsidRDefault="00492548" w:rsidP="00492548">
      <w:pPr>
        <w:spacing w:after="0" w:line="240" w:lineRule="auto"/>
        <w:ind w:firstLine="709"/>
        <w:rPr>
          <w:rFonts w:ascii="Times New Roman" w:hAnsi="Times New Roman" w:cs="Times New Roman"/>
          <w:sz w:val="24"/>
          <w:szCs w:val="24"/>
        </w:rPr>
      </w:pPr>
    </w:p>
    <w:p w14:paraId="01485A90" w14:textId="77777777" w:rsidR="00492548" w:rsidRPr="00492548" w:rsidRDefault="00492548" w:rsidP="00492548">
      <w:pPr>
        <w:spacing w:after="0" w:line="240" w:lineRule="auto"/>
        <w:ind w:firstLine="709"/>
        <w:rPr>
          <w:rFonts w:ascii="Times New Roman" w:hAnsi="Times New Roman" w:cs="Times New Roman"/>
          <w:sz w:val="24"/>
          <w:szCs w:val="24"/>
        </w:rPr>
      </w:pPr>
    </w:p>
    <w:p w14:paraId="4FC6FF08" w14:textId="77777777" w:rsidR="00492548" w:rsidRPr="00492548" w:rsidRDefault="00492548" w:rsidP="00492548">
      <w:pPr>
        <w:spacing w:after="0" w:line="240" w:lineRule="auto"/>
        <w:ind w:firstLine="709"/>
        <w:rPr>
          <w:rFonts w:ascii="Times New Roman" w:hAnsi="Times New Roman" w:cs="Times New Roman"/>
          <w:sz w:val="24"/>
          <w:szCs w:val="24"/>
        </w:rPr>
      </w:pPr>
    </w:p>
    <w:p w14:paraId="2032C301" w14:textId="77777777" w:rsidR="00492548" w:rsidRPr="00492548" w:rsidRDefault="00492548" w:rsidP="00492548">
      <w:pPr>
        <w:spacing w:after="0" w:line="240" w:lineRule="auto"/>
        <w:ind w:firstLine="709"/>
        <w:rPr>
          <w:rFonts w:ascii="Times New Roman" w:hAnsi="Times New Roman" w:cs="Times New Roman"/>
          <w:sz w:val="24"/>
          <w:szCs w:val="24"/>
        </w:rPr>
      </w:pPr>
    </w:p>
    <w:p w14:paraId="566FCE49" w14:textId="77777777" w:rsidR="00492548" w:rsidRPr="00492548" w:rsidRDefault="00492548" w:rsidP="00492548">
      <w:pPr>
        <w:spacing w:after="0" w:line="240" w:lineRule="auto"/>
        <w:ind w:firstLine="709"/>
        <w:rPr>
          <w:rFonts w:ascii="Times New Roman" w:hAnsi="Times New Roman" w:cs="Times New Roman"/>
          <w:sz w:val="24"/>
          <w:szCs w:val="24"/>
        </w:rPr>
      </w:pPr>
    </w:p>
    <w:p w14:paraId="1A49A6F4" w14:textId="77777777" w:rsidR="00492548" w:rsidRPr="00492548" w:rsidRDefault="00492548" w:rsidP="00492548">
      <w:pPr>
        <w:spacing w:after="0" w:line="240" w:lineRule="auto"/>
        <w:ind w:firstLine="709"/>
        <w:rPr>
          <w:rFonts w:ascii="Times New Roman" w:hAnsi="Times New Roman" w:cs="Times New Roman"/>
          <w:sz w:val="24"/>
          <w:szCs w:val="24"/>
        </w:rPr>
      </w:pPr>
    </w:p>
    <w:p w14:paraId="1696AFB7" w14:textId="77777777" w:rsidR="00492548" w:rsidRPr="00492548" w:rsidRDefault="00492548" w:rsidP="00492548">
      <w:pPr>
        <w:spacing w:after="0" w:line="240" w:lineRule="auto"/>
        <w:ind w:firstLine="709"/>
        <w:rPr>
          <w:rFonts w:ascii="Times New Roman" w:hAnsi="Times New Roman" w:cs="Times New Roman"/>
          <w:sz w:val="24"/>
          <w:szCs w:val="24"/>
        </w:rPr>
      </w:pPr>
    </w:p>
    <w:p w14:paraId="2DDFC77D" w14:textId="77777777" w:rsidR="00492548" w:rsidRPr="00492548" w:rsidRDefault="00492548" w:rsidP="00492548">
      <w:pPr>
        <w:spacing w:after="0" w:line="240" w:lineRule="auto"/>
        <w:ind w:firstLine="709"/>
        <w:rPr>
          <w:rFonts w:ascii="Times New Roman" w:hAnsi="Times New Roman" w:cs="Times New Roman"/>
          <w:sz w:val="24"/>
          <w:szCs w:val="24"/>
        </w:rPr>
      </w:pPr>
    </w:p>
    <w:p w14:paraId="7CF4CF3D" w14:textId="77777777" w:rsidR="00492548" w:rsidRPr="00492548" w:rsidRDefault="00492548" w:rsidP="00492548">
      <w:pPr>
        <w:spacing w:after="0" w:line="240" w:lineRule="auto"/>
        <w:ind w:firstLine="709"/>
        <w:rPr>
          <w:rFonts w:ascii="Times New Roman" w:hAnsi="Times New Roman" w:cs="Times New Roman"/>
          <w:sz w:val="24"/>
          <w:szCs w:val="24"/>
        </w:rPr>
      </w:pPr>
    </w:p>
    <w:p w14:paraId="56BF4647" w14:textId="77777777" w:rsidR="00492548" w:rsidRPr="00492548" w:rsidRDefault="00492548" w:rsidP="00492548">
      <w:pPr>
        <w:spacing w:after="0" w:line="240" w:lineRule="auto"/>
        <w:ind w:firstLine="709"/>
        <w:rPr>
          <w:rFonts w:ascii="Times New Roman" w:hAnsi="Times New Roman" w:cs="Times New Roman"/>
          <w:sz w:val="24"/>
          <w:szCs w:val="24"/>
        </w:rPr>
      </w:pPr>
    </w:p>
    <w:p w14:paraId="02F7FA06" w14:textId="77777777" w:rsidR="00492548" w:rsidRPr="00492548" w:rsidRDefault="00492548" w:rsidP="00492548">
      <w:pPr>
        <w:spacing w:after="0" w:line="240" w:lineRule="auto"/>
        <w:ind w:firstLine="709"/>
        <w:rPr>
          <w:rFonts w:ascii="Times New Roman" w:hAnsi="Times New Roman" w:cs="Times New Roman"/>
          <w:sz w:val="24"/>
          <w:szCs w:val="24"/>
        </w:rPr>
      </w:pPr>
    </w:p>
    <w:p w14:paraId="7E3F5EB0" w14:textId="77777777" w:rsidR="00492548" w:rsidRPr="00492548" w:rsidRDefault="00492548" w:rsidP="00492548">
      <w:pPr>
        <w:spacing w:after="0" w:line="240" w:lineRule="auto"/>
        <w:ind w:firstLine="709"/>
        <w:rPr>
          <w:rFonts w:ascii="Times New Roman" w:hAnsi="Times New Roman" w:cs="Times New Roman"/>
          <w:sz w:val="24"/>
          <w:szCs w:val="24"/>
        </w:rPr>
      </w:pPr>
    </w:p>
    <w:p w14:paraId="60209414" w14:textId="77777777" w:rsidR="00492548" w:rsidRPr="00492548" w:rsidRDefault="00492548" w:rsidP="00492548">
      <w:pPr>
        <w:spacing w:after="0" w:line="240" w:lineRule="auto"/>
        <w:ind w:firstLine="709"/>
        <w:rPr>
          <w:rFonts w:ascii="Times New Roman" w:hAnsi="Times New Roman" w:cs="Times New Roman"/>
          <w:sz w:val="24"/>
          <w:szCs w:val="24"/>
        </w:rPr>
      </w:pPr>
    </w:p>
    <w:p w14:paraId="5CDDA3B2" w14:textId="77777777" w:rsidR="00492548" w:rsidRPr="00492548" w:rsidRDefault="00492548" w:rsidP="00492548">
      <w:pPr>
        <w:spacing w:after="0" w:line="240" w:lineRule="auto"/>
        <w:ind w:firstLine="709"/>
        <w:rPr>
          <w:rFonts w:ascii="Times New Roman" w:hAnsi="Times New Roman" w:cs="Times New Roman"/>
          <w:sz w:val="24"/>
          <w:szCs w:val="24"/>
        </w:rPr>
      </w:pPr>
    </w:p>
    <w:p w14:paraId="3DDDDB1A" w14:textId="77777777" w:rsidR="00492548" w:rsidRPr="00492548" w:rsidRDefault="00492548" w:rsidP="00492548">
      <w:pPr>
        <w:spacing w:after="0" w:line="240" w:lineRule="auto"/>
        <w:ind w:firstLine="709"/>
        <w:rPr>
          <w:rFonts w:ascii="Times New Roman" w:hAnsi="Times New Roman" w:cs="Times New Roman"/>
          <w:sz w:val="24"/>
          <w:szCs w:val="24"/>
        </w:rPr>
      </w:pPr>
    </w:p>
    <w:p w14:paraId="032B3C75" w14:textId="77777777" w:rsidR="00492548" w:rsidRPr="00492548" w:rsidRDefault="00492548" w:rsidP="00492548">
      <w:pPr>
        <w:spacing w:after="0" w:line="240" w:lineRule="auto"/>
        <w:ind w:firstLine="709"/>
        <w:rPr>
          <w:rFonts w:ascii="Times New Roman" w:hAnsi="Times New Roman" w:cs="Times New Roman"/>
          <w:sz w:val="24"/>
          <w:szCs w:val="24"/>
        </w:rPr>
      </w:pPr>
    </w:p>
    <w:p w14:paraId="2CBAF6F9" w14:textId="77777777" w:rsidR="00492548" w:rsidRPr="00492548" w:rsidRDefault="00492548" w:rsidP="00492548">
      <w:pPr>
        <w:spacing w:after="0" w:line="240" w:lineRule="auto"/>
        <w:ind w:firstLine="709"/>
        <w:rPr>
          <w:rFonts w:ascii="Times New Roman" w:hAnsi="Times New Roman" w:cs="Times New Roman"/>
          <w:sz w:val="24"/>
          <w:szCs w:val="24"/>
        </w:rPr>
      </w:pPr>
    </w:p>
    <w:p w14:paraId="1BA17738" w14:textId="77777777" w:rsidR="00492548" w:rsidRPr="00492548" w:rsidRDefault="00492548" w:rsidP="00492548">
      <w:pPr>
        <w:spacing w:after="0" w:line="240" w:lineRule="auto"/>
        <w:ind w:firstLine="709"/>
        <w:rPr>
          <w:rFonts w:ascii="Times New Roman" w:hAnsi="Times New Roman" w:cs="Times New Roman"/>
          <w:sz w:val="24"/>
          <w:szCs w:val="24"/>
        </w:rPr>
      </w:pPr>
    </w:p>
    <w:p w14:paraId="1C6751C6" w14:textId="77777777" w:rsidR="00492548" w:rsidRPr="00492548" w:rsidRDefault="00492548" w:rsidP="00492548">
      <w:pPr>
        <w:pStyle w:val="30"/>
        <w:pageBreakBefore/>
        <w:tabs>
          <w:tab w:val="left" w:pos="851"/>
        </w:tabs>
        <w:spacing w:before="0" w:line="240" w:lineRule="auto"/>
        <w:ind w:firstLine="709"/>
        <w:jc w:val="center"/>
        <w:rPr>
          <w:rFonts w:ascii="Times New Roman" w:hAnsi="Times New Roman" w:cs="Times New Roman"/>
          <w:color w:val="auto"/>
        </w:rPr>
      </w:pPr>
      <w:bookmarkStart w:id="148" w:name="_Toc123405444"/>
      <w:bookmarkStart w:id="149" w:name="_Toc162435127"/>
      <w:bookmarkStart w:id="150" w:name="_Toc228163574"/>
      <w:bookmarkStart w:id="151" w:name="_Toc256693831"/>
      <w:r w:rsidRPr="00492548">
        <w:rPr>
          <w:rFonts w:ascii="Times New Roman" w:hAnsi="Times New Roman" w:cs="Times New Roman"/>
          <w:color w:val="auto"/>
        </w:rPr>
        <w:lastRenderedPageBreak/>
        <w:t xml:space="preserve">3.3. ФОРМА ДОВЕРЕННОСТИ НА УПОЛНОМОЧЕННОЕ ЛИЦО, ИМЕЮЩЕЕ ПРАВО ПОДПИСИ И ПРЕДСТАВЛЕНИЯ ИНТЕРЕСОВ </w:t>
      </w:r>
      <w:bookmarkEnd w:id="148"/>
      <w:bookmarkEnd w:id="149"/>
      <w:bookmarkEnd w:id="150"/>
      <w:bookmarkEnd w:id="151"/>
      <w:r w:rsidRPr="00492548">
        <w:rPr>
          <w:rFonts w:ascii="Times New Roman" w:hAnsi="Times New Roman" w:cs="Times New Roman"/>
          <w:color w:val="auto"/>
        </w:rPr>
        <w:t xml:space="preserve">ЮРИДИЧЕСКОГО ЛИЦА </w:t>
      </w:r>
    </w:p>
    <w:p w14:paraId="42B8D5C6" w14:textId="77777777" w:rsidR="00492548" w:rsidRPr="00492548" w:rsidRDefault="00492548" w:rsidP="00492548">
      <w:pPr>
        <w:tabs>
          <w:tab w:val="left" w:pos="851"/>
        </w:tabs>
        <w:spacing w:after="0" w:line="240" w:lineRule="auto"/>
        <w:ind w:firstLine="709"/>
        <w:rPr>
          <w:rFonts w:ascii="Times New Roman" w:hAnsi="Times New Roman" w:cs="Times New Roman"/>
          <w:sz w:val="24"/>
          <w:szCs w:val="24"/>
        </w:rPr>
      </w:pPr>
    </w:p>
    <w:p w14:paraId="7975A2F9" w14:textId="77777777" w:rsidR="00492548" w:rsidRPr="00492548" w:rsidRDefault="00492548" w:rsidP="00492548">
      <w:pPr>
        <w:tabs>
          <w:tab w:val="left" w:pos="851"/>
        </w:tabs>
        <w:spacing w:after="0" w:line="240" w:lineRule="auto"/>
        <w:ind w:firstLine="709"/>
        <w:jc w:val="center"/>
        <w:rPr>
          <w:rFonts w:ascii="Times New Roman" w:hAnsi="Times New Roman" w:cs="Times New Roman"/>
          <w:sz w:val="24"/>
          <w:szCs w:val="24"/>
        </w:rPr>
      </w:pPr>
      <w:bookmarkStart w:id="152" w:name="_Toc119343918"/>
      <w:r w:rsidRPr="00492548">
        <w:rPr>
          <w:rFonts w:ascii="Times New Roman" w:hAnsi="Times New Roman" w:cs="Times New Roman"/>
          <w:sz w:val="24"/>
          <w:szCs w:val="24"/>
        </w:rPr>
        <w:t>ДОВЕРЕННОСТЬ № ____</w:t>
      </w:r>
      <w:bookmarkEnd w:id="152"/>
    </w:p>
    <w:p w14:paraId="092C3C98" w14:textId="77777777" w:rsidR="00492548" w:rsidRPr="00492548" w:rsidRDefault="00492548" w:rsidP="00492548">
      <w:pPr>
        <w:tabs>
          <w:tab w:val="left" w:pos="851"/>
        </w:tabs>
        <w:spacing w:after="0" w:line="240" w:lineRule="auto"/>
        <w:ind w:firstLine="709"/>
        <w:rPr>
          <w:rFonts w:ascii="Times New Roman" w:hAnsi="Times New Roman" w:cs="Times New Roman"/>
          <w:sz w:val="24"/>
          <w:szCs w:val="24"/>
        </w:rPr>
      </w:pPr>
    </w:p>
    <w:p w14:paraId="011D51B7" w14:textId="70129A0C" w:rsidR="00492548" w:rsidRPr="00492548" w:rsidRDefault="00492548" w:rsidP="008C0699">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г. Воронеж,</w:t>
      </w:r>
      <w:r>
        <w:rPr>
          <w:rFonts w:ascii="Times New Roman" w:hAnsi="Times New Roman" w:cs="Times New Roman"/>
          <w:sz w:val="24"/>
          <w:szCs w:val="24"/>
        </w:rPr>
        <w:t xml:space="preserve"> </w:t>
      </w:r>
      <w:r w:rsidRPr="00492548">
        <w:rPr>
          <w:rFonts w:ascii="Times New Roman" w:hAnsi="Times New Roman" w:cs="Times New Roman"/>
          <w:sz w:val="24"/>
          <w:szCs w:val="24"/>
        </w:rPr>
        <w:t>_________________________________________________</w:t>
      </w:r>
      <w:r w:rsidR="008C0699">
        <w:rPr>
          <w:rFonts w:ascii="Times New Roman" w:hAnsi="Times New Roman" w:cs="Times New Roman"/>
          <w:sz w:val="24"/>
          <w:szCs w:val="24"/>
        </w:rPr>
        <w:t>____________________________</w:t>
      </w:r>
    </w:p>
    <w:p w14:paraId="5CD47953" w14:textId="77777777" w:rsidR="00492548" w:rsidRPr="00492548" w:rsidRDefault="00492548" w:rsidP="008C0699">
      <w:pPr>
        <w:tabs>
          <w:tab w:val="left" w:pos="851"/>
        </w:tabs>
        <w:spacing w:after="0" w:line="240" w:lineRule="auto"/>
        <w:jc w:val="center"/>
        <w:rPr>
          <w:rFonts w:ascii="Times New Roman" w:hAnsi="Times New Roman" w:cs="Times New Roman"/>
          <w:i/>
          <w:sz w:val="24"/>
          <w:szCs w:val="24"/>
        </w:rPr>
      </w:pPr>
      <w:r w:rsidRPr="00492548">
        <w:rPr>
          <w:rFonts w:ascii="Times New Roman" w:hAnsi="Times New Roman" w:cs="Times New Roman"/>
          <w:i/>
          <w:sz w:val="24"/>
          <w:szCs w:val="24"/>
        </w:rPr>
        <w:t>(прописью число, месяц и год выдачи доверенности)</w:t>
      </w:r>
    </w:p>
    <w:p w14:paraId="5E3F468F" w14:textId="77777777" w:rsidR="00492548" w:rsidRPr="00492548" w:rsidRDefault="00492548" w:rsidP="008C0699">
      <w:pPr>
        <w:tabs>
          <w:tab w:val="left" w:pos="851"/>
        </w:tabs>
        <w:spacing w:after="0" w:line="240" w:lineRule="auto"/>
        <w:rPr>
          <w:rFonts w:ascii="Times New Roman" w:hAnsi="Times New Roman" w:cs="Times New Roman"/>
          <w:sz w:val="24"/>
          <w:szCs w:val="24"/>
        </w:rPr>
      </w:pPr>
    </w:p>
    <w:p w14:paraId="3C82C659" w14:textId="77777777" w:rsidR="00492548" w:rsidRPr="00492548" w:rsidRDefault="00492548" w:rsidP="008C0699">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 xml:space="preserve">Юридическое лицо, подающее заявку на участие в аукционе: </w:t>
      </w:r>
    </w:p>
    <w:p w14:paraId="00001B7A" w14:textId="77777777" w:rsidR="00492548" w:rsidRPr="00492548" w:rsidRDefault="00492548" w:rsidP="008C0699">
      <w:pPr>
        <w:spacing w:after="0" w:line="240" w:lineRule="auto"/>
        <w:rPr>
          <w:rFonts w:ascii="Times New Roman" w:hAnsi="Times New Roman" w:cs="Times New Roman"/>
          <w:sz w:val="24"/>
          <w:szCs w:val="24"/>
        </w:rPr>
      </w:pPr>
    </w:p>
    <w:p w14:paraId="1F2AD450" w14:textId="557D27C0" w:rsidR="00492548" w:rsidRPr="00492548" w:rsidRDefault="00492548" w:rsidP="008C0699">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____________________________________________________</w:t>
      </w:r>
      <w:r w:rsidR="004948B5">
        <w:rPr>
          <w:rFonts w:ascii="Times New Roman" w:hAnsi="Times New Roman" w:cs="Times New Roman"/>
          <w:sz w:val="24"/>
          <w:szCs w:val="24"/>
        </w:rPr>
        <w:t>_________________________</w:t>
      </w:r>
      <w:r w:rsidRPr="00492548">
        <w:rPr>
          <w:rFonts w:ascii="Times New Roman" w:hAnsi="Times New Roman" w:cs="Times New Roman"/>
          <w:sz w:val="24"/>
          <w:szCs w:val="24"/>
        </w:rPr>
        <w:t>,</w:t>
      </w:r>
    </w:p>
    <w:p w14:paraId="491FD55C" w14:textId="77777777" w:rsidR="00492548" w:rsidRPr="00492548" w:rsidRDefault="00492548" w:rsidP="008C0699">
      <w:pPr>
        <w:spacing w:after="0" w:line="240" w:lineRule="auto"/>
        <w:jc w:val="center"/>
        <w:rPr>
          <w:rFonts w:ascii="Times New Roman" w:hAnsi="Times New Roman" w:cs="Times New Roman"/>
          <w:i/>
          <w:sz w:val="24"/>
          <w:szCs w:val="24"/>
        </w:rPr>
      </w:pPr>
      <w:r w:rsidRPr="00492548">
        <w:rPr>
          <w:rFonts w:ascii="Times New Roman" w:hAnsi="Times New Roman" w:cs="Times New Roman"/>
          <w:i/>
          <w:sz w:val="24"/>
          <w:szCs w:val="24"/>
        </w:rPr>
        <w:t>(наименование юридического лица)</w:t>
      </w:r>
    </w:p>
    <w:p w14:paraId="6548F8F2" w14:textId="77777777" w:rsidR="00492548" w:rsidRPr="00492548" w:rsidRDefault="00492548" w:rsidP="008C0699">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 xml:space="preserve">в лице </w:t>
      </w:r>
    </w:p>
    <w:p w14:paraId="3B83438A" w14:textId="27BA49A4" w:rsidR="00492548" w:rsidRPr="00492548" w:rsidRDefault="00492548" w:rsidP="008C0699">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___________________________________________________</w:t>
      </w:r>
      <w:r w:rsidR="004948B5">
        <w:rPr>
          <w:rFonts w:ascii="Times New Roman" w:hAnsi="Times New Roman" w:cs="Times New Roman"/>
          <w:sz w:val="24"/>
          <w:szCs w:val="24"/>
        </w:rPr>
        <w:t>__________________________</w:t>
      </w:r>
      <w:r w:rsidRPr="00492548">
        <w:rPr>
          <w:rFonts w:ascii="Times New Roman" w:hAnsi="Times New Roman" w:cs="Times New Roman"/>
          <w:sz w:val="24"/>
          <w:szCs w:val="24"/>
        </w:rPr>
        <w:t>,</w:t>
      </w:r>
      <w:r>
        <w:rPr>
          <w:rFonts w:ascii="Times New Roman" w:hAnsi="Times New Roman" w:cs="Times New Roman"/>
          <w:sz w:val="24"/>
          <w:szCs w:val="24"/>
        </w:rPr>
        <w:t xml:space="preserve"> </w:t>
      </w:r>
    </w:p>
    <w:p w14:paraId="35C2E6FD" w14:textId="30A7E36F" w:rsidR="00492548" w:rsidRPr="00492548" w:rsidRDefault="00492548" w:rsidP="004948B5">
      <w:pPr>
        <w:tabs>
          <w:tab w:val="left" w:pos="851"/>
        </w:tabs>
        <w:spacing w:after="0" w:line="240" w:lineRule="auto"/>
        <w:jc w:val="center"/>
        <w:rPr>
          <w:rFonts w:ascii="Times New Roman" w:hAnsi="Times New Roman" w:cs="Times New Roman"/>
          <w:i/>
          <w:sz w:val="24"/>
          <w:szCs w:val="24"/>
        </w:rPr>
      </w:pPr>
      <w:r w:rsidRPr="00492548">
        <w:rPr>
          <w:rFonts w:ascii="Times New Roman" w:hAnsi="Times New Roman" w:cs="Times New Roman"/>
          <w:i/>
          <w:sz w:val="24"/>
          <w:szCs w:val="24"/>
        </w:rPr>
        <w:t>(наименование должности, фамилия, имя, отчество)</w:t>
      </w:r>
    </w:p>
    <w:p w14:paraId="11245A4B" w14:textId="259F7D65" w:rsidR="00492548" w:rsidRPr="00492548" w:rsidRDefault="00492548" w:rsidP="008C0699">
      <w:pPr>
        <w:tabs>
          <w:tab w:val="left" w:pos="851"/>
        </w:tabs>
        <w:spacing w:after="0" w:line="240" w:lineRule="auto"/>
        <w:rPr>
          <w:rFonts w:ascii="Times New Roman" w:hAnsi="Times New Roman" w:cs="Times New Roman"/>
          <w:sz w:val="24"/>
          <w:szCs w:val="24"/>
        </w:rPr>
      </w:pPr>
      <w:r w:rsidRPr="00492548">
        <w:rPr>
          <w:rFonts w:ascii="Times New Roman" w:hAnsi="Times New Roman" w:cs="Times New Roman"/>
          <w:sz w:val="24"/>
          <w:szCs w:val="24"/>
        </w:rPr>
        <w:t>доверяет ____________________________________________________</w:t>
      </w:r>
      <w:r w:rsidR="004948B5">
        <w:rPr>
          <w:rFonts w:ascii="Times New Roman" w:hAnsi="Times New Roman" w:cs="Times New Roman"/>
          <w:sz w:val="24"/>
          <w:szCs w:val="24"/>
        </w:rPr>
        <w:t>_________________________</w:t>
      </w:r>
      <w:r w:rsidRPr="00492548">
        <w:rPr>
          <w:rFonts w:ascii="Times New Roman" w:hAnsi="Times New Roman" w:cs="Times New Roman"/>
          <w:sz w:val="24"/>
          <w:szCs w:val="24"/>
        </w:rPr>
        <w:t>,</w:t>
      </w:r>
    </w:p>
    <w:p w14:paraId="3AA8B5AE" w14:textId="77777777" w:rsidR="00492548" w:rsidRPr="00492548" w:rsidRDefault="00492548" w:rsidP="008C0699">
      <w:pPr>
        <w:tabs>
          <w:tab w:val="left" w:pos="851"/>
        </w:tabs>
        <w:spacing w:after="0" w:line="240" w:lineRule="auto"/>
        <w:jc w:val="center"/>
        <w:rPr>
          <w:rFonts w:ascii="Times New Roman" w:hAnsi="Times New Roman" w:cs="Times New Roman"/>
          <w:i/>
          <w:sz w:val="24"/>
          <w:szCs w:val="24"/>
        </w:rPr>
      </w:pPr>
      <w:r w:rsidRPr="00492548">
        <w:rPr>
          <w:rFonts w:ascii="Times New Roman" w:hAnsi="Times New Roman" w:cs="Times New Roman"/>
          <w:i/>
          <w:sz w:val="24"/>
          <w:szCs w:val="24"/>
        </w:rPr>
        <w:t>(фамилия, имя, отчество, должность)</w:t>
      </w:r>
    </w:p>
    <w:p w14:paraId="754EA428" w14:textId="77777777" w:rsidR="00492548" w:rsidRPr="00492548" w:rsidRDefault="00492548" w:rsidP="008C0699">
      <w:pPr>
        <w:tabs>
          <w:tab w:val="left" w:pos="851"/>
        </w:tabs>
        <w:spacing w:after="0" w:line="240" w:lineRule="auto"/>
        <w:rPr>
          <w:rFonts w:ascii="Times New Roman" w:hAnsi="Times New Roman" w:cs="Times New Roman"/>
          <w:sz w:val="24"/>
          <w:szCs w:val="24"/>
        </w:rPr>
      </w:pPr>
    </w:p>
    <w:p w14:paraId="64FC8B77" w14:textId="6A7BA7BE" w:rsidR="00492548" w:rsidRPr="00492548" w:rsidRDefault="00492548" w:rsidP="008C0699">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паспорт серии ____ №______ выдан ___________________________________________________ ___________________________ «___» _________, код подраз</w:t>
      </w:r>
      <w:r w:rsidR="008C0699">
        <w:rPr>
          <w:rFonts w:ascii="Times New Roman" w:hAnsi="Times New Roman" w:cs="Times New Roman"/>
          <w:sz w:val="24"/>
          <w:szCs w:val="24"/>
        </w:rPr>
        <w:t>деления _________________</w:t>
      </w:r>
      <w:r w:rsidRPr="00492548">
        <w:rPr>
          <w:rFonts w:ascii="Times New Roman" w:hAnsi="Times New Roman" w:cs="Times New Roman"/>
          <w:sz w:val="24"/>
          <w:szCs w:val="24"/>
        </w:rPr>
        <w:t xml:space="preserve">, </w:t>
      </w:r>
    </w:p>
    <w:p w14:paraId="477F34AA" w14:textId="77777777" w:rsidR="00492548" w:rsidRPr="00492548" w:rsidRDefault="00492548" w:rsidP="008C0699">
      <w:pPr>
        <w:spacing w:after="0" w:line="240" w:lineRule="auto"/>
        <w:rPr>
          <w:rFonts w:ascii="Times New Roman" w:hAnsi="Times New Roman" w:cs="Times New Roman"/>
          <w:sz w:val="24"/>
          <w:szCs w:val="24"/>
        </w:rPr>
      </w:pPr>
    </w:p>
    <w:p w14:paraId="76142ED4" w14:textId="77777777" w:rsidR="00492548" w:rsidRPr="00492548" w:rsidRDefault="00492548" w:rsidP="008C0699">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представлять интересы ________________________________________________________________</w:t>
      </w:r>
    </w:p>
    <w:p w14:paraId="7F556962" w14:textId="24DF0AC1" w:rsidR="00492548" w:rsidRPr="00492548" w:rsidRDefault="00492548" w:rsidP="008C0699">
      <w:pPr>
        <w:pStyle w:val="af9"/>
        <w:spacing w:after="0"/>
        <w:jc w:val="center"/>
        <w:rPr>
          <w:i/>
          <w:sz w:val="24"/>
          <w:szCs w:val="24"/>
        </w:rPr>
      </w:pPr>
      <w:r w:rsidRPr="00492548">
        <w:rPr>
          <w:i/>
          <w:sz w:val="24"/>
          <w:szCs w:val="24"/>
        </w:rPr>
        <w:t>(наименование юридического лица)</w:t>
      </w:r>
    </w:p>
    <w:p w14:paraId="0AB8C3E0" w14:textId="6DA1EEAD" w:rsidR="00492548" w:rsidRPr="00492548" w:rsidRDefault="00492548" w:rsidP="008C0699">
      <w:pPr>
        <w:pStyle w:val="ae"/>
        <w:widowControl w:val="0"/>
        <w:jc w:val="both"/>
        <w:rPr>
          <w:rFonts w:ascii="Times New Roman" w:hAnsi="Times New Roman"/>
          <w:sz w:val="24"/>
          <w:szCs w:val="24"/>
        </w:rPr>
      </w:pPr>
      <w:r w:rsidRPr="00492548">
        <w:rPr>
          <w:rFonts w:ascii="Times New Roman" w:hAnsi="Times New Roman"/>
          <w:sz w:val="24"/>
          <w:szCs w:val="24"/>
        </w:rPr>
        <w:t>на аукционе на право заключить договор аренды объектов государственного имущества, принадлежащих на праве собственности Воронежской области, реестровый № торгов _____________________________________________________________________________</w:t>
      </w:r>
    </w:p>
    <w:p w14:paraId="6D3F11CF" w14:textId="784E4BF8" w:rsidR="00492548" w:rsidRPr="00492548" w:rsidRDefault="00492548" w:rsidP="008C0699">
      <w:pPr>
        <w:pStyle w:val="ae"/>
        <w:widowControl w:val="0"/>
        <w:jc w:val="both"/>
        <w:rPr>
          <w:rFonts w:ascii="Times New Roman" w:hAnsi="Times New Roman"/>
          <w:sz w:val="24"/>
          <w:szCs w:val="24"/>
        </w:rPr>
      </w:pPr>
      <w:r w:rsidRPr="00492548">
        <w:rPr>
          <w:rFonts w:ascii="Times New Roman" w:hAnsi="Times New Roman"/>
          <w:sz w:val="24"/>
          <w:szCs w:val="24"/>
        </w:rPr>
        <w:t>_____________________________________________________________________________</w:t>
      </w:r>
    </w:p>
    <w:p w14:paraId="279B1D33" w14:textId="7A5FE39F" w:rsidR="00492548" w:rsidRPr="00492548" w:rsidRDefault="00492548" w:rsidP="008C0699">
      <w:pPr>
        <w:pStyle w:val="ae"/>
        <w:widowControl w:val="0"/>
        <w:jc w:val="both"/>
        <w:rPr>
          <w:rFonts w:ascii="Times New Roman" w:hAnsi="Times New Roman"/>
          <w:sz w:val="24"/>
          <w:szCs w:val="24"/>
        </w:rPr>
      </w:pPr>
      <w:r w:rsidRPr="00492548">
        <w:rPr>
          <w:rFonts w:ascii="Times New Roman" w:hAnsi="Times New Roman"/>
          <w:sz w:val="24"/>
          <w:szCs w:val="24"/>
        </w:rPr>
        <w:t>_______________________________________________</w:t>
      </w:r>
      <w:r w:rsidR="008C0699">
        <w:rPr>
          <w:rFonts w:ascii="Times New Roman" w:hAnsi="Times New Roman"/>
          <w:sz w:val="24"/>
          <w:szCs w:val="24"/>
        </w:rPr>
        <w:t>______________________________</w:t>
      </w:r>
      <w:r w:rsidRPr="00492548">
        <w:rPr>
          <w:rFonts w:ascii="Times New Roman" w:hAnsi="Times New Roman"/>
          <w:sz w:val="24"/>
          <w:szCs w:val="24"/>
        </w:rPr>
        <w:t>,</w:t>
      </w:r>
    </w:p>
    <w:p w14:paraId="04BBEFB1" w14:textId="10DB189F" w:rsidR="00492548" w:rsidRPr="00492548" w:rsidRDefault="00A81A4A" w:rsidP="008C0699">
      <w:pPr>
        <w:pStyle w:val="af9"/>
        <w:tabs>
          <w:tab w:val="left" w:pos="224"/>
          <w:tab w:val="center" w:pos="4677"/>
        </w:tabs>
        <w:spacing w:after="0"/>
        <w:rPr>
          <w:i/>
          <w:sz w:val="24"/>
          <w:szCs w:val="24"/>
        </w:rPr>
      </w:pPr>
      <w:r>
        <w:rPr>
          <w:i/>
          <w:sz w:val="24"/>
          <w:szCs w:val="24"/>
        </w:rPr>
        <w:t xml:space="preserve"> </w:t>
      </w:r>
      <w:r w:rsidR="00492548" w:rsidRPr="00492548">
        <w:rPr>
          <w:i/>
          <w:sz w:val="24"/>
          <w:szCs w:val="24"/>
        </w:rPr>
        <w:t>(наименование объекта и</w:t>
      </w:r>
      <w:r w:rsidR="00492548">
        <w:rPr>
          <w:i/>
          <w:sz w:val="24"/>
          <w:szCs w:val="24"/>
        </w:rPr>
        <w:t xml:space="preserve"> </w:t>
      </w:r>
      <w:r w:rsidR="00492548" w:rsidRPr="00492548">
        <w:rPr>
          <w:i/>
          <w:sz w:val="24"/>
          <w:szCs w:val="24"/>
        </w:rPr>
        <w:t>его местонахождение)</w:t>
      </w:r>
    </w:p>
    <w:p w14:paraId="38E71BB0" w14:textId="77777777" w:rsidR="00492548" w:rsidRPr="00492548" w:rsidRDefault="00492548" w:rsidP="008C0699">
      <w:pPr>
        <w:pStyle w:val="af9"/>
        <w:spacing w:after="0"/>
        <w:rPr>
          <w:sz w:val="24"/>
          <w:szCs w:val="24"/>
        </w:rPr>
      </w:pPr>
    </w:p>
    <w:p w14:paraId="151E063B" w14:textId="77777777" w:rsidR="00492548" w:rsidRPr="00492548" w:rsidRDefault="00492548" w:rsidP="008C0699">
      <w:pPr>
        <w:pStyle w:val="af9"/>
        <w:spacing w:after="0"/>
        <w:rPr>
          <w:sz w:val="24"/>
          <w:szCs w:val="24"/>
        </w:rPr>
      </w:pPr>
      <w:r w:rsidRPr="00492548">
        <w:rPr>
          <w:sz w:val="24"/>
          <w:szCs w:val="24"/>
        </w:rPr>
        <w:t>В целях выполнения данного поручения он уполномочен представлять Организатору аукциона, Аукционной комиссии необходимые документы, подписывать и получать от имени организации - доверителя все документы, связанные с его исполнением, осуществлять подачу предложений о цене во время проведения аукциона.</w:t>
      </w:r>
    </w:p>
    <w:p w14:paraId="3BE1D05D" w14:textId="77777777" w:rsidR="00492548" w:rsidRPr="00492548" w:rsidRDefault="00492548" w:rsidP="008C0699">
      <w:pPr>
        <w:pStyle w:val="af9"/>
        <w:spacing w:after="0"/>
        <w:rPr>
          <w:sz w:val="24"/>
          <w:szCs w:val="24"/>
        </w:rPr>
      </w:pPr>
    </w:p>
    <w:p w14:paraId="61034BD6" w14:textId="33E91C3C" w:rsidR="00492548" w:rsidRPr="00492548" w:rsidRDefault="00492548" w:rsidP="008C0699">
      <w:pPr>
        <w:pStyle w:val="af9"/>
        <w:spacing w:after="0"/>
        <w:rPr>
          <w:sz w:val="24"/>
          <w:szCs w:val="24"/>
        </w:rPr>
      </w:pPr>
      <w:r w:rsidRPr="00492548">
        <w:rPr>
          <w:sz w:val="24"/>
          <w:szCs w:val="24"/>
        </w:rPr>
        <w:t>__________________________</w:t>
      </w:r>
      <w:r w:rsidR="00335260">
        <w:rPr>
          <w:sz w:val="24"/>
          <w:szCs w:val="24"/>
        </w:rPr>
        <w:t xml:space="preserve"> </w:t>
      </w:r>
      <w:r w:rsidRPr="00492548">
        <w:rPr>
          <w:sz w:val="24"/>
          <w:szCs w:val="24"/>
        </w:rPr>
        <w:t>_____________________________ удостоверяем.</w:t>
      </w:r>
    </w:p>
    <w:p w14:paraId="56813897" w14:textId="6D6CB002" w:rsidR="00492548" w:rsidRPr="00492548" w:rsidRDefault="00492548" w:rsidP="004948B5">
      <w:pPr>
        <w:pStyle w:val="af9"/>
        <w:spacing w:after="0"/>
        <w:rPr>
          <w:i/>
          <w:sz w:val="24"/>
          <w:szCs w:val="24"/>
        </w:rPr>
      </w:pPr>
      <w:r w:rsidRPr="00492548">
        <w:rPr>
          <w:i/>
          <w:sz w:val="24"/>
          <w:szCs w:val="24"/>
        </w:rPr>
        <w:t>(Ф.И.О. удостоверяемого)</w:t>
      </w:r>
      <w:r w:rsidR="00335260">
        <w:rPr>
          <w:i/>
          <w:sz w:val="24"/>
          <w:szCs w:val="24"/>
        </w:rPr>
        <w:t xml:space="preserve"> </w:t>
      </w:r>
      <w:r w:rsidRPr="00492548">
        <w:rPr>
          <w:i/>
          <w:sz w:val="24"/>
          <w:szCs w:val="24"/>
        </w:rPr>
        <w:t>(подпись удостоверяемого)</w:t>
      </w:r>
    </w:p>
    <w:p w14:paraId="3664EF9E" w14:textId="77777777" w:rsidR="00492548" w:rsidRPr="00492548" w:rsidRDefault="00492548" w:rsidP="008C0699">
      <w:pPr>
        <w:pStyle w:val="af9"/>
        <w:spacing w:after="0"/>
        <w:rPr>
          <w:sz w:val="24"/>
          <w:szCs w:val="24"/>
        </w:rPr>
      </w:pPr>
    </w:p>
    <w:p w14:paraId="5949566A" w14:textId="390878D2" w:rsidR="00492548" w:rsidRPr="00492548" w:rsidRDefault="00492548" w:rsidP="008C0699">
      <w:pPr>
        <w:pStyle w:val="af9"/>
        <w:spacing w:after="0"/>
        <w:rPr>
          <w:sz w:val="24"/>
          <w:szCs w:val="24"/>
        </w:rPr>
      </w:pPr>
      <w:r w:rsidRPr="00492548">
        <w:rPr>
          <w:sz w:val="24"/>
          <w:szCs w:val="24"/>
        </w:rPr>
        <w:t>Доверенность действительна до «____» ____________________ 20_____</w:t>
      </w:r>
      <w:r>
        <w:rPr>
          <w:sz w:val="24"/>
          <w:szCs w:val="24"/>
        </w:rPr>
        <w:t xml:space="preserve"> </w:t>
      </w:r>
      <w:r w:rsidRPr="00492548">
        <w:rPr>
          <w:sz w:val="24"/>
          <w:szCs w:val="24"/>
        </w:rPr>
        <w:t>г.</w:t>
      </w:r>
    </w:p>
    <w:p w14:paraId="6D850E6D" w14:textId="77777777" w:rsidR="00492548" w:rsidRPr="00492548" w:rsidRDefault="00492548" w:rsidP="008C0699">
      <w:pPr>
        <w:pStyle w:val="af9"/>
        <w:spacing w:after="0"/>
        <w:rPr>
          <w:sz w:val="24"/>
          <w:szCs w:val="24"/>
        </w:rPr>
      </w:pPr>
    </w:p>
    <w:p w14:paraId="772EAC99" w14:textId="77777777" w:rsidR="00492548" w:rsidRPr="00492548" w:rsidRDefault="00492548" w:rsidP="008C0699">
      <w:pPr>
        <w:spacing w:after="0" w:line="240" w:lineRule="auto"/>
        <w:rPr>
          <w:rFonts w:ascii="Times New Roman" w:hAnsi="Times New Roman" w:cs="Times New Roman"/>
          <w:sz w:val="24"/>
          <w:szCs w:val="24"/>
        </w:rPr>
      </w:pPr>
    </w:p>
    <w:p w14:paraId="54A05D6C" w14:textId="596E22B7" w:rsidR="00492548" w:rsidRPr="00492548" w:rsidRDefault="00492548" w:rsidP="008C0699">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Руководитель организации</w:t>
      </w:r>
      <w:r>
        <w:rPr>
          <w:rFonts w:ascii="Times New Roman" w:hAnsi="Times New Roman" w:cs="Times New Roman"/>
          <w:sz w:val="24"/>
          <w:szCs w:val="24"/>
        </w:rPr>
        <w:t xml:space="preserve"> </w:t>
      </w:r>
      <w:r w:rsidRPr="00492548">
        <w:rPr>
          <w:rFonts w:ascii="Times New Roman" w:hAnsi="Times New Roman" w:cs="Times New Roman"/>
          <w:sz w:val="24"/>
          <w:szCs w:val="24"/>
        </w:rPr>
        <w:t>__________________</w:t>
      </w:r>
      <w:r>
        <w:rPr>
          <w:rFonts w:ascii="Times New Roman" w:hAnsi="Times New Roman" w:cs="Times New Roman"/>
          <w:sz w:val="24"/>
          <w:szCs w:val="24"/>
        </w:rPr>
        <w:t xml:space="preserve"> </w:t>
      </w:r>
      <w:r w:rsidRPr="00492548">
        <w:rPr>
          <w:rFonts w:ascii="Times New Roman" w:hAnsi="Times New Roman" w:cs="Times New Roman"/>
          <w:sz w:val="24"/>
          <w:szCs w:val="24"/>
        </w:rPr>
        <w:t>__________________________</w:t>
      </w:r>
    </w:p>
    <w:p w14:paraId="272CCB2F" w14:textId="5EC75CE6" w:rsidR="00492548" w:rsidRPr="00492548" w:rsidRDefault="00492548" w:rsidP="004948B5">
      <w:pPr>
        <w:spacing w:after="0" w:line="240" w:lineRule="auto"/>
        <w:jc w:val="center"/>
        <w:rPr>
          <w:rFonts w:ascii="Times New Roman" w:hAnsi="Times New Roman" w:cs="Times New Roman"/>
          <w:i/>
          <w:sz w:val="24"/>
          <w:szCs w:val="24"/>
        </w:rPr>
      </w:pPr>
      <w:r w:rsidRPr="00492548">
        <w:rPr>
          <w:rFonts w:ascii="Times New Roman" w:hAnsi="Times New Roman" w:cs="Times New Roman"/>
          <w:i/>
          <w:sz w:val="24"/>
          <w:szCs w:val="24"/>
        </w:rPr>
        <w:t>(подпись)</w:t>
      </w:r>
      <w:r w:rsidR="00335260">
        <w:rPr>
          <w:rFonts w:ascii="Times New Roman" w:hAnsi="Times New Roman" w:cs="Times New Roman"/>
          <w:i/>
          <w:sz w:val="24"/>
          <w:szCs w:val="24"/>
        </w:rPr>
        <w:t xml:space="preserve"> </w:t>
      </w:r>
      <w:r w:rsidRPr="00492548">
        <w:rPr>
          <w:rFonts w:ascii="Times New Roman" w:hAnsi="Times New Roman" w:cs="Times New Roman"/>
          <w:i/>
          <w:sz w:val="24"/>
          <w:szCs w:val="24"/>
        </w:rPr>
        <w:t>(Ф.И.О.)</w:t>
      </w:r>
    </w:p>
    <w:p w14:paraId="7C7B8078" w14:textId="3A95EEA6" w:rsidR="00492548" w:rsidRPr="00492548" w:rsidRDefault="00492548" w:rsidP="008C0699">
      <w:pPr>
        <w:spacing w:after="0" w:line="24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492548">
        <w:rPr>
          <w:rFonts w:ascii="Times New Roman" w:hAnsi="Times New Roman" w:cs="Times New Roman"/>
          <w:sz w:val="24"/>
          <w:szCs w:val="24"/>
        </w:rPr>
        <w:t>М.П.</w:t>
      </w:r>
    </w:p>
    <w:p w14:paraId="28FC76DA" w14:textId="77777777" w:rsidR="00492548" w:rsidRPr="00492548" w:rsidRDefault="00492548" w:rsidP="00492548">
      <w:pPr>
        <w:spacing w:after="0" w:line="240" w:lineRule="auto"/>
        <w:ind w:firstLine="709"/>
        <w:rPr>
          <w:rFonts w:ascii="Times New Roman" w:hAnsi="Times New Roman" w:cs="Times New Roman"/>
          <w:sz w:val="24"/>
          <w:szCs w:val="24"/>
        </w:rPr>
      </w:pPr>
    </w:p>
    <w:p w14:paraId="78685B63" w14:textId="77777777" w:rsidR="00492548" w:rsidRPr="00492548" w:rsidRDefault="00492548" w:rsidP="00492548">
      <w:pPr>
        <w:spacing w:after="0" w:line="240" w:lineRule="auto"/>
        <w:ind w:firstLine="709"/>
        <w:rPr>
          <w:rFonts w:ascii="Times New Roman" w:hAnsi="Times New Roman" w:cs="Times New Roman"/>
          <w:sz w:val="24"/>
          <w:szCs w:val="24"/>
        </w:rPr>
      </w:pPr>
    </w:p>
    <w:p w14:paraId="5686EF22" w14:textId="77777777" w:rsidR="00492548" w:rsidRPr="00492548" w:rsidRDefault="00492548" w:rsidP="00492548">
      <w:pPr>
        <w:pStyle w:val="20"/>
        <w:pageBreakBefore/>
        <w:tabs>
          <w:tab w:val="left" w:pos="851"/>
        </w:tabs>
        <w:spacing w:before="0" w:after="0"/>
        <w:ind w:firstLine="709"/>
        <w:rPr>
          <w:rFonts w:ascii="Times New Roman" w:hAnsi="Times New Roman"/>
          <w:color w:val="auto"/>
          <w:sz w:val="24"/>
          <w:szCs w:val="24"/>
        </w:rPr>
      </w:pPr>
      <w:r w:rsidRPr="00492548">
        <w:rPr>
          <w:rFonts w:ascii="Times New Roman" w:hAnsi="Times New Roman"/>
          <w:color w:val="auto"/>
          <w:sz w:val="24"/>
          <w:szCs w:val="24"/>
        </w:rPr>
        <w:lastRenderedPageBreak/>
        <w:t xml:space="preserve">РАЗДЕЛ 4. ИНСТРУКЦИЯ ПО ЗАПОЛНЕНИЮ ФОРМ </w:t>
      </w:r>
      <w:bookmarkEnd w:id="78"/>
      <w:bookmarkEnd w:id="79"/>
      <w:r w:rsidRPr="00492548">
        <w:rPr>
          <w:rFonts w:ascii="Times New Roman" w:hAnsi="Times New Roman"/>
          <w:color w:val="auto"/>
          <w:sz w:val="24"/>
          <w:szCs w:val="24"/>
        </w:rPr>
        <w:t>ЗАЯВИТЕЛЯМИ</w:t>
      </w:r>
    </w:p>
    <w:p w14:paraId="1190C319" w14:textId="77777777" w:rsidR="00492548" w:rsidRPr="00492548" w:rsidRDefault="00492548" w:rsidP="00492548">
      <w:pPr>
        <w:tabs>
          <w:tab w:val="left" w:pos="851"/>
        </w:tabs>
        <w:spacing w:after="0" w:line="240" w:lineRule="auto"/>
        <w:ind w:firstLine="709"/>
        <w:rPr>
          <w:rFonts w:ascii="Times New Roman" w:hAnsi="Times New Roman" w:cs="Times New Roman"/>
          <w:sz w:val="24"/>
          <w:szCs w:val="24"/>
        </w:rPr>
      </w:pPr>
    </w:p>
    <w:p w14:paraId="79993E17" w14:textId="77777777" w:rsidR="00492548" w:rsidRPr="00492548" w:rsidRDefault="00492548" w:rsidP="00492548">
      <w:pPr>
        <w:numPr>
          <w:ilvl w:val="0"/>
          <w:numId w:val="15"/>
        </w:numPr>
        <w:tabs>
          <w:tab w:val="left" w:pos="851"/>
        </w:tabs>
        <w:spacing w:after="0" w:line="240" w:lineRule="auto"/>
        <w:ind w:left="0" w:firstLine="709"/>
        <w:jc w:val="center"/>
        <w:rPr>
          <w:rFonts w:ascii="Times New Roman" w:hAnsi="Times New Roman" w:cs="Times New Roman"/>
          <w:b/>
          <w:sz w:val="24"/>
          <w:szCs w:val="24"/>
        </w:rPr>
      </w:pPr>
      <w:r w:rsidRPr="00492548">
        <w:rPr>
          <w:rFonts w:ascii="Times New Roman" w:hAnsi="Times New Roman" w:cs="Times New Roman"/>
          <w:b/>
          <w:sz w:val="24"/>
          <w:szCs w:val="24"/>
        </w:rPr>
        <w:t>Форма описи документов, представляемых для участия</w:t>
      </w:r>
    </w:p>
    <w:p w14:paraId="06EFF869" w14:textId="77777777" w:rsidR="00492548" w:rsidRPr="00492548" w:rsidRDefault="00492548" w:rsidP="00492548">
      <w:pPr>
        <w:tabs>
          <w:tab w:val="left" w:pos="851"/>
        </w:tabs>
        <w:spacing w:after="0" w:line="240" w:lineRule="auto"/>
        <w:ind w:firstLine="709"/>
        <w:jc w:val="center"/>
        <w:rPr>
          <w:rFonts w:ascii="Times New Roman" w:hAnsi="Times New Roman" w:cs="Times New Roman"/>
          <w:b/>
          <w:sz w:val="24"/>
          <w:szCs w:val="24"/>
        </w:rPr>
      </w:pPr>
      <w:r w:rsidRPr="00492548">
        <w:rPr>
          <w:rFonts w:ascii="Times New Roman" w:hAnsi="Times New Roman" w:cs="Times New Roman"/>
          <w:b/>
          <w:sz w:val="24"/>
          <w:szCs w:val="24"/>
        </w:rPr>
        <w:t>в аукционе</w:t>
      </w:r>
    </w:p>
    <w:p w14:paraId="3F1997F4" w14:textId="77777777" w:rsidR="00492548" w:rsidRPr="00492548" w:rsidRDefault="00492548" w:rsidP="00492548">
      <w:pPr>
        <w:tabs>
          <w:tab w:val="left" w:pos="851"/>
        </w:tabs>
        <w:spacing w:after="0" w:line="240" w:lineRule="auto"/>
        <w:ind w:firstLine="709"/>
        <w:rPr>
          <w:rFonts w:ascii="Times New Roman" w:hAnsi="Times New Roman" w:cs="Times New Roman"/>
          <w:sz w:val="24"/>
          <w:szCs w:val="24"/>
        </w:rPr>
      </w:pPr>
    </w:p>
    <w:p w14:paraId="53E7543D" w14:textId="77777777" w:rsidR="00492548" w:rsidRPr="00492548" w:rsidRDefault="00492548" w:rsidP="00E12B7D">
      <w:pPr>
        <w:tabs>
          <w:tab w:val="left" w:pos="851"/>
        </w:tabs>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1. В данной форме приведен исчерпывающий перечень документов, которые должны предоставить все Заявители. Другие документы прилагаются Заявителями самостоятельно по собственному желанию. </w:t>
      </w:r>
    </w:p>
    <w:p w14:paraId="6C9797E0" w14:textId="77777777" w:rsidR="00492548" w:rsidRPr="00492548" w:rsidRDefault="00492548" w:rsidP="00492548">
      <w:pPr>
        <w:tabs>
          <w:tab w:val="left" w:pos="851"/>
        </w:tabs>
        <w:spacing w:after="0" w:line="240" w:lineRule="auto"/>
        <w:ind w:firstLine="709"/>
        <w:rPr>
          <w:rFonts w:ascii="Times New Roman" w:hAnsi="Times New Roman" w:cs="Times New Roman"/>
          <w:b/>
          <w:sz w:val="24"/>
          <w:szCs w:val="24"/>
        </w:rPr>
      </w:pPr>
    </w:p>
    <w:p w14:paraId="0EAA65E9" w14:textId="77777777" w:rsidR="00492548" w:rsidRPr="00492548" w:rsidRDefault="00492548" w:rsidP="00492548">
      <w:pPr>
        <w:tabs>
          <w:tab w:val="left" w:pos="851"/>
        </w:tabs>
        <w:spacing w:after="0" w:line="240" w:lineRule="auto"/>
        <w:ind w:firstLine="709"/>
        <w:jc w:val="center"/>
        <w:rPr>
          <w:rFonts w:ascii="Times New Roman" w:hAnsi="Times New Roman" w:cs="Times New Roman"/>
          <w:b/>
          <w:sz w:val="24"/>
          <w:szCs w:val="24"/>
        </w:rPr>
      </w:pPr>
      <w:r w:rsidRPr="00492548">
        <w:rPr>
          <w:rFonts w:ascii="Times New Roman" w:hAnsi="Times New Roman" w:cs="Times New Roman"/>
          <w:b/>
          <w:sz w:val="24"/>
          <w:szCs w:val="24"/>
        </w:rPr>
        <w:t>2. Форма заявки на участие в аукционе</w:t>
      </w:r>
    </w:p>
    <w:p w14:paraId="3A146719" w14:textId="77777777" w:rsidR="00492548" w:rsidRPr="00492548" w:rsidRDefault="00492548" w:rsidP="00492548">
      <w:pPr>
        <w:tabs>
          <w:tab w:val="left" w:pos="851"/>
        </w:tabs>
        <w:spacing w:after="0" w:line="240" w:lineRule="auto"/>
        <w:ind w:firstLine="709"/>
        <w:rPr>
          <w:rFonts w:ascii="Times New Roman" w:hAnsi="Times New Roman" w:cs="Times New Roman"/>
          <w:sz w:val="24"/>
          <w:szCs w:val="24"/>
        </w:rPr>
      </w:pPr>
    </w:p>
    <w:p w14:paraId="3BC4008D" w14:textId="77777777" w:rsidR="00492548" w:rsidRPr="00492548" w:rsidRDefault="00492548" w:rsidP="00E12B7D">
      <w:pPr>
        <w:tabs>
          <w:tab w:val="left" w:pos="851"/>
        </w:tabs>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14:paraId="6955EC39" w14:textId="4817DFA1" w:rsidR="00492548" w:rsidRPr="00492548" w:rsidRDefault="00492548" w:rsidP="00E12B7D">
      <w:pPr>
        <w:tabs>
          <w:tab w:val="left" w:pos="851"/>
        </w:tabs>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2. Заявка на участие в аукционе представляется Заявителем</w:t>
      </w:r>
      <w:r>
        <w:rPr>
          <w:rFonts w:ascii="Times New Roman" w:hAnsi="Times New Roman" w:cs="Times New Roman"/>
          <w:sz w:val="24"/>
          <w:szCs w:val="24"/>
        </w:rPr>
        <w:t xml:space="preserve"> </w:t>
      </w:r>
      <w:r w:rsidRPr="00492548">
        <w:rPr>
          <w:rFonts w:ascii="Times New Roman" w:hAnsi="Times New Roman" w:cs="Times New Roman"/>
          <w:sz w:val="24"/>
          <w:szCs w:val="24"/>
        </w:rPr>
        <w:t>в электронном виде.</w:t>
      </w:r>
    </w:p>
    <w:p w14:paraId="20544018" w14:textId="77777777" w:rsidR="00492548" w:rsidRPr="00492548" w:rsidRDefault="00492548" w:rsidP="00E12B7D">
      <w:pPr>
        <w:tabs>
          <w:tab w:val="left" w:pos="851"/>
        </w:tabs>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3. В заявке Заявитель подтверждает соответствие требованиям Документации об аукционе и действующего законодательства.</w:t>
      </w:r>
    </w:p>
    <w:p w14:paraId="5B2B9615"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 Корректировка Заявки на участие в аукционе в части требований и показателей, установленных Организатором аукциона (удаление, добавление, объединение строк, столбцов), Заявителем не допускается.</w:t>
      </w:r>
    </w:p>
    <w:p w14:paraId="32299AC4" w14:textId="77777777" w:rsidR="00492548" w:rsidRPr="00492548" w:rsidRDefault="00492548" w:rsidP="00E12B7D">
      <w:pPr>
        <w:tabs>
          <w:tab w:val="left" w:pos="851"/>
        </w:tabs>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5. Все данные, указанные в круглых скобках и выделенные курсивом, приведены в качестве пояснения Заявителям.</w:t>
      </w:r>
    </w:p>
    <w:p w14:paraId="012323B4" w14:textId="77777777" w:rsidR="00492548" w:rsidRPr="00492548" w:rsidRDefault="00492548" w:rsidP="00492548">
      <w:pPr>
        <w:tabs>
          <w:tab w:val="left" w:pos="851"/>
        </w:tabs>
        <w:spacing w:after="0" w:line="240" w:lineRule="auto"/>
        <w:ind w:firstLine="709"/>
        <w:rPr>
          <w:rFonts w:ascii="Times New Roman" w:hAnsi="Times New Roman" w:cs="Times New Roman"/>
          <w:b/>
          <w:sz w:val="24"/>
          <w:szCs w:val="24"/>
        </w:rPr>
      </w:pPr>
    </w:p>
    <w:p w14:paraId="3C1D6358" w14:textId="77777777" w:rsidR="00492548" w:rsidRPr="00492548" w:rsidRDefault="00492548" w:rsidP="00492548">
      <w:pPr>
        <w:tabs>
          <w:tab w:val="left" w:pos="567"/>
          <w:tab w:val="left" w:pos="851"/>
        </w:tabs>
        <w:spacing w:after="0" w:line="240" w:lineRule="auto"/>
        <w:ind w:firstLine="709"/>
        <w:rPr>
          <w:rFonts w:ascii="Times New Roman" w:hAnsi="Times New Roman" w:cs="Times New Roman"/>
          <w:sz w:val="24"/>
          <w:szCs w:val="24"/>
        </w:rPr>
      </w:pPr>
      <w:r w:rsidRPr="00492548">
        <w:rPr>
          <w:rFonts w:ascii="Times New Roman" w:hAnsi="Times New Roman" w:cs="Times New Roman"/>
          <w:b/>
          <w:sz w:val="24"/>
          <w:szCs w:val="24"/>
        </w:rPr>
        <w:t xml:space="preserve"> </w:t>
      </w:r>
    </w:p>
    <w:p w14:paraId="4E78EE3A" w14:textId="10A93548" w:rsidR="00492548" w:rsidRPr="00492548" w:rsidRDefault="00492548" w:rsidP="00492548">
      <w:pPr>
        <w:tabs>
          <w:tab w:val="left" w:pos="567"/>
          <w:tab w:val="left" w:pos="851"/>
        </w:tabs>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 xml:space="preserve"> </w:t>
      </w:r>
    </w:p>
    <w:p w14:paraId="10580269" w14:textId="77777777" w:rsidR="00492548" w:rsidRPr="00492548" w:rsidRDefault="00492548" w:rsidP="00492548">
      <w:pPr>
        <w:spacing w:after="0" w:line="240" w:lineRule="auto"/>
        <w:ind w:firstLine="709"/>
        <w:rPr>
          <w:rFonts w:ascii="Times New Roman" w:hAnsi="Times New Roman" w:cs="Times New Roman"/>
          <w:sz w:val="24"/>
          <w:szCs w:val="24"/>
        </w:rPr>
      </w:pPr>
    </w:p>
    <w:p w14:paraId="1B6139BB" w14:textId="77777777" w:rsidR="00492548" w:rsidRPr="00492548" w:rsidRDefault="00492548" w:rsidP="00492548">
      <w:pPr>
        <w:spacing w:after="0" w:line="240" w:lineRule="auto"/>
        <w:ind w:firstLine="709"/>
        <w:rPr>
          <w:rFonts w:ascii="Times New Roman" w:hAnsi="Times New Roman" w:cs="Times New Roman"/>
          <w:sz w:val="24"/>
          <w:szCs w:val="24"/>
        </w:rPr>
      </w:pPr>
    </w:p>
    <w:p w14:paraId="7BF08EA0" w14:textId="77777777" w:rsidR="00492548" w:rsidRPr="00492548" w:rsidRDefault="00492548" w:rsidP="00492548">
      <w:pPr>
        <w:spacing w:after="0" w:line="240" w:lineRule="auto"/>
        <w:ind w:firstLine="709"/>
        <w:rPr>
          <w:rFonts w:ascii="Times New Roman" w:hAnsi="Times New Roman" w:cs="Times New Roman"/>
          <w:sz w:val="24"/>
          <w:szCs w:val="24"/>
        </w:rPr>
      </w:pPr>
    </w:p>
    <w:p w14:paraId="569C8C35" w14:textId="77777777" w:rsidR="00492548" w:rsidRPr="00492548" w:rsidRDefault="00492548" w:rsidP="00492548">
      <w:pPr>
        <w:spacing w:after="0" w:line="240" w:lineRule="auto"/>
        <w:ind w:firstLine="709"/>
        <w:rPr>
          <w:rFonts w:ascii="Times New Roman" w:hAnsi="Times New Roman" w:cs="Times New Roman"/>
          <w:sz w:val="24"/>
          <w:szCs w:val="24"/>
        </w:rPr>
      </w:pPr>
    </w:p>
    <w:p w14:paraId="4EBB9F4D" w14:textId="77777777" w:rsidR="00492548" w:rsidRPr="00492548" w:rsidRDefault="00492548" w:rsidP="00492548">
      <w:pPr>
        <w:spacing w:after="0" w:line="240" w:lineRule="auto"/>
        <w:ind w:firstLine="709"/>
        <w:rPr>
          <w:rFonts w:ascii="Times New Roman" w:hAnsi="Times New Roman" w:cs="Times New Roman"/>
          <w:sz w:val="24"/>
          <w:szCs w:val="24"/>
        </w:rPr>
      </w:pPr>
    </w:p>
    <w:p w14:paraId="0EDB22D8" w14:textId="77777777" w:rsidR="00492548" w:rsidRPr="00492548" w:rsidRDefault="00492548" w:rsidP="00492548">
      <w:pPr>
        <w:spacing w:after="0" w:line="240" w:lineRule="auto"/>
        <w:ind w:firstLine="709"/>
        <w:rPr>
          <w:rFonts w:ascii="Times New Roman" w:hAnsi="Times New Roman" w:cs="Times New Roman"/>
          <w:sz w:val="24"/>
          <w:szCs w:val="24"/>
        </w:rPr>
      </w:pPr>
    </w:p>
    <w:p w14:paraId="07D47218" w14:textId="77777777" w:rsidR="00492548" w:rsidRPr="00492548" w:rsidRDefault="00492548" w:rsidP="00492548">
      <w:pPr>
        <w:spacing w:after="0" w:line="240" w:lineRule="auto"/>
        <w:ind w:firstLine="709"/>
        <w:rPr>
          <w:rFonts w:ascii="Times New Roman" w:hAnsi="Times New Roman" w:cs="Times New Roman"/>
          <w:sz w:val="24"/>
          <w:szCs w:val="24"/>
        </w:rPr>
      </w:pPr>
    </w:p>
    <w:p w14:paraId="7C29A9FA" w14:textId="77777777" w:rsidR="00492548" w:rsidRPr="00492548" w:rsidRDefault="00492548" w:rsidP="00492548">
      <w:pPr>
        <w:spacing w:after="0" w:line="240" w:lineRule="auto"/>
        <w:ind w:firstLine="709"/>
        <w:rPr>
          <w:rFonts w:ascii="Times New Roman" w:hAnsi="Times New Roman" w:cs="Times New Roman"/>
          <w:sz w:val="24"/>
          <w:szCs w:val="24"/>
        </w:rPr>
      </w:pPr>
    </w:p>
    <w:p w14:paraId="656AE2EA" w14:textId="77777777" w:rsidR="00492548" w:rsidRPr="00492548" w:rsidRDefault="00492548" w:rsidP="00492548">
      <w:pPr>
        <w:spacing w:after="0" w:line="240" w:lineRule="auto"/>
        <w:ind w:firstLine="709"/>
        <w:rPr>
          <w:rFonts w:ascii="Times New Roman" w:hAnsi="Times New Roman" w:cs="Times New Roman"/>
          <w:sz w:val="24"/>
          <w:szCs w:val="24"/>
        </w:rPr>
      </w:pPr>
    </w:p>
    <w:p w14:paraId="50901807" w14:textId="77777777" w:rsidR="00492548" w:rsidRPr="00492548" w:rsidRDefault="00492548" w:rsidP="00492548">
      <w:pPr>
        <w:spacing w:after="0" w:line="240" w:lineRule="auto"/>
        <w:ind w:firstLine="709"/>
        <w:rPr>
          <w:rFonts w:ascii="Times New Roman" w:hAnsi="Times New Roman" w:cs="Times New Roman"/>
          <w:sz w:val="24"/>
          <w:szCs w:val="24"/>
        </w:rPr>
      </w:pPr>
    </w:p>
    <w:p w14:paraId="42F6A966" w14:textId="77777777" w:rsidR="00492548" w:rsidRPr="00492548" w:rsidRDefault="00492548" w:rsidP="00492548">
      <w:pPr>
        <w:spacing w:after="0" w:line="240" w:lineRule="auto"/>
        <w:ind w:firstLine="709"/>
        <w:rPr>
          <w:rFonts w:ascii="Times New Roman" w:hAnsi="Times New Roman" w:cs="Times New Roman"/>
          <w:sz w:val="24"/>
          <w:szCs w:val="24"/>
        </w:rPr>
      </w:pPr>
    </w:p>
    <w:p w14:paraId="0BCD7444" w14:textId="77777777" w:rsidR="00492548" w:rsidRPr="00492548" w:rsidRDefault="00492548" w:rsidP="00492548">
      <w:pPr>
        <w:spacing w:after="0" w:line="240" w:lineRule="auto"/>
        <w:ind w:firstLine="709"/>
        <w:rPr>
          <w:rFonts w:ascii="Times New Roman" w:hAnsi="Times New Roman" w:cs="Times New Roman"/>
          <w:sz w:val="24"/>
          <w:szCs w:val="24"/>
        </w:rPr>
      </w:pPr>
    </w:p>
    <w:p w14:paraId="63F20FBF" w14:textId="77777777" w:rsidR="00492548" w:rsidRPr="00492548" w:rsidRDefault="00492548" w:rsidP="00492548">
      <w:pPr>
        <w:spacing w:after="0" w:line="240" w:lineRule="auto"/>
        <w:ind w:firstLine="709"/>
        <w:rPr>
          <w:rFonts w:ascii="Times New Roman" w:hAnsi="Times New Roman" w:cs="Times New Roman"/>
          <w:sz w:val="24"/>
          <w:szCs w:val="24"/>
        </w:rPr>
      </w:pPr>
    </w:p>
    <w:p w14:paraId="5852F152" w14:textId="77777777" w:rsidR="00492548" w:rsidRPr="00492548" w:rsidRDefault="00492548" w:rsidP="00492548">
      <w:pPr>
        <w:pageBreakBefore/>
        <w:tabs>
          <w:tab w:val="left" w:pos="851"/>
        </w:tabs>
        <w:spacing w:after="0" w:line="240" w:lineRule="auto"/>
        <w:ind w:firstLine="709"/>
        <w:jc w:val="center"/>
        <w:outlineLvl w:val="0"/>
        <w:rPr>
          <w:rFonts w:ascii="Times New Roman" w:hAnsi="Times New Roman" w:cs="Times New Roman"/>
          <w:b/>
          <w:spacing w:val="20"/>
          <w:sz w:val="24"/>
          <w:szCs w:val="24"/>
        </w:rPr>
      </w:pPr>
      <w:r w:rsidRPr="00492548">
        <w:rPr>
          <w:rFonts w:ascii="Times New Roman" w:hAnsi="Times New Roman" w:cs="Times New Roman"/>
          <w:b/>
          <w:spacing w:val="20"/>
          <w:sz w:val="24"/>
          <w:szCs w:val="24"/>
        </w:rPr>
        <w:lastRenderedPageBreak/>
        <w:t>ЧАСТЬ 2. ПРОЕКТ ДОГОВОРА АРЕНДЫ</w:t>
      </w:r>
    </w:p>
    <w:p w14:paraId="0100B5F4" w14:textId="77777777" w:rsidR="00492548" w:rsidRPr="00492548" w:rsidRDefault="00492548" w:rsidP="00492548">
      <w:pPr>
        <w:spacing w:after="0" w:line="240" w:lineRule="auto"/>
        <w:ind w:firstLine="709"/>
        <w:rPr>
          <w:rFonts w:ascii="Times New Roman" w:hAnsi="Times New Roman" w:cs="Times New Roman"/>
          <w:b/>
          <w:sz w:val="24"/>
          <w:szCs w:val="24"/>
        </w:rPr>
      </w:pPr>
    </w:p>
    <w:p w14:paraId="1350F8FB" w14:textId="7EEFC8F7" w:rsidR="00492548" w:rsidRPr="00492548" w:rsidRDefault="00492548" w:rsidP="00492548">
      <w:pPr>
        <w:spacing w:after="0" w:line="240" w:lineRule="auto"/>
        <w:ind w:firstLine="709"/>
        <w:jc w:val="center"/>
        <w:rPr>
          <w:rFonts w:ascii="Times New Roman" w:hAnsi="Times New Roman" w:cs="Times New Roman"/>
          <w:b/>
          <w:sz w:val="24"/>
          <w:szCs w:val="24"/>
        </w:rPr>
      </w:pPr>
      <w:r w:rsidRPr="00492548">
        <w:rPr>
          <w:rFonts w:ascii="Times New Roman" w:hAnsi="Times New Roman" w:cs="Times New Roman"/>
          <w:b/>
          <w:sz w:val="24"/>
          <w:szCs w:val="24"/>
        </w:rPr>
        <w:t>ДОГОВОР АРЕНДЫ</w:t>
      </w:r>
      <w:r>
        <w:rPr>
          <w:rFonts w:ascii="Times New Roman" w:hAnsi="Times New Roman" w:cs="Times New Roman"/>
          <w:b/>
          <w:sz w:val="24"/>
          <w:szCs w:val="24"/>
        </w:rPr>
        <w:t xml:space="preserve"> </w:t>
      </w:r>
      <w:r w:rsidRPr="00492548">
        <w:rPr>
          <w:rFonts w:ascii="Times New Roman" w:hAnsi="Times New Roman" w:cs="Times New Roman"/>
          <w:b/>
          <w:sz w:val="24"/>
          <w:szCs w:val="24"/>
        </w:rPr>
        <w:t>МУНИЦИПАЛЬНОГО ИМУЩЕСТВА</w:t>
      </w:r>
      <w:r>
        <w:rPr>
          <w:rFonts w:ascii="Times New Roman" w:hAnsi="Times New Roman" w:cs="Times New Roman"/>
          <w:b/>
          <w:sz w:val="24"/>
          <w:szCs w:val="24"/>
        </w:rPr>
        <w:t xml:space="preserve"> </w:t>
      </w:r>
      <w:r w:rsidRPr="00492548">
        <w:rPr>
          <w:rFonts w:ascii="Times New Roman" w:hAnsi="Times New Roman" w:cs="Times New Roman"/>
          <w:sz w:val="24"/>
          <w:szCs w:val="24"/>
        </w:rPr>
        <w:t>№___</w:t>
      </w:r>
    </w:p>
    <w:p w14:paraId="246C7686" w14:textId="77777777" w:rsidR="00492548" w:rsidRPr="00492548" w:rsidRDefault="00492548" w:rsidP="00492548">
      <w:pPr>
        <w:spacing w:after="0" w:line="240" w:lineRule="auto"/>
        <w:ind w:firstLine="709"/>
        <w:jc w:val="center"/>
        <w:rPr>
          <w:rFonts w:ascii="Times New Roman" w:hAnsi="Times New Roman" w:cs="Times New Roman"/>
          <w:b/>
          <w:sz w:val="24"/>
          <w:szCs w:val="24"/>
        </w:rPr>
      </w:pPr>
    </w:p>
    <w:p w14:paraId="700BC0A4" w14:textId="77777777" w:rsidR="00492548" w:rsidRPr="00492548" w:rsidRDefault="00492548" w:rsidP="00492548">
      <w:pPr>
        <w:spacing w:after="0" w:line="240" w:lineRule="auto"/>
        <w:ind w:firstLine="709"/>
        <w:rPr>
          <w:rFonts w:ascii="Times New Roman" w:hAnsi="Times New Roman" w:cs="Times New Roman"/>
          <w:sz w:val="24"/>
          <w:szCs w:val="24"/>
        </w:rPr>
      </w:pPr>
    </w:p>
    <w:p w14:paraId="0DEA407D" w14:textId="77777777" w:rsidR="00492548" w:rsidRPr="00492548" w:rsidRDefault="00492548" w:rsidP="00492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24"/>
          <w:szCs w:val="24"/>
        </w:rPr>
      </w:pPr>
      <w:r w:rsidRPr="00492548">
        <w:rPr>
          <w:rFonts w:ascii="Times New Roman" w:hAnsi="Times New Roman" w:cs="Times New Roman"/>
          <w:sz w:val="24"/>
          <w:szCs w:val="24"/>
        </w:rPr>
        <w:t>Воронежская область</w:t>
      </w:r>
    </w:p>
    <w:p w14:paraId="6EB8C2AA" w14:textId="518EA36F" w:rsidR="00492548" w:rsidRPr="00492548" w:rsidRDefault="00492548" w:rsidP="00492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24"/>
          <w:szCs w:val="24"/>
        </w:rPr>
      </w:pPr>
      <w:r w:rsidRPr="00492548">
        <w:rPr>
          <w:rFonts w:ascii="Times New Roman" w:hAnsi="Times New Roman" w:cs="Times New Roman"/>
          <w:sz w:val="24"/>
          <w:szCs w:val="24"/>
        </w:rPr>
        <w:t>Каширский район</w:t>
      </w:r>
      <w:r>
        <w:rPr>
          <w:rFonts w:ascii="Times New Roman" w:hAnsi="Times New Roman" w:cs="Times New Roman"/>
          <w:sz w:val="24"/>
          <w:szCs w:val="24"/>
        </w:rPr>
        <w:t xml:space="preserve"> </w:t>
      </w:r>
      <w:r w:rsidRPr="00492548">
        <w:rPr>
          <w:rFonts w:ascii="Times New Roman" w:hAnsi="Times New Roman" w:cs="Times New Roman"/>
          <w:sz w:val="24"/>
          <w:szCs w:val="24"/>
        </w:rPr>
        <w:t>«___</w:t>
      </w:r>
      <w:proofErr w:type="gramStart"/>
      <w:r w:rsidRPr="00492548">
        <w:rPr>
          <w:rFonts w:ascii="Times New Roman" w:hAnsi="Times New Roman" w:cs="Times New Roman"/>
          <w:sz w:val="24"/>
          <w:szCs w:val="24"/>
        </w:rPr>
        <w:t>_»_</w:t>
      </w:r>
      <w:proofErr w:type="gramEnd"/>
      <w:r w:rsidRPr="00492548">
        <w:rPr>
          <w:rFonts w:ascii="Times New Roman" w:hAnsi="Times New Roman" w:cs="Times New Roman"/>
          <w:sz w:val="24"/>
          <w:szCs w:val="24"/>
        </w:rPr>
        <w:t>___________ 2025года</w:t>
      </w:r>
    </w:p>
    <w:p w14:paraId="4110E9FF" w14:textId="4CF89C3A" w:rsidR="00492548" w:rsidRPr="00492548" w:rsidRDefault="00492548" w:rsidP="00492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24"/>
          <w:szCs w:val="24"/>
        </w:rPr>
      </w:pPr>
      <w:r w:rsidRPr="00492548">
        <w:rPr>
          <w:rFonts w:ascii="Times New Roman" w:hAnsi="Times New Roman" w:cs="Times New Roman"/>
          <w:sz w:val="24"/>
          <w:szCs w:val="24"/>
        </w:rPr>
        <w:t>с. Каширское</w:t>
      </w:r>
      <w:r>
        <w:rPr>
          <w:rFonts w:ascii="Times New Roman" w:hAnsi="Times New Roman" w:cs="Times New Roman"/>
          <w:sz w:val="24"/>
          <w:szCs w:val="24"/>
        </w:rPr>
        <w:t xml:space="preserve"> </w:t>
      </w:r>
    </w:p>
    <w:p w14:paraId="40EDA764" w14:textId="02EBB9AC" w:rsidR="00492548" w:rsidRPr="00492548" w:rsidRDefault="00492548" w:rsidP="00492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p>
    <w:p w14:paraId="783B734D" w14:textId="3C35B43A"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b/>
          <w:sz w:val="24"/>
          <w:szCs w:val="24"/>
        </w:rPr>
        <w:t>Администрация Каширского муниципального района Воронежской области</w:t>
      </w:r>
      <w:r w:rsidRPr="00492548">
        <w:rPr>
          <w:rFonts w:ascii="Times New Roman" w:hAnsi="Times New Roman" w:cs="Times New Roman"/>
          <w:sz w:val="24"/>
          <w:szCs w:val="24"/>
        </w:rPr>
        <w:t xml:space="preserve">, именуемая в дальнейшем </w:t>
      </w:r>
      <w:r w:rsidRPr="00492548">
        <w:rPr>
          <w:rFonts w:ascii="Times New Roman" w:hAnsi="Times New Roman" w:cs="Times New Roman"/>
          <w:b/>
          <w:sz w:val="24"/>
          <w:szCs w:val="24"/>
        </w:rPr>
        <w:t>«Арендодатель»</w:t>
      </w:r>
      <w:r w:rsidRPr="00492548">
        <w:rPr>
          <w:rFonts w:ascii="Times New Roman" w:hAnsi="Times New Roman" w:cs="Times New Roman"/>
          <w:sz w:val="24"/>
          <w:szCs w:val="24"/>
        </w:rPr>
        <w:t>, в лице главы администрации Каширского муниципального района Пономарева Александра Ивановича,</w:t>
      </w:r>
      <w:r>
        <w:rPr>
          <w:rFonts w:ascii="Times New Roman" w:hAnsi="Times New Roman" w:cs="Times New Roman"/>
          <w:sz w:val="24"/>
          <w:szCs w:val="24"/>
        </w:rPr>
        <w:t xml:space="preserve"> </w:t>
      </w:r>
      <w:r w:rsidRPr="00492548">
        <w:rPr>
          <w:rFonts w:ascii="Times New Roman" w:hAnsi="Times New Roman" w:cs="Times New Roman"/>
          <w:sz w:val="24"/>
          <w:szCs w:val="24"/>
        </w:rPr>
        <w:t>действующего на основании</w:t>
      </w:r>
      <w:r>
        <w:rPr>
          <w:rFonts w:ascii="Times New Roman" w:hAnsi="Times New Roman" w:cs="Times New Roman"/>
          <w:sz w:val="24"/>
          <w:szCs w:val="24"/>
        </w:rPr>
        <w:t xml:space="preserve"> </w:t>
      </w:r>
      <w:r w:rsidRPr="00492548">
        <w:rPr>
          <w:rFonts w:ascii="Times New Roman" w:hAnsi="Times New Roman" w:cs="Times New Roman"/>
          <w:sz w:val="24"/>
          <w:szCs w:val="24"/>
        </w:rPr>
        <w:t>Устава</w:t>
      </w:r>
      <w:r>
        <w:rPr>
          <w:rFonts w:ascii="Times New Roman" w:hAnsi="Times New Roman" w:cs="Times New Roman"/>
          <w:sz w:val="24"/>
          <w:szCs w:val="24"/>
        </w:rPr>
        <w:t xml:space="preserve"> </w:t>
      </w:r>
      <w:r w:rsidRPr="00492548">
        <w:rPr>
          <w:rFonts w:ascii="Times New Roman" w:hAnsi="Times New Roman" w:cs="Times New Roman"/>
          <w:sz w:val="24"/>
          <w:szCs w:val="24"/>
        </w:rPr>
        <w:t xml:space="preserve">с одной стороны, и </w:t>
      </w:r>
      <w:r w:rsidRPr="00492548">
        <w:rPr>
          <w:rFonts w:ascii="Times New Roman" w:hAnsi="Times New Roman" w:cs="Times New Roman"/>
          <w:b/>
          <w:sz w:val="24"/>
          <w:szCs w:val="24"/>
        </w:rPr>
        <w:t>__________________________________________</w:t>
      </w:r>
      <w:r w:rsidRPr="00492548">
        <w:rPr>
          <w:rFonts w:ascii="Times New Roman" w:hAnsi="Times New Roman" w:cs="Times New Roman"/>
          <w:sz w:val="24"/>
          <w:szCs w:val="24"/>
        </w:rPr>
        <w:t xml:space="preserve"> именуемое в дальнейшем </w:t>
      </w:r>
      <w:r w:rsidRPr="00492548">
        <w:rPr>
          <w:rFonts w:ascii="Times New Roman" w:hAnsi="Times New Roman" w:cs="Times New Roman"/>
          <w:b/>
          <w:sz w:val="24"/>
          <w:szCs w:val="24"/>
        </w:rPr>
        <w:t>«Арендатор»</w:t>
      </w:r>
      <w:r w:rsidRPr="00492548">
        <w:rPr>
          <w:rFonts w:ascii="Times New Roman" w:hAnsi="Times New Roman" w:cs="Times New Roman"/>
          <w:sz w:val="24"/>
          <w:szCs w:val="24"/>
        </w:rPr>
        <w:t>, в лице</w:t>
      </w:r>
      <w:r>
        <w:rPr>
          <w:rFonts w:ascii="Times New Roman" w:hAnsi="Times New Roman" w:cs="Times New Roman"/>
          <w:b/>
          <w:sz w:val="24"/>
          <w:szCs w:val="24"/>
        </w:rPr>
        <w:t xml:space="preserve"> </w:t>
      </w:r>
      <w:r w:rsidRPr="00492548">
        <w:rPr>
          <w:rFonts w:ascii="Times New Roman" w:hAnsi="Times New Roman" w:cs="Times New Roman"/>
          <w:b/>
          <w:sz w:val="24"/>
          <w:szCs w:val="24"/>
        </w:rPr>
        <w:t xml:space="preserve">_____________________, </w:t>
      </w:r>
      <w:r w:rsidRPr="00492548">
        <w:rPr>
          <w:rFonts w:ascii="Times New Roman" w:hAnsi="Times New Roman" w:cs="Times New Roman"/>
          <w:sz w:val="24"/>
          <w:szCs w:val="24"/>
        </w:rPr>
        <w:t>действующего на основании</w:t>
      </w:r>
      <w:r w:rsidRPr="00492548">
        <w:rPr>
          <w:rFonts w:ascii="Times New Roman" w:hAnsi="Times New Roman" w:cs="Times New Roman"/>
          <w:b/>
          <w:sz w:val="24"/>
          <w:szCs w:val="24"/>
        </w:rPr>
        <w:t xml:space="preserve"> </w:t>
      </w:r>
      <w:r w:rsidRPr="00492548">
        <w:rPr>
          <w:rFonts w:ascii="Times New Roman" w:hAnsi="Times New Roman" w:cs="Times New Roman"/>
          <w:sz w:val="24"/>
          <w:szCs w:val="24"/>
        </w:rPr>
        <w:t xml:space="preserve">______________________, с другой стороны, а при совместном упоминании именуемые </w:t>
      </w:r>
      <w:r w:rsidRPr="00492548">
        <w:rPr>
          <w:rFonts w:ascii="Times New Roman" w:hAnsi="Times New Roman" w:cs="Times New Roman"/>
          <w:b/>
          <w:sz w:val="24"/>
          <w:szCs w:val="24"/>
        </w:rPr>
        <w:t xml:space="preserve">«Стороны», </w:t>
      </w:r>
      <w:r w:rsidRPr="00492548">
        <w:rPr>
          <w:rFonts w:ascii="Times New Roman" w:hAnsi="Times New Roman" w:cs="Times New Roman"/>
          <w:sz w:val="24"/>
          <w:szCs w:val="24"/>
        </w:rPr>
        <w:t>заключили настоящий договор аренды нежилого фонда (нежилого помещения, здания, сооружения) (далее – договор) о нижеследующем:</w:t>
      </w:r>
    </w:p>
    <w:p w14:paraId="1BC35839" w14:textId="77777777" w:rsidR="00492548" w:rsidRPr="00492548" w:rsidRDefault="00492548" w:rsidP="00492548">
      <w:pPr>
        <w:spacing w:after="0" w:line="240" w:lineRule="auto"/>
        <w:ind w:firstLine="709"/>
        <w:rPr>
          <w:rFonts w:ascii="Times New Roman" w:hAnsi="Times New Roman" w:cs="Times New Roman"/>
          <w:sz w:val="24"/>
          <w:szCs w:val="24"/>
        </w:rPr>
      </w:pPr>
    </w:p>
    <w:p w14:paraId="301C30F0" w14:textId="77777777" w:rsidR="00492548" w:rsidRPr="00492548" w:rsidRDefault="00492548" w:rsidP="00492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sz w:val="24"/>
          <w:szCs w:val="24"/>
        </w:rPr>
      </w:pPr>
      <w:r w:rsidRPr="00492548">
        <w:rPr>
          <w:rFonts w:ascii="Times New Roman" w:hAnsi="Times New Roman" w:cs="Times New Roman"/>
          <w:b/>
          <w:sz w:val="24"/>
          <w:szCs w:val="24"/>
        </w:rPr>
        <w:t>1. Предмет договора</w:t>
      </w:r>
    </w:p>
    <w:p w14:paraId="448E43CD" w14:textId="77777777" w:rsidR="00492548" w:rsidRPr="00492548" w:rsidRDefault="00492548" w:rsidP="00492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sz w:val="24"/>
          <w:szCs w:val="24"/>
        </w:rPr>
      </w:pPr>
    </w:p>
    <w:p w14:paraId="20CBD66F" w14:textId="2C1A5321" w:rsidR="00492548" w:rsidRPr="00492548" w:rsidRDefault="00492548" w:rsidP="00E12B7D">
      <w:pPr>
        <w:pStyle w:val="affd"/>
        <w:pBdr>
          <w:bottom w:val="single" w:sz="12" w:space="13" w:color="auto"/>
        </w:pBdr>
        <w:spacing w:after="0" w:line="240" w:lineRule="auto"/>
        <w:ind w:left="0" w:firstLine="709"/>
        <w:jc w:val="both"/>
        <w:rPr>
          <w:rFonts w:ascii="Times New Roman" w:hAnsi="Times New Roman" w:cs="Times New Roman"/>
          <w:sz w:val="24"/>
          <w:szCs w:val="24"/>
        </w:rPr>
      </w:pPr>
      <w:r w:rsidRPr="00492548">
        <w:rPr>
          <w:rFonts w:ascii="Times New Roman" w:hAnsi="Times New Roman" w:cs="Times New Roman"/>
          <w:sz w:val="24"/>
          <w:szCs w:val="24"/>
        </w:rPr>
        <w:t>1.1 На основании протокола ___________________________________________________</w:t>
      </w:r>
      <w:r>
        <w:rPr>
          <w:rFonts w:ascii="Times New Roman" w:hAnsi="Times New Roman" w:cs="Times New Roman"/>
          <w:sz w:val="24"/>
          <w:szCs w:val="24"/>
        </w:rPr>
        <w:t xml:space="preserve"> </w:t>
      </w:r>
      <w:r w:rsidRPr="00492548">
        <w:rPr>
          <w:rFonts w:ascii="Times New Roman" w:hAnsi="Times New Roman" w:cs="Times New Roman"/>
          <w:sz w:val="24"/>
          <w:szCs w:val="24"/>
        </w:rPr>
        <w:t>№____ от ____________2025 года Арендодатель сдает, а Арендатор принимает в аренду нежилое помещение № 11 литер 1А (далее – Объект аренды) площадью 19,5 кв. м, расположенное в здании с кадастровым номером</w:t>
      </w:r>
      <w:r>
        <w:rPr>
          <w:rFonts w:ascii="Times New Roman" w:hAnsi="Times New Roman" w:cs="Times New Roman"/>
          <w:sz w:val="24"/>
          <w:szCs w:val="24"/>
        </w:rPr>
        <w:t xml:space="preserve"> </w:t>
      </w:r>
      <w:r w:rsidRPr="00492548">
        <w:rPr>
          <w:rFonts w:ascii="Times New Roman" w:hAnsi="Times New Roman" w:cs="Times New Roman"/>
          <w:sz w:val="24"/>
          <w:szCs w:val="24"/>
        </w:rPr>
        <w:t>36:13:0100015:</w:t>
      </w:r>
      <w:proofErr w:type="gramStart"/>
      <w:r w:rsidRPr="00492548">
        <w:rPr>
          <w:rFonts w:ascii="Times New Roman" w:hAnsi="Times New Roman" w:cs="Times New Roman"/>
          <w:sz w:val="24"/>
          <w:szCs w:val="24"/>
        </w:rPr>
        <w:t>578,по</w:t>
      </w:r>
      <w:proofErr w:type="gramEnd"/>
      <w:r w:rsidRPr="00492548">
        <w:rPr>
          <w:rFonts w:ascii="Times New Roman" w:hAnsi="Times New Roman" w:cs="Times New Roman"/>
          <w:sz w:val="24"/>
          <w:szCs w:val="24"/>
        </w:rPr>
        <w:t xml:space="preserve"> адресу: Воронежская область, Каширский район, с. Каширское, ул. Братская, 34.</w:t>
      </w:r>
    </w:p>
    <w:p w14:paraId="46EE1453" w14:textId="77777777" w:rsidR="00492548" w:rsidRPr="00492548" w:rsidRDefault="00492548" w:rsidP="00E1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1.2. Технические характеристики и иные сведения об Объекте аренды указаны в технической документации по состоянию на 01.02.2025г.</w:t>
      </w:r>
    </w:p>
    <w:p w14:paraId="368E903D" w14:textId="77777777" w:rsidR="00492548" w:rsidRPr="00492548" w:rsidRDefault="00492548" w:rsidP="00E1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1.3. Объект аренды передается в аренду для использования в целях ________________________________________________________________________________</w:t>
      </w:r>
    </w:p>
    <w:p w14:paraId="16405712" w14:textId="734FC118" w:rsidR="00492548" w:rsidRPr="00492548" w:rsidRDefault="00492548" w:rsidP="00E12B7D">
      <w:pPr>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1.4. Объект аренды является муниципальной</w:t>
      </w:r>
      <w:r>
        <w:rPr>
          <w:rFonts w:ascii="Times New Roman" w:hAnsi="Times New Roman" w:cs="Times New Roman"/>
          <w:sz w:val="24"/>
          <w:szCs w:val="24"/>
        </w:rPr>
        <w:t xml:space="preserve"> </w:t>
      </w:r>
      <w:r w:rsidRPr="00492548">
        <w:rPr>
          <w:rFonts w:ascii="Times New Roman" w:hAnsi="Times New Roman" w:cs="Times New Roman"/>
          <w:sz w:val="24"/>
          <w:szCs w:val="24"/>
        </w:rPr>
        <w:t>собственностью</w:t>
      </w:r>
      <w:r>
        <w:rPr>
          <w:rFonts w:ascii="Times New Roman" w:hAnsi="Times New Roman" w:cs="Times New Roman"/>
          <w:sz w:val="24"/>
          <w:szCs w:val="24"/>
        </w:rPr>
        <w:t xml:space="preserve"> </w:t>
      </w:r>
      <w:r w:rsidRPr="00492548">
        <w:rPr>
          <w:rFonts w:ascii="Times New Roman" w:hAnsi="Times New Roman" w:cs="Times New Roman"/>
          <w:sz w:val="24"/>
          <w:szCs w:val="24"/>
        </w:rPr>
        <w:t>муниципального образования Каширский муниципальный район Воронежской области, о чем в Едином государственном реестре недвижимости сделана запись регистрации</w:t>
      </w:r>
      <w:r>
        <w:rPr>
          <w:rFonts w:ascii="Times New Roman" w:hAnsi="Times New Roman" w:cs="Times New Roman"/>
          <w:sz w:val="24"/>
          <w:szCs w:val="24"/>
        </w:rPr>
        <w:t xml:space="preserve"> </w:t>
      </w:r>
      <w:r w:rsidRPr="00492548">
        <w:rPr>
          <w:rFonts w:ascii="Times New Roman" w:eastAsia="TimesNewRomanPSMT" w:hAnsi="Times New Roman" w:cs="Times New Roman"/>
          <w:sz w:val="24"/>
          <w:szCs w:val="24"/>
        </w:rPr>
        <w:t>36:13:0100012:578-36/079/2022-3 25.01.2022</w:t>
      </w:r>
      <w:r>
        <w:rPr>
          <w:rFonts w:ascii="Times New Roman" w:eastAsia="TimesNewRomanPSMT" w:hAnsi="Times New Roman" w:cs="Times New Roman"/>
          <w:sz w:val="24"/>
          <w:szCs w:val="24"/>
        </w:rPr>
        <w:t xml:space="preserve"> </w:t>
      </w:r>
      <w:r w:rsidRPr="00492548">
        <w:rPr>
          <w:rFonts w:ascii="Times New Roman" w:hAnsi="Times New Roman" w:cs="Times New Roman"/>
          <w:sz w:val="24"/>
          <w:szCs w:val="24"/>
        </w:rPr>
        <w:t>(дата и регистрационный номер).</w:t>
      </w:r>
    </w:p>
    <w:p w14:paraId="3D58F806" w14:textId="77777777" w:rsidR="00492548" w:rsidRPr="00492548" w:rsidRDefault="00492548" w:rsidP="00492548">
      <w:pPr>
        <w:spacing w:after="0" w:line="240" w:lineRule="auto"/>
        <w:ind w:firstLine="709"/>
        <w:rPr>
          <w:rFonts w:ascii="Times New Roman" w:hAnsi="Times New Roman" w:cs="Times New Roman"/>
          <w:sz w:val="24"/>
          <w:szCs w:val="24"/>
        </w:rPr>
      </w:pPr>
    </w:p>
    <w:p w14:paraId="192FD7A6" w14:textId="77777777" w:rsidR="00492548" w:rsidRPr="00492548" w:rsidRDefault="00492548" w:rsidP="00492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sz w:val="24"/>
          <w:szCs w:val="24"/>
        </w:rPr>
      </w:pPr>
      <w:r w:rsidRPr="00492548">
        <w:rPr>
          <w:rFonts w:ascii="Times New Roman" w:hAnsi="Times New Roman" w:cs="Times New Roman"/>
          <w:b/>
          <w:sz w:val="24"/>
          <w:szCs w:val="24"/>
        </w:rPr>
        <w:t>2. Срок действия договора</w:t>
      </w:r>
    </w:p>
    <w:p w14:paraId="5B70AA22" w14:textId="77777777" w:rsidR="00492548" w:rsidRPr="00492548" w:rsidRDefault="00492548" w:rsidP="00492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sz w:val="24"/>
          <w:szCs w:val="24"/>
        </w:rPr>
      </w:pPr>
    </w:p>
    <w:p w14:paraId="0C3BC85A" w14:textId="51336CDC" w:rsidR="00492548" w:rsidRPr="00492548" w:rsidRDefault="00492548" w:rsidP="00E1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2.1. Срок действия договора</w:t>
      </w:r>
      <w:r>
        <w:rPr>
          <w:rFonts w:ascii="Times New Roman" w:hAnsi="Times New Roman" w:cs="Times New Roman"/>
          <w:sz w:val="24"/>
          <w:szCs w:val="24"/>
        </w:rPr>
        <w:t xml:space="preserve"> </w:t>
      </w:r>
      <w:r w:rsidRPr="00492548">
        <w:rPr>
          <w:rFonts w:ascii="Times New Roman" w:hAnsi="Times New Roman" w:cs="Times New Roman"/>
          <w:sz w:val="24"/>
          <w:szCs w:val="24"/>
        </w:rPr>
        <w:t>устанавливается</w:t>
      </w:r>
    </w:p>
    <w:p w14:paraId="6C81CAAE" w14:textId="14DF58C8" w:rsidR="00492548" w:rsidRPr="00492548" w:rsidRDefault="00492548" w:rsidP="00E1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с «____» _________ 2025 года</w:t>
      </w:r>
      <w:r>
        <w:rPr>
          <w:rFonts w:ascii="Times New Roman" w:hAnsi="Times New Roman" w:cs="Times New Roman"/>
          <w:sz w:val="24"/>
          <w:szCs w:val="24"/>
        </w:rPr>
        <w:t xml:space="preserve"> </w:t>
      </w:r>
      <w:r w:rsidRPr="00492548">
        <w:rPr>
          <w:rFonts w:ascii="Times New Roman" w:hAnsi="Times New Roman" w:cs="Times New Roman"/>
          <w:sz w:val="24"/>
          <w:szCs w:val="24"/>
        </w:rPr>
        <w:t>до «____» _________ 2030 года</w:t>
      </w:r>
    </w:p>
    <w:p w14:paraId="4A4978EF" w14:textId="3ED8D93D" w:rsidR="00492548" w:rsidRPr="00492548" w:rsidRDefault="00492548" w:rsidP="00E12B7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92548">
        <w:rPr>
          <w:rFonts w:ascii="Times New Roman" w:hAnsi="Times New Roman" w:cs="Times New Roman"/>
          <w:sz w:val="24"/>
          <w:szCs w:val="24"/>
        </w:rPr>
        <w:t>2.2. Договор считается заключенным с момента его подписания в установленном порядке.</w:t>
      </w:r>
    </w:p>
    <w:p w14:paraId="7FB14F3F" w14:textId="0D4997C5"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В силу статьи 425 Гражданского кодекса Российской Федерации Стороны пришли к соглашению, что условия заключенного договора, в том числе в части</w:t>
      </w:r>
      <w:r>
        <w:rPr>
          <w:rFonts w:ascii="Times New Roman" w:hAnsi="Times New Roman" w:cs="Times New Roman"/>
          <w:sz w:val="24"/>
          <w:szCs w:val="24"/>
        </w:rPr>
        <w:t xml:space="preserve"> </w:t>
      </w:r>
      <w:r w:rsidRPr="00492548">
        <w:rPr>
          <w:rFonts w:ascii="Times New Roman" w:hAnsi="Times New Roman" w:cs="Times New Roman"/>
          <w:sz w:val="24"/>
          <w:szCs w:val="24"/>
        </w:rPr>
        <w:t>начисления арендной платы применяются с даты подписания акта приема-передачи.</w:t>
      </w:r>
    </w:p>
    <w:p w14:paraId="503A2FB4" w14:textId="2B798C05" w:rsidR="00492548" w:rsidRPr="00492548" w:rsidRDefault="00492548" w:rsidP="00E12B7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92548">
        <w:rPr>
          <w:rFonts w:ascii="Times New Roman" w:hAnsi="Times New Roman" w:cs="Times New Roman"/>
          <w:sz w:val="24"/>
          <w:szCs w:val="24"/>
        </w:rPr>
        <w:t>2.3. Окончание срока действия договора не освобождает Стороны от ответственности за его нарушение.</w:t>
      </w:r>
    </w:p>
    <w:p w14:paraId="6344E421" w14:textId="77777777" w:rsidR="00492548" w:rsidRPr="00492548" w:rsidRDefault="00492548" w:rsidP="00492548">
      <w:pPr>
        <w:spacing w:after="0" w:line="240" w:lineRule="auto"/>
        <w:ind w:firstLine="709"/>
        <w:rPr>
          <w:rFonts w:ascii="Times New Roman" w:hAnsi="Times New Roman" w:cs="Times New Roman"/>
          <w:sz w:val="24"/>
          <w:szCs w:val="24"/>
        </w:rPr>
      </w:pPr>
    </w:p>
    <w:p w14:paraId="64F0BABA" w14:textId="77777777" w:rsidR="00492548" w:rsidRPr="00492548" w:rsidRDefault="00492548" w:rsidP="00492548">
      <w:pPr>
        <w:spacing w:after="0" w:line="240" w:lineRule="auto"/>
        <w:ind w:firstLine="709"/>
        <w:jc w:val="center"/>
        <w:rPr>
          <w:rFonts w:ascii="Times New Roman" w:hAnsi="Times New Roman" w:cs="Times New Roman"/>
          <w:b/>
          <w:sz w:val="24"/>
          <w:szCs w:val="24"/>
        </w:rPr>
      </w:pPr>
      <w:r w:rsidRPr="00492548">
        <w:rPr>
          <w:rFonts w:ascii="Times New Roman" w:hAnsi="Times New Roman" w:cs="Times New Roman"/>
          <w:b/>
          <w:sz w:val="24"/>
          <w:szCs w:val="24"/>
        </w:rPr>
        <w:t>3. Порядок передачи Объекта аренды</w:t>
      </w:r>
    </w:p>
    <w:p w14:paraId="02384B43" w14:textId="77777777" w:rsidR="00492548" w:rsidRPr="00492548" w:rsidRDefault="00492548" w:rsidP="00492548">
      <w:pPr>
        <w:spacing w:after="0" w:line="240" w:lineRule="auto"/>
        <w:ind w:firstLine="709"/>
        <w:jc w:val="center"/>
        <w:rPr>
          <w:rFonts w:ascii="Times New Roman" w:hAnsi="Times New Roman" w:cs="Times New Roman"/>
          <w:b/>
          <w:sz w:val="24"/>
          <w:szCs w:val="24"/>
        </w:rPr>
      </w:pPr>
    </w:p>
    <w:p w14:paraId="44AC0D13"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lastRenderedPageBreak/>
        <w:t>3.1. Передача Объекта аренды производится по акту приема-передачи, который подписывается Арендодателем и Арендатором не позднее 14 дней с момента подписания договора Сторонами.</w:t>
      </w:r>
    </w:p>
    <w:p w14:paraId="177E738A"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В случае уклонения Арендатора от подписания акта приема-передачи в течение указанного срока настоящий договор на регистрацию не направляется и считается не заключенным.</w:t>
      </w:r>
    </w:p>
    <w:p w14:paraId="6923333F"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3.2. При прекращении настоящего договора Арендатор передает Объект аренды Арендодателю по акту приема-передачи не позднее 5 дней с момента прекращения действия договора, в том числе все произведенные в помещении отделимые и неотделимые улучшения без возмещения их стоимости.</w:t>
      </w:r>
    </w:p>
    <w:p w14:paraId="0671E7FC"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При возврате Объекта аренды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Объекту аренды, сумма ущерба и сроки ее уплаты.</w:t>
      </w:r>
    </w:p>
    <w:p w14:paraId="5ADD57D5" w14:textId="77777777" w:rsidR="00492548" w:rsidRPr="00492548" w:rsidRDefault="00492548" w:rsidP="00492548">
      <w:pPr>
        <w:spacing w:after="0" w:line="240" w:lineRule="auto"/>
        <w:ind w:firstLine="709"/>
        <w:rPr>
          <w:rFonts w:ascii="Times New Roman" w:hAnsi="Times New Roman" w:cs="Times New Roman"/>
          <w:sz w:val="24"/>
          <w:szCs w:val="24"/>
        </w:rPr>
      </w:pPr>
    </w:p>
    <w:p w14:paraId="787F6370" w14:textId="77777777" w:rsidR="00492548" w:rsidRPr="00492548" w:rsidRDefault="00492548" w:rsidP="00492548">
      <w:pPr>
        <w:spacing w:after="0" w:line="240" w:lineRule="auto"/>
        <w:ind w:firstLine="709"/>
        <w:jc w:val="center"/>
        <w:rPr>
          <w:rFonts w:ascii="Times New Roman" w:hAnsi="Times New Roman" w:cs="Times New Roman"/>
          <w:b/>
          <w:sz w:val="24"/>
          <w:szCs w:val="24"/>
        </w:rPr>
      </w:pPr>
      <w:r w:rsidRPr="00492548">
        <w:rPr>
          <w:rFonts w:ascii="Times New Roman" w:hAnsi="Times New Roman" w:cs="Times New Roman"/>
          <w:b/>
          <w:sz w:val="24"/>
          <w:szCs w:val="24"/>
        </w:rPr>
        <w:t>4. Права и обязанности Сторон</w:t>
      </w:r>
    </w:p>
    <w:p w14:paraId="4A16B074" w14:textId="77777777" w:rsidR="00492548" w:rsidRPr="00492548" w:rsidRDefault="00492548" w:rsidP="00492548">
      <w:pPr>
        <w:spacing w:after="0" w:line="240" w:lineRule="auto"/>
        <w:ind w:firstLine="709"/>
        <w:jc w:val="center"/>
        <w:rPr>
          <w:rFonts w:ascii="Times New Roman" w:hAnsi="Times New Roman" w:cs="Times New Roman"/>
          <w:b/>
          <w:sz w:val="24"/>
          <w:szCs w:val="24"/>
        </w:rPr>
      </w:pPr>
    </w:p>
    <w:p w14:paraId="637C3A37" w14:textId="77777777" w:rsidR="00492548" w:rsidRPr="00492548" w:rsidRDefault="00492548" w:rsidP="00E12B7D">
      <w:pPr>
        <w:spacing w:after="0" w:line="240" w:lineRule="auto"/>
        <w:ind w:firstLine="709"/>
        <w:jc w:val="both"/>
        <w:rPr>
          <w:rFonts w:ascii="Times New Roman" w:hAnsi="Times New Roman" w:cs="Times New Roman"/>
          <w:b/>
          <w:i/>
          <w:sz w:val="24"/>
          <w:szCs w:val="24"/>
        </w:rPr>
      </w:pPr>
      <w:r w:rsidRPr="00492548">
        <w:rPr>
          <w:rFonts w:ascii="Times New Roman" w:hAnsi="Times New Roman" w:cs="Times New Roman"/>
          <w:b/>
          <w:i/>
          <w:sz w:val="24"/>
          <w:szCs w:val="24"/>
        </w:rPr>
        <w:t>4.1. Права Арендодателя:</w:t>
      </w:r>
    </w:p>
    <w:p w14:paraId="2FD23549"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4.1.1. Осуществлять контроль за использованием Объекта аренды в соответствии с его назначением, выполнением правил пожарной безопасности, работоспособностью инженерных сетей и коммуникаций, а также выполнением иных условий договора, путем проведения осмотра Объекта аренды. Осмотр может производиться в рабочее время, без нарушения нормального режима деятельности.</w:t>
      </w:r>
    </w:p>
    <w:p w14:paraId="2E52FB2D" w14:textId="4689205A"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4.1.2. Арендодатель вправе в одностороннем порядке изменять размер арендной платы в соответствии с законодательством в сторону увеличения.</w:t>
      </w:r>
      <w:r>
        <w:rPr>
          <w:rFonts w:ascii="Times New Roman" w:hAnsi="Times New Roman" w:cs="Times New Roman"/>
          <w:sz w:val="24"/>
          <w:szCs w:val="24"/>
        </w:rPr>
        <w:t xml:space="preserve"> </w:t>
      </w:r>
      <w:r w:rsidRPr="00492548">
        <w:rPr>
          <w:rFonts w:ascii="Times New Roman" w:hAnsi="Times New Roman" w:cs="Times New Roman"/>
          <w:sz w:val="24"/>
          <w:szCs w:val="24"/>
        </w:rPr>
        <w:t>Цена заключенного договора не может быть пересмотрена сторонами в сторону уменьшения.</w:t>
      </w:r>
    </w:p>
    <w:p w14:paraId="407AB607"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 4.1.3. Арендодатель вправе установить сроки проведения текущего ремонта Объекта аренды в соответствии с установленными нормативами.</w:t>
      </w:r>
    </w:p>
    <w:p w14:paraId="3EA60BBA" w14:textId="77777777" w:rsidR="00492548" w:rsidRPr="00492548" w:rsidRDefault="00492548" w:rsidP="00E12B7D">
      <w:pPr>
        <w:spacing w:after="0" w:line="240" w:lineRule="auto"/>
        <w:ind w:firstLine="709"/>
        <w:jc w:val="both"/>
        <w:rPr>
          <w:rFonts w:ascii="Times New Roman" w:hAnsi="Times New Roman" w:cs="Times New Roman"/>
          <w:b/>
          <w:i/>
          <w:sz w:val="24"/>
          <w:szCs w:val="24"/>
        </w:rPr>
      </w:pPr>
      <w:r w:rsidRPr="00492548">
        <w:rPr>
          <w:rFonts w:ascii="Times New Roman" w:hAnsi="Times New Roman" w:cs="Times New Roman"/>
          <w:b/>
          <w:i/>
          <w:sz w:val="24"/>
          <w:szCs w:val="24"/>
        </w:rPr>
        <w:t>4.2. Арендодатель обязан:</w:t>
      </w:r>
    </w:p>
    <w:p w14:paraId="031CA89A"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4.2.1. В течение 14 дней с момента подписания настоящего договора передать Объект аренды Арендатору по акту приема-передачи.</w:t>
      </w:r>
    </w:p>
    <w:p w14:paraId="7D7CE11A" w14:textId="77777777" w:rsidR="00492548" w:rsidRPr="00492548" w:rsidRDefault="00492548" w:rsidP="00E12B7D">
      <w:pPr>
        <w:spacing w:after="0" w:line="240" w:lineRule="auto"/>
        <w:ind w:firstLine="709"/>
        <w:jc w:val="both"/>
        <w:rPr>
          <w:rFonts w:ascii="Times New Roman" w:hAnsi="Times New Roman" w:cs="Times New Roman"/>
          <w:b/>
          <w:i/>
          <w:sz w:val="24"/>
          <w:szCs w:val="24"/>
        </w:rPr>
      </w:pPr>
      <w:r w:rsidRPr="00492548">
        <w:rPr>
          <w:rFonts w:ascii="Times New Roman" w:hAnsi="Times New Roman" w:cs="Times New Roman"/>
          <w:b/>
          <w:sz w:val="24"/>
          <w:szCs w:val="24"/>
        </w:rPr>
        <w:t xml:space="preserve"> </w:t>
      </w:r>
      <w:r w:rsidRPr="00492548">
        <w:rPr>
          <w:rFonts w:ascii="Times New Roman" w:hAnsi="Times New Roman" w:cs="Times New Roman"/>
          <w:b/>
          <w:i/>
          <w:sz w:val="24"/>
          <w:szCs w:val="24"/>
        </w:rPr>
        <w:t>4.3. Права Арендатора:</w:t>
      </w:r>
    </w:p>
    <w:p w14:paraId="3AD49563" w14:textId="580916BD" w:rsidR="00492548" w:rsidRPr="00492548" w:rsidRDefault="00492548" w:rsidP="00E12B7D">
      <w:pPr>
        <w:spacing w:after="0" w:line="240" w:lineRule="auto"/>
        <w:ind w:firstLine="709"/>
        <w:jc w:val="both"/>
        <w:rPr>
          <w:rFonts w:ascii="Times New Roman" w:hAnsi="Times New Roman" w:cs="Times New Roman"/>
          <w:b/>
          <w:i/>
          <w:sz w:val="24"/>
          <w:szCs w:val="24"/>
        </w:rPr>
      </w:pPr>
      <w:r w:rsidRPr="00492548">
        <w:rPr>
          <w:rFonts w:ascii="Times New Roman" w:hAnsi="Times New Roman" w:cs="Times New Roman"/>
          <w:sz w:val="24"/>
          <w:szCs w:val="24"/>
        </w:rPr>
        <w:t xml:space="preserve"> 4.3.1. Арендатор в пределах срока действия договора вправе с согласия Арендодателя предоставить объект аренды в субаренду третьим лицам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w:t>
      </w:r>
      <w:r>
        <w:rPr>
          <w:rFonts w:ascii="Times New Roman" w:hAnsi="Times New Roman" w:cs="Times New Roman"/>
          <w:sz w:val="24"/>
          <w:szCs w:val="24"/>
        </w:rPr>
        <w:t xml:space="preserve"> </w:t>
      </w:r>
      <w:r w:rsidRPr="00492548">
        <w:rPr>
          <w:rFonts w:ascii="Times New Roman" w:hAnsi="Times New Roman" w:cs="Times New Roman"/>
          <w:sz w:val="24"/>
          <w:szCs w:val="24"/>
        </w:rPr>
        <w:t>При этом ответственным за исполнение настоящего Договора перед Арендодателем остается Арендатор.</w:t>
      </w:r>
    </w:p>
    <w:p w14:paraId="0873D9F3" w14:textId="53E64335" w:rsidR="00492548" w:rsidRPr="00492548" w:rsidRDefault="00492548" w:rsidP="00E12B7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92548">
        <w:rPr>
          <w:rFonts w:ascii="Times New Roman" w:hAnsi="Times New Roman" w:cs="Times New Roman"/>
          <w:sz w:val="24"/>
          <w:szCs w:val="24"/>
        </w:rPr>
        <w:t>4.3.2. Арендатор вправе с согласия Арендодателя внести в качестве вклада в уставный капитал другого юридического лица свое право аренды,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14:paraId="5F7CF0BA" w14:textId="2A51D6A9" w:rsidR="00492548" w:rsidRPr="00492548" w:rsidRDefault="00492548" w:rsidP="00E12B7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92548">
        <w:rPr>
          <w:rFonts w:ascii="Times New Roman" w:hAnsi="Times New Roman" w:cs="Times New Roman"/>
          <w:sz w:val="24"/>
          <w:szCs w:val="24"/>
        </w:rPr>
        <w:t>4.3.3. В случае предоставления Арендатору льгот по арендной плате права, указанные в п.п. 4.3.1, 4.3.2</w:t>
      </w:r>
      <w:r>
        <w:rPr>
          <w:rFonts w:ascii="Times New Roman" w:hAnsi="Times New Roman" w:cs="Times New Roman"/>
          <w:sz w:val="24"/>
          <w:szCs w:val="24"/>
        </w:rPr>
        <w:t xml:space="preserve"> </w:t>
      </w:r>
      <w:r w:rsidRPr="00492548">
        <w:rPr>
          <w:rFonts w:ascii="Times New Roman" w:hAnsi="Times New Roman" w:cs="Times New Roman"/>
          <w:sz w:val="24"/>
          <w:szCs w:val="24"/>
        </w:rPr>
        <w:t>Арендатору не предоставляются.</w:t>
      </w:r>
    </w:p>
    <w:p w14:paraId="572C0B47"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4.3.4. Арендатор имеет право установить на конструктивных элементах здания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установленном порядке и при наличии письменного согласия Арендодателя.</w:t>
      </w:r>
    </w:p>
    <w:p w14:paraId="4FB9785C"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lastRenderedPageBreak/>
        <w:t xml:space="preserve">4.3.5. Арендатор вправе производить любые неотделимые улучшения, перепланировки и/или переоборудование Объекта аренды (далее по тексту «перепланировка») </w:t>
      </w:r>
      <w:r w:rsidRPr="00492548">
        <w:rPr>
          <w:rFonts w:ascii="Times New Roman" w:hAnsi="Times New Roman" w:cs="Times New Roman"/>
          <w:sz w:val="24"/>
          <w:szCs w:val="24"/>
          <w:u w:val="single"/>
        </w:rPr>
        <w:t>только после получения письменного согласия Арендодателя</w:t>
      </w:r>
      <w:r w:rsidRPr="00492548">
        <w:rPr>
          <w:rFonts w:ascii="Times New Roman" w:hAnsi="Times New Roman" w:cs="Times New Roman"/>
          <w:sz w:val="24"/>
          <w:szCs w:val="24"/>
        </w:rPr>
        <w:t>.</w:t>
      </w:r>
    </w:p>
    <w:p w14:paraId="194B4BE6"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Стоимость всех произведенных Арендатором улучшений и перепланировок Объекта аренды по окончании срока действия договора, а также в случае его досрочного расторжения, либо </w:t>
      </w:r>
      <w:proofErr w:type="gramStart"/>
      <w:r w:rsidRPr="00492548">
        <w:rPr>
          <w:rFonts w:ascii="Times New Roman" w:hAnsi="Times New Roman" w:cs="Times New Roman"/>
          <w:sz w:val="24"/>
          <w:szCs w:val="24"/>
        </w:rPr>
        <w:t>в случаях</w:t>
      </w:r>
      <w:proofErr w:type="gramEnd"/>
      <w:r w:rsidRPr="00492548">
        <w:rPr>
          <w:rFonts w:ascii="Times New Roman" w:hAnsi="Times New Roman" w:cs="Times New Roman"/>
          <w:sz w:val="24"/>
          <w:szCs w:val="24"/>
        </w:rPr>
        <w:t xml:space="preserve"> предусмотренных пунктом 7.2 договора, компенсации Арендодателем не подлежат и передаются Арендодателю по акту приема-передачи.</w:t>
      </w:r>
    </w:p>
    <w:p w14:paraId="78AB6E4C" w14:textId="77777777" w:rsidR="00492548" w:rsidRPr="00492548" w:rsidRDefault="00492548" w:rsidP="00E12B7D">
      <w:pPr>
        <w:spacing w:after="0" w:line="240" w:lineRule="auto"/>
        <w:ind w:firstLine="709"/>
        <w:jc w:val="both"/>
        <w:rPr>
          <w:rFonts w:ascii="Times New Roman" w:hAnsi="Times New Roman" w:cs="Times New Roman"/>
          <w:b/>
          <w:i/>
          <w:sz w:val="24"/>
          <w:szCs w:val="24"/>
        </w:rPr>
      </w:pPr>
      <w:r w:rsidRPr="00492548">
        <w:rPr>
          <w:rFonts w:ascii="Times New Roman" w:hAnsi="Times New Roman" w:cs="Times New Roman"/>
          <w:b/>
          <w:i/>
          <w:sz w:val="24"/>
          <w:szCs w:val="24"/>
        </w:rPr>
        <w:t>4.4. Обязанности Арендатора:</w:t>
      </w:r>
    </w:p>
    <w:p w14:paraId="63B35F34"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4.4.1. Принять у Арендодателя по акту приема-передачи Объект аренды в срок, указанный в п.3.1. договора, которым подтверждает, что текущее техническое состояние Объекта с недостатками, которые оговариваются вышеназванным актом, не является препятствием (ни полным, ни частичным) к пользованию Объектом аренды.</w:t>
      </w:r>
    </w:p>
    <w:p w14:paraId="735848FF"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4.4.2. В течение 5 (пяти) календарных дней со дня прекращения действия договора вывезти свое имущество и оборудование и передать Арендодателю (в этот же срок) по акту приема-передачи Объект аренды в состоянии, в котором Арендодатель передал его Арендатору в день подписания настоящего договора, с учетом нормального износа.</w:t>
      </w:r>
    </w:p>
    <w:p w14:paraId="1CF54930"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4.4.3. Арендатор обязан использовать Объект аренды исключительно по целевому назначению, указанному в п. 1.3 настоящего договора.</w:t>
      </w:r>
    </w:p>
    <w:p w14:paraId="0905754E"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4.4.4. Арендатор самостоятельно получает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Объекта аренды.</w:t>
      </w:r>
    </w:p>
    <w:p w14:paraId="3171F406"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4.4.5. Арендатор обязан вносить арендную плату за Объект аренды в порядке и в сроки, установленные настоящим договором.</w:t>
      </w:r>
    </w:p>
    <w:p w14:paraId="7BAB56FA" w14:textId="6FA24855"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4.4.6. При получении уведомления о корректировке арендной платы Арендатор обязан производить оплату за</w:t>
      </w:r>
      <w:r>
        <w:rPr>
          <w:rFonts w:ascii="Times New Roman" w:hAnsi="Times New Roman" w:cs="Times New Roman"/>
          <w:sz w:val="24"/>
          <w:szCs w:val="24"/>
        </w:rPr>
        <w:t xml:space="preserve"> </w:t>
      </w:r>
      <w:r w:rsidRPr="00492548">
        <w:rPr>
          <w:rFonts w:ascii="Times New Roman" w:hAnsi="Times New Roman" w:cs="Times New Roman"/>
          <w:sz w:val="24"/>
          <w:szCs w:val="24"/>
        </w:rPr>
        <w:t>объект аренды в размере и в сроки, указанные в уведомлении.</w:t>
      </w:r>
    </w:p>
    <w:p w14:paraId="7734BBFD"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4.4.7. Арендатор обязан в течение 14 дней с момента подписания договора принять Объект аренды от Арендодателя и подписать акт приема-передачи.</w:t>
      </w:r>
    </w:p>
    <w:p w14:paraId="3D1CCCD3"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4.4.8.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месячный срок.</w:t>
      </w:r>
    </w:p>
    <w:p w14:paraId="14EA947F"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4.4.9. Арендатор обязан содержать Объект аренды в полной исправности и соответствующем санитарном состоянии до передачи Арендодателю.</w:t>
      </w:r>
    </w:p>
    <w:p w14:paraId="064F7773"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4.4.10. Арендатор обязан за свой счет осуществлять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14:paraId="31A629CE"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4.4.11. Арендатор обязан обеспечить доступ специалистов в Объект аренды для технического обслуживания инженерных сетей и коммуникаций, связанного с общей эксплуатацией Объекта аренды.</w:t>
      </w:r>
    </w:p>
    <w:p w14:paraId="4E9E920F"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14:paraId="34563B91"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4.4.12. Арендатор обязан обеспечить беспрепятственный допуск в Объект аренды 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использования помещений.</w:t>
      </w:r>
    </w:p>
    <w:p w14:paraId="6B37F5A7"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4.4.13. Арендатор не вправе производить никаких перепланировок, связанных с его деятельностью, без письменного согласия Арендодателя. </w:t>
      </w:r>
    </w:p>
    <w:p w14:paraId="5CD7E88C"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4.4.14. Арендатор обязан поддерживать фасад помещения в исправном техническом и санитарном состоянии.</w:t>
      </w:r>
    </w:p>
    <w:p w14:paraId="62013DD1"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lastRenderedPageBreak/>
        <w:t>4.4.15. Арендатор обязан в случае принятия решения о реконструкции или сносе Объекта аренды освободить Объект аренды в течение двух месяцев после получения уведомления об этом от Арендодателя. В этом случае Арендатору может быть предоставлен иной объект нежилого имущества.</w:t>
      </w:r>
    </w:p>
    <w:p w14:paraId="64AD5789"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4.4.16. Если Объект аренды находится в смешанном здании (сооружении), Арендатор обязан нести расходы на содержание и эксплуатацию здания (сооружения) пропорционально доле площади занимаемых помещений к общей площади здания.</w:t>
      </w:r>
    </w:p>
    <w:p w14:paraId="69041016"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4.4.17. Арендатор несет ответственность за сохранность переданного ему Объекта аренды.</w:t>
      </w:r>
    </w:p>
    <w:p w14:paraId="5BEA1CB8"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4.4.18. Ежемесячно нести расходы на содержание и ремонт Объекта аренды в размере пропорционально арендуемой площади. Самостоятельно заключать от своего имени, а также своевременно пролонгировать договоры с организациями, обеспечивающими нормальную эксплуатацию Объекта аренды, в том числе договоры энергоснабжения, горячего и холодного водоснабжения, сезонного отопления, организациями, оказывающими услуги телефонной связи и т.д.</w:t>
      </w:r>
    </w:p>
    <w:p w14:paraId="3F5C9AEE" w14:textId="70020B4B"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4.4.19. Своевременно производить расчеты с соответствующими организациями и службами за</w:t>
      </w:r>
      <w:r>
        <w:rPr>
          <w:rFonts w:ascii="Times New Roman" w:hAnsi="Times New Roman" w:cs="Times New Roman"/>
          <w:sz w:val="24"/>
          <w:szCs w:val="24"/>
        </w:rPr>
        <w:t xml:space="preserve"> </w:t>
      </w:r>
      <w:r w:rsidRPr="00492548">
        <w:rPr>
          <w:rFonts w:ascii="Times New Roman" w:hAnsi="Times New Roman" w:cs="Times New Roman"/>
          <w:sz w:val="24"/>
          <w:szCs w:val="24"/>
        </w:rPr>
        <w:t>предоставление коммунальных услуг, не допуская отключения Объекта аренды от городских систем по причине просрочки внесения платежей.</w:t>
      </w:r>
    </w:p>
    <w:p w14:paraId="5EB07F5D"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4.4.20. Арендатор обязан уведомить Арендодателя об изменении реквизитов (юридический адрес, почтовый адрес, изменение организационно-правовой формы, переименование, банковские реквизиты и т.п.) в течение 5 дней. В случае неисполнения данной обязанности Арендатором заказная корреспонденция, направленная Арендатору по старому адресу, считается полученной.</w:t>
      </w:r>
    </w:p>
    <w:p w14:paraId="341309FF"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4.4.21. Представить Арендодателю документы, подтверждающие государственную регистрацию передачи объекта аренды в субаренду, передачи права аренды в залог в десятидневный срок с момента внесения соответствующей записи Единый государственный реестр недвижимости.</w:t>
      </w:r>
    </w:p>
    <w:p w14:paraId="5973551A"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4.4.22. Не уступать права и не осуществлять перевод долга по обязательствам, возникшим из настоящего договора.</w:t>
      </w:r>
    </w:p>
    <w:p w14:paraId="38949BA4"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4.4.23. Застраховать объект аренды по требованию Арендодателя в срок указанный в уведомлении Арендодателя. При страховании объекта Арендатор хранит у себя страховой полис, а его копию обязан передать Арендодателю.</w:t>
      </w:r>
    </w:p>
    <w:p w14:paraId="3823AA36"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4.5. Стороны установили, что после произведенной Арендатором перепланировки в соответствии с п.4.3.5. договора, Стороны не позднее, чем через 10 (десять) рабочих дней с даты получения Арендодателем от Арендатора измененной технической документации на Помещения обязаны заключить дополнительное соглашение к договору, касающееся внесений изменений в технические характеристики Помещения, в котором Стороны дают подробное и точное описание состояния Помещений после произведенных перепланировок.</w:t>
      </w:r>
    </w:p>
    <w:p w14:paraId="4B45A5F8" w14:textId="0870BC14" w:rsidR="00492548" w:rsidRPr="00492548" w:rsidRDefault="00492548" w:rsidP="00E12B7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92548">
        <w:rPr>
          <w:rFonts w:ascii="Times New Roman" w:hAnsi="Times New Roman" w:cs="Times New Roman"/>
          <w:sz w:val="24"/>
          <w:szCs w:val="24"/>
        </w:rPr>
        <w:t>4.6. В случае заключения договора на срок более 1 года и соответствии с ч. 2 ст. 609 ГК РФ и ст. 51 Федерального закона от 13.07.2015 № 218-ФЗ «О государственной регистрации недвижимости», произвести государственную регистрацию настоящего договора, а также последующих изменений и дополнений к нему в органе, осуществляющем государственный кадастровый учет и государственную регистрацию прав в двухмесячный срок с момента подписания соответствующих изменений и дополнений.</w:t>
      </w:r>
      <w:r>
        <w:rPr>
          <w:rFonts w:ascii="Times New Roman" w:hAnsi="Times New Roman" w:cs="Times New Roman"/>
          <w:sz w:val="24"/>
          <w:szCs w:val="24"/>
        </w:rPr>
        <w:t xml:space="preserve"> </w:t>
      </w:r>
      <w:r w:rsidRPr="00492548">
        <w:rPr>
          <w:rFonts w:ascii="Times New Roman" w:hAnsi="Times New Roman" w:cs="Times New Roman"/>
          <w:sz w:val="24"/>
          <w:szCs w:val="24"/>
        </w:rPr>
        <w:t>До момента государственной регистрации стороны не освобождаются от ответственности за неисполнение либо ненадлежащее исполнение обязательств, предусмотренных настоящим договором.</w:t>
      </w:r>
    </w:p>
    <w:p w14:paraId="49FCF874" w14:textId="77777777" w:rsidR="00492548" w:rsidRPr="00492548" w:rsidRDefault="00492548" w:rsidP="00E12B7D">
      <w:pPr>
        <w:spacing w:after="0" w:line="240" w:lineRule="auto"/>
        <w:ind w:firstLine="709"/>
        <w:jc w:val="both"/>
        <w:rPr>
          <w:rFonts w:ascii="Times New Roman" w:hAnsi="Times New Roman" w:cs="Times New Roman"/>
          <w:sz w:val="24"/>
          <w:szCs w:val="24"/>
        </w:rPr>
      </w:pPr>
    </w:p>
    <w:p w14:paraId="08D4606C" w14:textId="77777777" w:rsidR="00492548" w:rsidRPr="00492548" w:rsidRDefault="00492548" w:rsidP="00492548">
      <w:pPr>
        <w:spacing w:after="0" w:line="240" w:lineRule="auto"/>
        <w:ind w:firstLine="709"/>
        <w:jc w:val="center"/>
        <w:rPr>
          <w:rFonts w:ascii="Times New Roman" w:hAnsi="Times New Roman" w:cs="Times New Roman"/>
          <w:b/>
          <w:sz w:val="24"/>
          <w:szCs w:val="24"/>
        </w:rPr>
      </w:pPr>
      <w:r w:rsidRPr="00492548">
        <w:rPr>
          <w:rFonts w:ascii="Times New Roman" w:hAnsi="Times New Roman" w:cs="Times New Roman"/>
          <w:b/>
          <w:sz w:val="24"/>
          <w:szCs w:val="24"/>
        </w:rPr>
        <w:t>5. Платежи и расчеты по договору</w:t>
      </w:r>
    </w:p>
    <w:p w14:paraId="5683C063" w14:textId="77777777" w:rsidR="00492548" w:rsidRPr="00492548" w:rsidRDefault="00492548" w:rsidP="00492548">
      <w:pPr>
        <w:spacing w:after="0" w:line="240" w:lineRule="auto"/>
        <w:ind w:firstLine="709"/>
        <w:jc w:val="center"/>
        <w:rPr>
          <w:rFonts w:ascii="Times New Roman" w:hAnsi="Times New Roman" w:cs="Times New Roman"/>
          <w:b/>
          <w:sz w:val="24"/>
          <w:szCs w:val="24"/>
        </w:rPr>
      </w:pPr>
    </w:p>
    <w:p w14:paraId="177875CD"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lastRenderedPageBreak/>
        <w:t>5.1. Размер арендной платы определяется на основании протокола о результатах аукциона_____________________________________________________________________________________________________________________________________________________________________________________________________________________________________</w:t>
      </w:r>
    </w:p>
    <w:p w14:paraId="034BF92A" w14:textId="77777777" w:rsidR="00492548" w:rsidRPr="00492548" w:rsidRDefault="00492548" w:rsidP="00E12B7D">
      <w:pPr>
        <w:pStyle w:val="HTML1"/>
        <w:ind w:firstLine="709"/>
        <w:jc w:val="both"/>
        <w:rPr>
          <w:rFonts w:ascii="Times New Roman" w:hAnsi="Times New Roman"/>
          <w:sz w:val="24"/>
          <w:szCs w:val="24"/>
        </w:rPr>
      </w:pPr>
      <w:r w:rsidRPr="00492548">
        <w:rPr>
          <w:rFonts w:ascii="Times New Roman" w:hAnsi="Times New Roman"/>
          <w:sz w:val="24"/>
          <w:szCs w:val="24"/>
        </w:rPr>
        <w:t>5.2. Величина арендной платы (без налога на добавленную стоимость) составляет: в год _____________________________________________________________;</w:t>
      </w:r>
    </w:p>
    <w:p w14:paraId="14A282DF" w14:textId="6641D20B" w:rsidR="00492548" w:rsidRPr="00492548" w:rsidRDefault="00492548" w:rsidP="00E12B7D">
      <w:pPr>
        <w:pStyle w:val="HTML1"/>
        <w:ind w:firstLine="709"/>
        <w:jc w:val="both"/>
        <w:rPr>
          <w:rFonts w:ascii="Times New Roman" w:hAnsi="Times New Roman"/>
          <w:sz w:val="24"/>
          <w:szCs w:val="24"/>
        </w:rPr>
      </w:pPr>
      <w:r>
        <w:rPr>
          <w:rFonts w:ascii="Times New Roman" w:hAnsi="Times New Roman"/>
          <w:sz w:val="24"/>
          <w:szCs w:val="24"/>
        </w:rPr>
        <w:t xml:space="preserve"> </w:t>
      </w:r>
      <w:r w:rsidRPr="00492548">
        <w:rPr>
          <w:rFonts w:ascii="Times New Roman" w:hAnsi="Times New Roman"/>
          <w:sz w:val="24"/>
          <w:szCs w:val="24"/>
        </w:rPr>
        <w:t>Величина арендной платы (без налога на добавленную стоимость) составляет:</w:t>
      </w:r>
    </w:p>
    <w:p w14:paraId="39836AD9" w14:textId="77777777" w:rsidR="00492548" w:rsidRPr="00492548" w:rsidRDefault="00492548" w:rsidP="00E1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492548">
        <w:rPr>
          <w:rFonts w:ascii="Times New Roman" w:hAnsi="Times New Roman" w:cs="Times New Roman"/>
          <w:sz w:val="24"/>
          <w:szCs w:val="24"/>
        </w:rPr>
        <w:t xml:space="preserve">- </w:t>
      </w:r>
      <w:r w:rsidRPr="00492548">
        <w:rPr>
          <w:rFonts w:ascii="Times New Roman" w:hAnsi="Times New Roman" w:cs="Times New Roman"/>
          <w:bCs/>
          <w:sz w:val="24"/>
          <w:szCs w:val="24"/>
        </w:rPr>
        <w:t xml:space="preserve">в первый год аренды - 40% </w:t>
      </w:r>
    </w:p>
    <w:p w14:paraId="01A6DC67" w14:textId="77777777" w:rsidR="00492548" w:rsidRPr="00492548" w:rsidRDefault="00492548" w:rsidP="00E1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492548">
        <w:rPr>
          <w:rFonts w:ascii="Times New Roman" w:hAnsi="Times New Roman" w:cs="Times New Roman"/>
          <w:bCs/>
          <w:sz w:val="24"/>
          <w:szCs w:val="24"/>
        </w:rPr>
        <w:t xml:space="preserve">- во второй год аренды - 60% </w:t>
      </w:r>
    </w:p>
    <w:p w14:paraId="79621F86" w14:textId="77777777" w:rsidR="00492548" w:rsidRPr="00492548" w:rsidRDefault="00492548" w:rsidP="00E1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492548">
        <w:rPr>
          <w:rFonts w:ascii="Times New Roman" w:hAnsi="Times New Roman" w:cs="Times New Roman"/>
          <w:bCs/>
          <w:sz w:val="24"/>
          <w:szCs w:val="24"/>
        </w:rPr>
        <w:t xml:space="preserve">- в третий год аренды- 80% </w:t>
      </w:r>
    </w:p>
    <w:p w14:paraId="44605C27" w14:textId="77777777" w:rsidR="00492548" w:rsidRPr="00492548" w:rsidRDefault="00492548" w:rsidP="00E12B7D">
      <w:pPr>
        <w:pStyle w:val="HTML1"/>
        <w:ind w:firstLine="709"/>
        <w:jc w:val="both"/>
        <w:rPr>
          <w:rFonts w:ascii="Times New Roman" w:hAnsi="Times New Roman"/>
          <w:sz w:val="24"/>
          <w:szCs w:val="24"/>
        </w:rPr>
      </w:pPr>
      <w:r w:rsidRPr="00492548">
        <w:rPr>
          <w:rFonts w:ascii="Times New Roman" w:hAnsi="Times New Roman"/>
          <w:bCs/>
          <w:sz w:val="24"/>
          <w:szCs w:val="24"/>
        </w:rPr>
        <w:t>- в четвертый и пятый годы аренды - 100% от размера арендной платы, определенного в соответствии с протоколом о результатах аукциона</w:t>
      </w:r>
    </w:p>
    <w:p w14:paraId="3FBC2EF1" w14:textId="77777777" w:rsidR="00492548" w:rsidRPr="00492548" w:rsidRDefault="00492548" w:rsidP="00E1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_______________________________________________________________________</w:t>
      </w:r>
    </w:p>
    <w:p w14:paraId="3161A72C" w14:textId="77777777" w:rsidR="00492548" w:rsidRPr="00492548" w:rsidRDefault="00492548" w:rsidP="00E1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492548">
        <w:rPr>
          <w:rFonts w:ascii="Times New Roman" w:hAnsi="Times New Roman" w:cs="Times New Roman"/>
          <w:sz w:val="24"/>
          <w:szCs w:val="24"/>
        </w:rPr>
        <w:t xml:space="preserve"> </w:t>
      </w:r>
    </w:p>
    <w:p w14:paraId="0A5711BD" w14:textId="77777777" w:rsidR="00492548" w:rsidRPr="00492548" w:rsidRDefault="00492548" w:rsidP="00E12B7D">
      <w:pPr>
        <w:spacing w:after="0" w:line="240" w:lineRule="auto"/>
        <w:ind w:firstLine="709"/>
        <w:jc w:val="both"/>
        <w:rPr>
          <w:rFonts w:ascii="Times New Roman" w:hAnsi="Times New Roman" w:cs="Times New Roman"/>
          <w:b/>
          <w:i/>
          <w:sz w:val="24"/>
          <w:szCs w:val="24"/>
        </w:rPr>
      </w:pPr>
      <w:r w:rsidRPr="00492548">
        <w:rPr>
          <w:rFonts w:ascii="Times New Roman" w:hAnsi="Times New Roman" w:cs="Times New Roman"/>
          <w:b/>
          <w:i/>
          <w:sz w:val="24"/>
          <w:szCs w:val="24"/>
        </w:rPr>
        <w:t>5.3.В арендную плату не включены:</w:t>
      </w:r>
    </w:p>
    <w:p w14:paraId="49502F77"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плата за пользование земельным участком, на котором расположен Объект аренды, или соответствующей долей в земельном участке;</w:t>
      </w:r>
    </w:p>
    <w:p w14:paraId="2439BDBA"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плата за эксплуатационное обслуживание, а также плата за пользование общей собственностью;</w:t>
      </w:r>
    </w:p>
    <w:p w14:paraId="563045B6"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плата за предоставляемые коммунальные услуги.</w:t>
      </w:r>
    </w:p>
    <w:p w14:paraId="14EF395A"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5.4. Налог на добавленную стоимость уплачивается Арендатором самостоятельно сверх арендной платы отдельным платежным поручением в соответствии с действующим законодательством и перечисляется в соответствующие бюджеты через налоговые органы по месту своей регистрации, указывая в платежных документах, от чьего имени произведен платеж. </w:t>
      </w:r>
    </w:p>
    <w:p w14:paraId="3877EA31" w14:textId="290DE55E"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Оплата коммунальных расходов и расходов, связанных с использованием арендуемых помещений (эксплуатационные расходы), производится по отдельному договору с</w:t>
      </w:r>
      <w:r>
        <w:rPr>
          <w:rFonts w:ascii="Times New Roman" w:hAnsi="Times New Roman" w:cs="Times New Roman"/>
          <w:sz w:val="24"/>
          <w:szCs w:val="24"/>
        </w:rPr>
        <w:t xml:space="preserve"> </w:t>
      </w:r>
      <w:proofErr w:type="spellStart"/>
      <w:r w:rsidRPr="00492548">
        <w:rPr>
          <w:rFonts w:ascii="Times New Roman" w:hAnsi="Times New Roman" w:cs="Times New Roman"/>
          <w:sz w:val="24"/>
          <w:szCs w:val="24"/>
        </w:rPr>
        <w:t>ресурсо</w:t>
      </w:r>
      <w:proofErr w:type="spellEnd"/>
      <w:r w:rsidRPr="00492548">
        <w:rPr>
          <w:rFonts w:ascii="Times New Roman" w:hAnsi="Times New Roman" w:cs="Times New Roman"/>
          <w:sz w:val="24"/>
          <w:szCs w:val="24"/>
        </w:rPr>
        <w:t>- снабжающими организациями.</w:t>
      </w:r>
    </w:p>
    <w:p w14:paraId="6B6031FD" w14:textId="77777777" w:rsidR="00492548" w:rsidRPr="00492548" w:rsidRDefault="00492548" w:rsidP="00E12B7D">
      <w:pPr>
        <w:spacing w:after="0" w:line="240" w:lineRule="auto"/>
        <w:ind w:firstLine="709"/>
        <w:jc w:val="both"/>
        <w:rPr>
          <w:rFonts w:ascii="Times New Roman" w:hAnsi="Times New Roman" w:cs="Times New Roman"/>
          <w:b/>
          <w:sz w:val="24"/>
          <w:szCs w:val="24"/>
        </w:rPr>
      </w:pPr>
      <w:r w:rsidRPr="00492548">
        <w:rPr>
          <w:rFonts w:ascii="Times New Roman" w:hAnsi="Times New Roman" w:cs="Times New Roman"/>
          <w:sz w:val="24"/>
          <w:szCs w:val="24"/>
        </w:rPr>
        <w:t>5.5. Арендная плата без НДС вносится Арендатором</w:t>
      </w:r>
      <w:r w:rsidRPr="00492548">
        <w:rPr>
          <w:rFonts w:ascii="Times New Roman" w:hAnsi="Times New Roman" w:cs="Times New Roman"/>
          <w:b/>
          <w:sz w:val="24"/>
          <w:szCs w:val="24"/>
        </w:rPr>
        <w:t xml:space="preserve"> ежеквартально равными частями не позднее 25-го числа первого месяца квартала. </w:t>
      </w:r>
    </w:p>
    <w:p w14:paraId="646AAF18"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5.6. Реквизиты для зачисления арендной платы за Объект аренды:</w:t>
      </w:r>
    </w:p>
    <w:p w14:paraId="6BCC130B" w14:textId="4BBA43BB" w:rsidR="00492548" w:rsidRPr="00492548" w:rsidRDefault="00492548" w:rsidP="00E12B7D">
      <w:pPr>
        <w:spacing w:after="0" w:line="240" w:lineRule="auto"/>
        <w:ind w:firstLine="709"/>
        <w:jc w:val="both"/>
        <w:rPr>
          <w:rFonts w:ascii="Times New Roman" w:hAnsi="Times New Roman" w:cs="Times New Roman"/>
          <w:i/>
          <w:sz w:val="24"/>
          <w:szCs w:val="24"/>
        </w:rPr>
      </w:pPr>
      <w:r w:rsidRPr="00492548">
        <w:rPr>
          <w:rFonts w:ascii="Times New Roman" w:hAnsi="Times New Roman" w:cs="Times New Roman"/>
          <w:b/>
          <w:sz w:val="24"/>
          <w:szCs w:val="24"/>
        </w:rPr>
        <w:t>Получатель</w:t>
      </w:r>
      <w:r w:rsidRPr="00492548">
        <w:rPr>
          <w:rFonts w:ascii="Times New Roman" w:hAnsi="Times New Roman" w:cs="Times New Roman"/>
          <w:sz w:val="24"/>
          <w:szCs w:val="24"/>
        </w:rPr>
        <w:t xml:space="preserve"> – ИНН 3613001810, КПП 361301001</w:t>
      </w:r>
      <w:r>
        <w:rPr>
          <w:rFonts w:ascii="Times New Roman" w:hAnsi="Times New Roman" w:cs="Times New Roman"/>
          <w:sz w:val="24"/>
          <w:szCs w:val="24"/>
        </w:rPr>
        <w:t xml:space="preserve"> </w:t>
      </w:r>
      <w:r w:rsidRPr="00492548">
        <w:rPr>
          <w:rFonts w:ascii="Times New Roman" w:hAnsi="Times New Roman" w:cs="Times New Roman"/>
          <w:sz w:val="24"/>
          <w:szCs w:val="24"/>
        </w:rPr>
        <w:t>УФК по Воронежской области (Администрация Каширского муниципального района Воронежской области)</w:t>
      </w:r>
    </w:p>
    <w:p w14:paraId="0F037959" w14:textId="0CC0D420"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р/с 03100643000000013100, л/с 04313025610 ОТДЕЛЕНИЕ ВОРОНЕЖ БАНКА РОССИИ //УФК по Воронежской области г. Воронеж, корсчет 40102810945370000023, БИК 012007084, ОКТМО</w:t>
      </w:r>
      <w:r>
        <w:rPr>
          <w:rFonts w:ascii="Times New Roman" w:hAnsi="Times New Roman" w:cs="Times New Roman"/>
          <w:sz w:val="24"/>
          <w:szCs w:val="24"/>
        </w:rPr>
        <w:t xml:space="preserve"> </w:t>
      </w:r>
      <w:r w:rsidRPr="00492548">
        <w:rPr>
          <w:rFonts w:ascii="Times New Roman" w:hAnsi="Times New Roman" w:cs="Times New Roman"/>
          <w:sz w:val="24"/>
          <w:szCs w:val="24"/>
        </w:rPr>
        <w:t>20620000, КБК 914 1 11 05035 05 0000 120 Арендная плата за нежилое помещение.</w:t>
      </w:r>
      <w:r>
        <w:rPr>
          <w:rFonts w:ascii="Times New Roman" w:hAnsi="Times New Roman" w:cs="Times New Roman"/>
          <w:sz w:val="24"/>
          <w:szCs w:val="24"/>
        </w:rPr>
        <w:t xml:space="preserve"> </w:t>
      </w:r>
    </w:p>
    <w:p w14:paraId="1352F1A0"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В платежном поручении необходимо указывать номер и дату договора аренды, а также за какой период производится оплата.</w:t>
      </w:r>
    </w:p>
    <w:p w14:paraId="700C33A1" w14:textId="15CE6702"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5.7. Оплата аренды производится Арендатором с даты</w:t>
      </w:r>
      <w:r>
        <w:rPr>
          <w:rFonts w:ascii="Times New Roman" w:hAnsi="Times New Roman" w:cs="Times New Roman"/>
          <w:sz w:val="24"/>
          <w:szCs w:val="24"/>
        </w:rPr>
        <w:t xml:space="preserve"> </w:t>
      </w:r>
      <w:r w:rsidRPr="00492548">
        <w:rPr>
          <w:rFonts w:ascii="Times New Roman" w:hAnsi="Times New Roman" w:cs="Times New Roman"/>
          <w:sz w:val="24"/>
          <w:szCs w:val="24"/>
        </w:rPr>
        <w:t>подписания акта приема-передачи.</w:t>
      </w:r>
    </w:p>
    <w:p w14:paraId="1F25A3A6" w14:textId="375D5643"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5.8. Моментом исполнения обязательств по оплате арендных платежей является момент поступления денежных средств в бюджет Каширского района Воронежской области.</w:t>
      </w:r>
      <w:r>
        <w:rPr>
          <w:rFonts w:ascii="Times New Roman" w:hAnsi="Times New Roman" w:cs="Times New Roman"/>
          <w:sz w:val="24"/>
          <w:szCs w:val="24"/>
        </w:rPr>
        <w:t xml:space="preserve"> </w:t>
      </w:r>
    </w:p>
    <w:p w14:paraId="0203CA09"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5.9. Изменение размера арендной платы производится письменным уведомлением Арендатора Арендодателем с указанием размера и срока платежа, которое является неотъемлемой частью договора аренды. Момент получения уведомления Арендатором определяется в любом случае не позднее 5-ти дней с даты его отправки заказным письмом. Уведомление государственной регистрации не подлежит.</w:t>
      </w:r>
    </w:p>
    <w:p w14:paraId="666A6D9F" w14:textId="77777777" w:rsidR="00492548" w:rsidRPr="00492548" w:rsidRDefault="00492548" w:rsidP="00492548">
      <w:pPr>
        <w:spacing w:after="0" w:line="240" w:lineRule="auto"/>
        <w:ind w:firstLine="709"/>
        <w:rPr>
          <w:rFonts w:ascii="Times New Roman" w:hAnsi="Times New Roman" w:cs="Times New Roman"/>
          <w:sz w:val="24"/>
          <w:szCs w:val="24"/>
        </w:rPr>
      </w:pPr>
    </w:p>
    <w:p w14:paraId="1BFC4901" w14:textId="77777777" w:rsidR="00492548" w:rsidRPr="00492548" w:rsidRDefault="00492548" w:rsidP="00492548">
      <w:pPr>
        <w:spacing w:after="0" w:line="240" w:lineRule="auto"/>
        <w:ind w:firstLine="709"/>
        <w:jc w:val="center"/>
        <w:rPr>
          <w:rFonts w:ascii="Times New Roman" w:hAnsi="Times New Roman" w:cs="Times New Roman"/>
          <w:b/>
          <w:sz w:val="24"/>
          <w:szCs w:val="24"/>
        </w:rPr>
      </w:pPr>
      <w:r w:rsidRPr="00492548">
        <w:rPr>
          <w:rFonts w:ascii="Times New Roman" w:hAnsi="Times New Roman" w:cs="Times New Roman"/>
          <w:b/>
          <w:sz w:val="24"/>
          <w:szCs w:val="24"/>
        </w:rPr>
        <w:lastRenderedPageBreak/>
        <w:t>6. Санкции</w:t>
      </w:r>
    </w:p>
    <w:p w14:paraId="3889667C" w14:textId="609ECBED"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 6.1. В случае нарушения сроков, предусмотренных п.п. 3.1, </w:t>
      </w:r>
      <w:proofErr w:type="gramStart"/>
      <w:r w:rsidRPr="00492548">
        <w:rPr>
          <w:rFonts w:ascii="Times New Roman" w:hAnsi="Times New Roman" w:cs="Times New Roman"/>
          <w:sz w:val="24"/>
          <w:szCs w:val="24"/>
        </w:rPr>
        <w:t>4.4.2.,</w:t>
      </w:r>
      <w:proofErr w:type="gramEnd"/>
      <w:r w:rsidRPr="00492548">
        <w:rPr>
          <w:rFonts w:ascii="Times New Roman" w:hAnsi="Times New Roman" w:cs="Times New Roman"/>
          <w:sz w:val="24"/>
          <w:szCs w:val="24"/>
        </w:rPr>
        <w:t xml:space="preserve"> 4.4.5, 5.5 договора Арендодатель имеет право потребовать, а Арендатор обязан уплатить в районный бюджет пени в размере 1%</w:t>
      </w:r>
      <w:r>
        <w:rPr>
          <w:rFonts w:ascii="Times New Roman" w:hAnsi="Times New Roman" w:cs="Times New Roman"/>
          <w:sz w:val="24"/>
          <w:szCs w:val="24"/>
        </w:rPr>
        <w:t xml:space="preserve"> </w:t>
      </w:r>
      <w:r w:rsidRPr="00492548">
        <w:rPr>
          <w:rFonts w:ascii="Times New Roman" w:hAnsi="Times New Roman" w:cs="Times New Roman"/>
          <w:sz w:val="24"/>
          <w:szCs w:val="24"/>
        </w:rPr>
        <w:t>от суммы задолженности за каждый день просрочки, по реквизитам, указанным в п.5.6. Договора.</w:t>
      </w:r>
    </w:p>
    <w:p w14:paraId="0A2D6297" w14:textId="3C1C1B4F"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6.2. В случае если Арендатор не принял в установленный</w:t>
      </w:r>
      <w:r>
        <w:rPr>
          <w:rFonts w:ascii="Times New Roman" w:hAnsi="Times New Roman" w:cs="Times New Roman"/>
          <w:sz w:val="24"/>
          <w:szCs w:val="24"/>
        </w:rPr>
        <w:t xml:space="preserve"> </w:t>
      </w:r>
      <w:r w:rsidRPr="00492548">
        <w:rPr>
          <w:rFonts w:ascii="Times New Roman" w:hAnsi="Times New Roman" w:cs="Times New Roman"/>
          <w:sz w:val="24"/>
          <w:szCs w:val="24"/>
        </w:rPr>
        <w:t xml:space="preserve">настоящим договором срок или не возвратил арендуемый объект, или возвратил его несвоевременно, он обязан внести арендную плату за все время просрочки на счет, указанный в п. 5.6. договора. </w:t>
      </w:r>
    </w:p>
    <w:p w14:paraId="0A2BEF89"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 6.3. В случае, если Арендатор допустит просрочку оплаты арендной платы в срок, предусмотренный п. </w:t>
      </w:r>
      <w:proofErr w:type="gramStart"/>
      <w:r w:rsidRPr="00492548">
        <w:rPr>
          <w:rFonts w:ascii="Times New Roman" w:hAnsi="Times New Roman" w:cs="Times New Roman"/>
          <w:sz w:val="24"/>
          <w:szCs w:val="24"/>
        </w:rPr>
        <w:t>5.5.,</w:t>
      </w:r>
      <w:proofErr w:type="gramEnd"/>
      <w:r w:rsidRPr="00492548">
        <w:rPr>
          <w:rFonts w:ascii="Times New Roman" w:hAnsi="Times New Roman" w:cs="Times New Roman"/>
          <w:sz w:val="24"/>
          <w:szCs w:val="24"/>
        </w:rPr>
        <w:t xml:space="preserve"> более чем на 25 (двадцать пять) календарных дней, Арендодатель вправе направить письменное требование об оплате не только просроченного платежа, но и досрочного внесения авансом ежеквартального размера арендной платы, который засчитывается за следующий квартал аренды, а Арендатор обязан исполнить указанное требование в течение 5 (пяти) банковских дней с даты его получения.</w:t>
      </w:r>
    </w:p>
    <w:p w14:paraId="5291027B" w14:textId="354AB685"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6.4. В случае неправильно оформленного платежного поручения оплата аренды не засчитывается, и Арендодатель вправе выставить штрафные санкции.</w:t>
      </w:r>
      <w:r>
        <w:rPr>
          <w:rFonts w:ascii="Times New Roman" w:hAnsi="Times New Roman" w:cs="Times New Roman"/>
          <w:sz w:val="24"/>
          <w:szCs w:val="24"/>
        </w:rPr>
        <w:t xml:space="preserve"> </w:t>
      </w:r>
    </w:p>
    <w:p w14:paraId="20190CDD"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6.5. Нарушение сроков перечисления арендной платы по вине обслуживающего Арендатора банка не освобождает Арендатора от уплаты штрафных санкций.</w:t>
      </w:r>
    </w:p>
    <w:p w14:paraId="7C0F4E80"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6.6.Уплата санкций, установленных настоящим договором, не освобождает Арендатора от выполнения обязательств по настоящему договору.</w:t>
      </w:r>
    </w:p>
    <w:p w14:paraId="72438AFE" w14:textId="1C734C90" w:rsidR="00492548" w:rsidRPr="00492548" w:rsidRDefault="00492548" w:rsidP="00E1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92548">
        <w:rPr>
          <w:rFonts w:ascii="Times New Roman" w:hAnsi="Times New Roman" w:cs="Times New Roman"/>
          <w:sz w:val="24"/>
          <w:szCs w:val="24"/>
        </w:rPr>
        <w:t>6.7. В случае невыполнения обязанности, указанной в п.4.3.5. настоящего договора, Арендатор обязан за свой счет и своими силам привести Объект аренды в первоначальное состояние, в котором Арендодатель передал Арендатору Объект аренды в день подписания настоящего договора.</w:t>
      </w:r>
    </w:p>
    <w:p w14:paraId="24383447"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6.8. В случае обнаружения Арендодателем самовольных построек, пристроек, нарушения целостности стен, перегородок или перекрытий, переделок или прокладок сетей, таковые должны быть устранены Арендатором по предписанию Арендодателя, а Объект аренды приведен в прежний вид силами и за счет Арендатора в разумный срок (не более 30 календарных дней). Ответственность Сторон за нарушение обязательств по договору, вызванных действием обстоятельств непреодолимой силы, регулируется действующим законодательством Российской Федерации.</w:t>
      </w:r>
    </w:p>
    <w:p w14:paraId="1B3A40F7"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6.9. Неиспользование Объекта аренды Арендатором не может служить основанием невнесения Арендной платы.</w:t>
      </w:r>
    </w:p>
    <w:p w14:paraId="24DB0DE9" w14:textId="77777777" w:rsidR="00492548" w:rsidRPr="00492548" w:rsidRDefault="00492548" w:rsidP="00492548">
      <w:pPr>
        <w:spacing w:after="0" w:line="240" w:lineRule="auto"/>
        <w:ind w:firstLine="709"/>
        <w:rPr>
          <w:rFonts w:ascii="Times New Roman" w:hAnsi="Times New Roman" w:cs="Times New Roman"/>
          <w:sz w:val="24"/>
          <w:szCs w:val="24"/>
        </w:rPr>
      </w:pPr>
    </w:p>
    <w:p w14:paraId="02B176BE" w14:textId="77777777" w:rsidR="00492548" w:rsidRPr="00492548" w:rsidRDefault="00492548" w:rsidP="00492548">
      <w:pPr>
        <w:widowControl w:val="0"/>
        <w:shd w:val="clear" w:color="auto" w:fill="FFFFFF"/>
        <w:autoSpaceDE w:val="0"/>
        <w:autoSpaceDN w:val="0"/>
        <w:adjustRightInd w:val="0"/>
        <w:spacing w:after="0" w:line="240" w:lineRule="auto"/>
        <w:ind w:firstLine="709"/>
        <w:jc w:val="center"/>
        <w:rPr>
          <w:rFonts w:ascii="Times New Roman" w:hAnsi="Times New Roman" w:cs="Times New Roman"/>
          <w:b/>
          <w:bCs/>
          <w:spacing w:val="-1"/>
          <w:sz w:val="24"/>
          <w:szCs w:val="24"/>
        </w:rPr>
      </w:pPr>
      <w:r w:rsidRPr="00492548">
        <w:rPr>
          <w:rFonts w:ascii="Times New Roman" w:hAnsi="Times New Roman" w:cs="Times New Roman"/>
          <w:b/>
          <w:bCs/>
          <w:spacing w:val="-1"/>
          <w:sz w:val="24"/>
          <w:szCs w:val="24"/>
        </w:rPr>
        <w:t>7. Порядок изменения, расторжения и прекращения Договора</w:t>
      </w:r>
    </w:p>
    <w:p w14:paraId="6D251B5B" w14:textId="77777777" w:rsidR="00492548" w:rsidRPr="00492548" w:rsidRDefault="00492548" w:rsidP="00492548">
      <w:pPr>
        <w:widowControl w:val="0"/>
        <w:shd w:val="clear" w:color="auto" w:fill="FFFFFF"/>
        <w:tabs>
          <w:tab w:val="left" w:pos="0"/>
        </w:tabs>
        <w:autoSpaceDE w:val="0"/>
        <w:autoSpaceDN w:val="0"/>
        <w:adjustRightInd w:val="0"/>
        <w:spacing w:after="0" w:line="240" w:lineRule="auto"/>
        <w:ind w:firstLine="709"/>
        <w:rPr>
          <w:rFonts w:ascii="Times New Roman" w:hAnsi="Times New Roman" w:cs="Times New Roman"/>
          <w:b/>
          <w:bCs/>
          <w:spacing w:val="-7"/>
          <w:sz w:val="24"/>
          <w:szCs w:val="24"/>
        </w:rPr>
      </w:pPr>
    </w:p>
    <w:p w14:paraId="43976513" w14:textId="449002C7" w:rsidR="00492548" w:rsidRPr="00492548" w:rsidRDefault="00492548" w:rsidP="00E12B7D">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bCs/>
          <w:spacing w:val="-7"/>
          <w:sz w:val="24"/>
          <w:szCs w:val="24"/>
        </w:rPr>
        <w:t>7.1.</w:t>
      </w:r>
      <w:r>
        <w:rPr>
          <w:rFonts w:ascii="Times New Roman" w:hAnsi="Times New Roman" w:cs="Times New Roman"/>
          <w:b/>
          <w:bCs/>
          <w:spacing w:val="-7"/>
          <w:sz w:val="24"/>
          <w:szCs w:val="24"/>
        </w:rPr>
        <w:t xml:space="preserve"> </w:t>
      </w:r>
      <w:r w:rsidRPr="00492548">
        <w:rPr>
          <w:rFonts w:ascii="Times New Roman" w:hAnsi="Times New Roman" w:cs="Times New Roman"/>
          <w:spacing w:val="-1"/>
          <w:sz w:val="24"/>
          <w:szCs w:val="24"/>
        </w:rPr>
        <w:t xml:space="preserve">Все вносимые какой-либо из Сторон предложения (кроме п.5.9) о внесении дополнений или изменений </w:t>
      </w:r>
      <w:r w:rsidRPr="00492548">
        <w:rPr>
          <w:rFonts w:ascii="Times New Roman" w:hAnsi="Times New Roman" w:cs="Times New Roman"/>
          <w:sz w:val="24"/>
          <w:szCs w:val="24"/>
        </w:rPr>
        <w:t xml:space="preserve">в условия настоящего договора, в том числе о его расторжении, рассматриваются Сторонами </w:t>
      </w:r>
      <w:r w:rsidRPr="00492548">
        <w:rPr>
          <w:rFonts w:ascii="Times New Roman" w:hAnsi="Times New Roman" w:cs="Times New Roman"/>
          <w:spacing w:val="-1"/>
          <w:sz w:val="24"/>
          <w:szCs w:val="24"/>
        </w:rPr>
        <w:t xml:space="preserve">в месячный срок и оформляются дополнительными соглашениями, </w:t>
      </w:r>
      <w:r w:rsidRPr="00492548">
        <w:rPr>
          <w:rFonts w:ascii="Times New Roman" w:hAnsi="Times New Roman" w:cs="Times New Roman"/>
          <w:sz w:val="24"/>
          <w:szCs w:val="24"/>
        </w:rPr>
        <w:t>которое подписывается Арендодателем и Арендатором.</w:t>
      </w:r>
    </w:p>
    <w:p w14:paraId="220D73C7" w14:textId="77777777" w:rsidR="00492548" w:rsidRPr="00492548" w:rsidRDefault="00492548" w:rsidP="00E12B7D">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7.2.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w:t>
      </w:r>
      <w:proofErr w:type="spellStart"/>
      <w:r w:rsidRPr="00492548">
        <w:rPr>
          <w:rFonts w:ascii="Times New Roman" w:hAnsi="Times New Roman" w:cs="Times New Roman"/>
          <w:sz w:val="24"/>
          <w:szCs w:val="24"/>
        </w:rPr>
        <w:t>ст.ст</w:t>
      </w:r>
      <w:proofErr w:type="spellEnd"/>
      <w:r w:rsidRPr="00492548">
        <w:rPr>
          <w:rFonts w:ascii="Times New Roman" w:hAnsi="Times New Roman" w:cs="Times New Roman"/>
          <w:sz w:val="24"/>
          <w:szCs w:val="24"/>
        </w:rPr>
        <w:t>. 452, 619-620 ГК РФ в порядке, установленном Договором.</w:t>
      </w:r>
    </w:p>
    <w:p w14:paraId="791F6604" w14:textId="71CBAD5C"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7.3.</w:t>
      </w:r>
      <w:r>
        <w:rPr>
          <w:rFonts w:ascii="Times New Roman" w:hAnsi="Times New Roman" w:cs="Times New Roman"/>
          <w:b/>
          <w:sz w:val="24"/>
          <w:szCs w:val="24"/>
        </w:rPr>
        <w:t xml:space="preserve"> </w:t>
      </w:r>
      <w:r w:rsidRPr="00492548">
        <w:rPr>
          <w:rFonts w:ascii="Times New Roman" w:hAnsi="Times New Roman" w:cs="Times New Roman"/>
          <w:sz w:val="24"/>
          <w:szCs w:val="24"/>
        </w:rPr>
        <w:t xml:space="preserve">Арендодатель вправе отказаться в одностороннем порядке от </w:t>
      </w:r>
      <w:r w:rsidRPr="00492548">
        <w:rPr>
          <w:rFonts w:ascii="Times New Roman" w:hAnsi="Times New Roman" w:cs="Times New Roman"/>
          <w:spacing w:val="-1"/>
          <w:sz w:val="24"/>
          <w:szCs w:val="24"/>
        </w:rPr>
        <w:t>Договора письменно уведомив Арендатора за 3 месяца</w:t>
      </w:r>
      <w:r w:rsidRPr="00492548">
        <w:rPr>
          <w:rFonts w:ascii="Times New Roman" w:hAnsi="Times New Roman" w:cs="Times New Roman"/>
          <w:sz w:val="24"/>
          <w:szCs w:val="24"/>
        </w:rPr>
        <w:t xml:space="preserve"> в следующих</w:t>
      </w:r>
      <w:r>
        <w:rPr>
          <w:rFonts w:ascii="Times New Roman" w:hAnsi="Times New Roman" w:cs="Times New Roman"/>
          <w:sz w:val="24"/>
          <w:szCs w:val="24"/>
        </w:rPr>
        <w:t xml:space="preserve"> </w:t>
      </w:r>
      <w:r w:rsidRPr="00492548">
        <w:rPr>
          <w:rFonts w:ascii="Times New Roman" w:hAnsi="Times New Roman" w:cs="Times New Roman"/>
          <w:sz w:val="24"/>
          <w:szCs w:val="24"/>
        </w:rPr>
        <w:t>случаях:</w:t>
      </w:r>
    </w:p>
    <w:p w14:paraId="4499A7A8"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а) использования Объекта аренды не по целевому назначению, указанному в п. 1.3. настоящего договора;</w:t>
      </w:r>
    </w:p>
    <w:p w14:paraId="55C1A9C7"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б) существенного ухудшения Арендатором состояния Объекта аренды;</w:t>
      </w:r>
    </w:p>
    <w:p w14:paraId="019B17A8"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lastRenderedPageBreak/>
        <w:t>в) проведения Арендатором переоборудования или перепланировки Объекта аренды либо его части без согласования с Арендодателем, либо без соответствующих согласований и разрешений компетентных органов, либо такая перепланировка уменьшает стоимость помещения;</w:t>
      </w:r>
    </w:p>
    <w:p w14:paraId="35E72BC6"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г) не подписания Арендатором акта приема-передачи Объекта аренды в срок, указанный пунктом 3.1. настоящего договора;</w:t>
      </w:r>
    </w:p>
    <w:p w14:paraId="00871710"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д) сдачи в субаренду Объекта аренды или его части без получения письменного согласия Арендодателя;</w:t>
      </w:r>
    </w:p>
    <w:p w14:paraId="598C6E5E"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е) не подписания дополнительного соглашения о внесении изменений в технические характеристики Объекта аренды после произведенной Арендодателем перепланировки в соответствии с пунктом 4.5 настоящего договора;</w:t>
      </w:r>
    </w:p>
    <w:p w14:paraId="7B72F6C5"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ж) принятия решения администрацией Каширского муниципального района Воронежской области о проведении капитального ремонта, реконструкции или сноса Объекта аренды;</w:t>
      </w:r>
    </w:p>
    <w:p w14:paraId="0471DB15"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з) передача Объекта аренды Арендатором (как целого, так и его части) другим лицам по какому-либо основанию без согласия Арендодателя;</w:t>
      </w:r>
    </w:p>
    <w:p w14:paraId="1EEE5D51"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и) нарушения </w:t>
      </w:r>
      <w:proofErr w:type="gramStart"/>
      <w:r w:rsidRPr="00492548">
        <w:rPr>
          <w:rFonts w:ascii="Times New Roman" w:hAnsi="Times New Roman" w:cs="Times New Roman"/>
          <w:sz w:val="24"/>
          <w:szCs w:val="24"/>
        </w:rPr>
        <w:t>требований</w:t>
      </w:r>
      <w:proofErr w:type="gramEnd"/>
      <w:r w:rsidRPr="00492548">
        <w:rPr>
          <w:rFonts w:ascii="Times New Roman" w:hAnsi="Times New Roman" w:cs="Times New Roman"/>
          <w:sz w:val="24"/>
          <w:szCs w:val="24"/>
        </w:rPr>
        <w:t xml:space="preserve"> установленных п.4.4.23. настоящего договора.</w:t>
      </w:r>
    </w:p>
    <w:p w14:paraId="397EB81B" w14:textId="52B7656C" w:rsidR="00492548" w:rsidRPr="00492548" w:rsidRDefault="00492548" w:rsidP="00E12B7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92548">
        <w:rPr>
          <w:rFonts w:ascii="Times New Roman" w:hAnsi="Times New Roman" w:cs="Times New Roman"/>
          <w:sz w:val="24"/>
          <w:szCs w:val="24"/>
        </w:rPr>
        <w:t>В случае одностороннего отказа от исполнения договора аренды полностью или частично, настоящий договор прекращается с момента получения письменного уведомления.</w:t>
      </w:r>
    </w:p>
    <w:p w14:paraId="4D69A8D1" w14:textId="77777777" w:rsidR="00492548" w:rsidRPr="00492548" w:rsidRDefault="00492548" w:rsidP="00E12B7D">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pacing w:val="-1"/>
          <w:sz w:val="24"/>
          <w:szCs w:val="24"/>
        </w:rPr>
        <w:t xml:space="preserve">7.4. </w:t>
      </w:r>
      <w:r w:rsidRPr="00492548">
        <w:rPr>
          <w:rFonts w:ascii="Times New Roman" w:hAnsi="Times New Roman" w:cs="Times New Roman"/>
          <w:sz w:val="24"/>
          <w:szCs w:val="24"/>
        </w:rPr>
        <w:t xml:space="preserve">Расторжение Договора не освобождает Арендатора от необходимости погашения задолженности по арендной плате и выплаты неустойки. </w:t>
      </w:r>
    </w:p>
    <w:p w14:paraId="697E3EED" w14:textId="77777777" w:rsidR="00492548" w:rsidRPr="00492548" w:rsidRDefault="00492548" w:rsidP="00492548">
      <w:pPr>
        <w:spacing w:after="0" w:line="240" w:lineRule="auto"/>
        <w:ind w:firstLine="709"/>
        <w:rPr>
          <w:rFonts w:ascii="Times New Roman" w:hAnsi="Times New Roman" w:cs="Times New Roman"/>
          <w:sz w:val="24"/>
          <w:szCs w:val="24"/>
        </w:rPr>
      </w:pPr>
    </w:p>
    <w:p w14:paraId="2B41049B" w14:textId="77777777" w:rsidR="00492548" w:rsidRPr="00492548" w:rsidRDefault="00492548" w:rsidP="00492548">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492548">
        <w:rPr>
          <w:rFonts w:ascii="Times New Roman" w:hAnsi="Times New Roman" w:cs="Times New Roman"/>
          <w:b/>
          <w:sz w:val="24"/>
          <w:szCs w:val="24"/>
        </w:rPr>
        <w:t>8. Форс-мажорные обстоятельства</w:t>
      </w:r>
    </w:p>
    <w:p w14:paraId="785A8778" w14:textId="77777777" w:rsidR="00492548" w:rsidRPr="00492548" w:rsidRDefault="00492548" w:rsidP="00492548">
      <w:pPr>
        <w:widowControl w:val="0"/>
        <w:autoSpaceDE w:val="0"/>
        <w:autoSpaceDN w:val="0"/>
        <w:adjustRightInd w:val="0"/>
        <w:spacing w:after="0" w:line="240" w:lineRule="auto"/>
        <w:ind w:firstLine="709"/>
        <w:jc w:val="center"/>
        <w:rPr>
          <w:rFonts w:ascii="Times New Roman" w:hAnsi="Times New Roman" w:cs="Times New Roman"/>
          <w:b/>
          <w:sz w:val="24"/>
          <w:szCs w:val="24"/>
        </w:rPr>
      </w:pPr>
    </w:p>
    <w:p w14:paraId="440C0CA4" w14:textId="77777777" w:rsidR="00492548" w:rsidRPr="00492548" w:rsidRDefault="00492548" w:rsidP="00E12B7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14:paraId="1D4DC7C5" w14:textId="77777777" w:rsidR="00492548" w:rsidRPr="00492548" w:rsidRDefault="00492548" w:rsidP="00492548">
      <w:pPr>
        <w:widowControl w:val="0"/>
        <w:shd w:val="clear" w:color="auto" w:fill="FFFFFF"/>
        <w:autoSpaceDE w:val="0"/>
        <w:autoSpaceDN w:val="0"/>
        <w:adjustRightInd w:val="0"/>
        <w:spacing w:after="0" w:line="240" w:lineRule="auto"/>
        <w:ind w:firstLine="709"/>
        <w:rPr>
          <w:rFonts w:ascii="Times New Roman" w:hAnsi="Times New Roman" w:cs="Times New Roman"/>
          <w:sz w:val="24"/>
          <w:szCs w:val="24"/>
        </w:rPr>
      </w:pPr>
    </w:p>
    <w:p w14:paraId="4BF5A263" w14:textId="77777777" w:rsidR="00492548" w:rsidRPr="00492548" w:rsidRDefault="00492548" w:rsidP="00492548">
      <w:pPr>
        <w:spacing w:after="0" w:line="240" w:lineRule="auto"/>
        <w:ind w:firstLine="709"/>
        <w:jc w:val="center"/>
        <w:rPr>
          <w:rFonts w:ascii="Times New Roman" w:hAnsi="Times New Roman" w:cs="Times New Roman"/>
          <w:b/>
          <w:sz w:val="24"/>
          <w:szCs w:val="24"/>
        </w:rPr>
      </w:pPr>
      <w:r w:rsidRPr="00492548">
        <w:rPr>
          <w:rFonts w:ascii="Times New Roman" w:hAnsi="Times New Roman" w:cs="Times New Roman"/>
          <w:b/>
          <w:sz w:val="24"/>
          <w:szCs w:val="24"/>
        </w:rPr>
        <w:t>9. Прочие условия</w:t>
      </w:r>
    </w:p>
    <w:p w14:paraId="2963974B" w14:textId="77777777" w:rsidR="00492548" w:rsidRPr="00492548" w:rsidRDefault="00492548" w:rsidP="00492548">
      <w:pPr>
        <w:spacing w:after="0" w:line="240" w:lineRule="auto"/>
        <w:ind w:firstLine="709"/>
        <w:jc w:val="center"/>
        <w:rPr>
          <w:rFonts w:ascii="Times New Roman" w:hAnsi="Times New Roman" w:cs="Times New Roman"/>
          <w:b/>
          <w:sz w:val="24"/>
          <w:szCs w:val="24"/>
        </w:rPr>
      </w:pPr>
    </w:p>
    <w:p w14:paraId="6CAFDE3A" w14:textId="77777777" w:rsidR="00492548" w:rsidRPr="00492548" w:rsidRDefault="00492548" w:rsidP="00E12B7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9.1. В случае принятия Правительством Российской Федерации решения, в результате </w:t>
      </w:r>
      <w:r w:rsidRPr="00492548">
        <w:rPr>
          <w:rFonts w:ascii="Times New Roman" w:hAnsi="Times New Roman" w:cs="Times New Roman"/>
          <w:spacing w:val="-2"/>
          <w:sz w:val="24"/>
          <w:szCs w:val="24"/>
        </w:rPr>
        <w:t xml:space="preserve">которого исполнение данного Договора для его Сторон становится невозможным, </w:t>
      </w:r>
      <w:r w:rsidRPr="00492548">
        <w:rPr>
          <w:rFonts w:ascii="Times New Roman" w:hAnsi="Times New Roman" w:cs="Times New Roman"/>
          <w:spacing w:val="-1"/>
          <w:sz w:val="24"/>
          <w:szCs w:val="24"/>
        </w:rPr>
        <w:t xml:space="preserve">Договор прекращает свое действие. О расторжении Договора по вышеуказанному основанию </w:t>
      </w:r>
      <w:r w:rsidRPr="00492548">
        <w:rPr>
          <w:rFonts w:ascii="Times New Roman" w:hAnsi="Times New Roman" w:cs="Times New Roman"/>
          <w:sz w:val="24"/>
          <w:szCs w:val="24"/>
        </w:rPr>
        <w:t xml:space="preserve">Арендатор предупреждается за один месяц. </w:t>
      </w:r>
    </w:p>
    <w:p w14:paraId="31ED49F0" w14:textId="75256C38" w:rsidR="00492548" w:rsidRPr="00492548" w:rsidRDefault="00492548" w:rsidP="00E12B7D">
      <w:pPr>
        <w:widowControl w:val="0"/>
        <w:shd w:val="clear" w:color="auto" w:fill="FFFFFF"/>
        <w:tabs>
          <w:tab w:val="left" w:pos="610"/>
        </w:tabs>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9.2. Реорганизация Сторон, </w:t>
      </w:r>
      <w:r w:rsidRPr="00492548">
        <w:rPr>
          <w:rFonts w:ascii="Times New Roman" w:hAnsi="Times New Roman" w:cs="Times New Roman"/>
          <w:spacing w:val="-1"/>
          <w:sz w:val="24"/>
          <w:szCs w:val="24"/>
        </w:rPr>
        <w:t>а также перемена собственника арендуемого Объекта аренды</w:t>
      </w:r>
      <w:r>
        <w:rPr>
          <w:rFonts w:ascii="Times New Roman" w:hAnsi="Times New Roman" w:cs="Times New Roman"/>
          <w:spacing w:val="-1"/>
          <w:sz w:val="24"/>
          <w:szCs w:val="24"/>
        </w:rPr>
        <w:t xml:space="preserve"> </w:t>
      </w:r>
      <w:r w:rsidRPr="00492548">
        <w:rPr>
          <w:rFonts w:ascii="Times New Roman" w:hAnsi="Times New Roman" w:cs="Times New Roman"/>
          <w:spacing w:val="-1"/>
          <w:sz w:val="24"/>
          <w:szCs w:val="24"/>
        </w:rPr>
        <w:t xml:space="preserve">не являются </w:t>
      </w:r>
      <w:r w:rsidRPr="00492548">
        <w:rPr>
          <w:rFonts w:ascii="Times New Roman" w:hAnsi="Times New Roman" w:cs="Times New Roman"/>
          <w:sz w:val="24"/>
          <w:szCs w:val="24"/>
        </w:rPr>
        <w:t>основанием для переоформления Договора.</w:t>
      </w:r>
    </w:p>
    <w:p w14:paraId="773A4132" w14:textId="77777777" w:rsidR="00492548" w:rsidRPr="00492548" w:rsidRDefault="00492548" w:rsidP="00E12B7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bCs/>
          <w:sz w:val="24"/>
          <w:szCs w:val="24"/>
        </w:rPr>
        <w:t>9.3.</w:t>
      </w:r>
      <w:r w:rsidRPr="00492548">
        <w:rPr>
          <w:rFonts w:ascii="Times New Roman" w:hAnsi="Times New Roman" w:cs="Times New Roman"/>
          <w:b/>
          <w:bCs/>
          <w:spacing w:val="-1"/>
          <w:sz w:val="24"/>
          <w:szCs w:val="24"/>
        </w:rPr>
        <w:t xml:space="preserve"> </w:t>
      </w:r>
      <w:r w:rsidRPr="00492548">
        <w:rPr>
          <w:rFonts w:ascii="Times New Roman" w:hAnsi="Times New Roman" w:cs="Times New Roman"/>
          <w:spacing w:val="-1"/>
          <w:sz w:val="24"/>
          <w:szCs w:val="24"/>
        </w:rPr>
        <w:t xml:space="preserve">Арендатор подтверждает Арендодателю, что на день подписания Договора у Арендатора </w:t>
      </w:r>
      <w:r w:rsidRPr="00492548">
        <w:rPr>
          <w:rFonts w:ascii="Times New Roman" w:hAnsi="Times New Roman" w:cs="Times New Roman"/>
          <w:sz w:val="24"/>
          <w:szCs w:val="24"/>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492548">
        <w:rPr>
          <w:rFonts w:ascii="Times New Roman" w:hAnsi="Times New Roman" w:cs="Times New Roman"/>
          <w:spacing w:val="-1"/>
          <w:sz w:val="24"/>
          <w:szCs w:val="24"/>
        </w:rPr>
        <w:t xml:space="preserve">без каких-либо иных разрешений. Каждая из Сторон подтверждает, что она получила все необходимые разрешения для заключения Договора, и что лица, подписавшие его, </w:t>
      </w:r>
      <w:r w:rsidRPr="00492548">
        <w:rPr>
          <w:rFonts w:ascii="Times New Roman" w:hAnsi="Times New Roman" w:cs="Times New Roman"/>
          <w:sz w:val="24"/>
          <w:szCs w:val="24"/>
        </w:rPr>
        <w:t>уполномочены на это.</w:t>
      </w:r>
    </w:p>
    <w:p w14:paraId="10E4002C" w14:textId="77777777" w:rsidR="00492548" w:rsidRPr="00492548" w:rsidRDefault="00492548" w:rsidP="00E12B7D">
      <w:pPr>
        <w:widowControl w:val="0"/>
        <w:shd w:val="clear" w:color="auto" w:fill="FFFFFF"/>
        <w:tabs>
          <w:tab w:val="left" w:pos="965"/>
        </w:tabs>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9.4. Взаимоотношения Сторон, не урегулированные Договором, регламентируются </w:t>
      </w:r>
      <w:r w:rsidRPr="00492548">
        <w:rPr>
          <w:rFonts w:ascii="Times New Roman" w:hAnsi="Times New Roman" w:cs="Times New Roman"/>
          <w:sz w:val="24"/>
          <w:szCs w:val="24"/>
        </w:rPr>
        <w:lastRenderedPageBreak/>
        <w:t>действующим законодательством Российской Федерации.</w:t>
      </w:r>
    </w:p>
    <w:p w14:paraId="15E745C5" w14:textId="77777777" w:rsidR="00492548" w:rsidRPr="00492548" w:rsidRDefault="00492548" w:rsidP="00E12B7D">
      <w:pPr>
        <w:widowControl w:val="0"/>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9.5.</w:t>
      </w:r>
      <w:r w:rsidRPr="00492548">
        <w:rPr>
          <w:rFonts w:ascii="Times New Roman" w:hAnsi="Times New Roman" w:cs="Times New Roman"/>
          <w:b/>
          <w:sz w:val="24"/>
          <w:szCs w:val="24"/>
        </w:rPr>
        <w:t xml:space="preserve"> </w:t>
      </w:r>
      <w:r w:rsidRPr="00492548">
        <w:rPr>
          <w:rFonts w:ascii="Times New Roman" w:hAnsi="Times New Roman" w:cs="Times New Roman"/>
          <w:spacing w:val="-2"/>
          <w:sz w:val="24"/>
          <w:szCs w:val="24"/>
        </w:rPr>
        <w:t xml:space="preserve">Споры, возникающие из настоящего Договора и в связи с ним, подлежат рассмотрению в </w:t>
      </w:r>
      <w:r w:rsidRPr="00492548">
        <w:rPr>
          <w:rFonts w:ascii="Times New Roman" w:hAnsi="Times New Roman" w:cs="Times New Roman"/>
          <w:sz w:val="24"/>
          <w:szCs w:val="24"/>
        </w:rPr>
        <w:t>судебном порядке по месту нахождения Арендодателя.</w:t>
      </w:r>
    </w:p>
    <w:p w14:paraId="646C495E" w14:textId="77777777" w:rsidR="00492548" w:rsidRPr="00492548" w:rsidRDefault="00492548" w:rsidP="00E12B7D">
      <w:pPr>
        <w:widowControl w:val="0"/>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 9.6. В случае приостановления процедуры государственной регистрации настоящего договора, каждая из сторон берет на себя обязательство по требованию Управления Федеральной службы государственной регистрации, кадастра и картографии по Воронежской области предоставлять запрашиваемую документацию, а также осуществлять в разумные сроки все действия по устранению препятствий по государственной регистрации Договора.</w:t>
      </w:r>
    </w:p>
    <w:p w14:paraId="29477AD5"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9.7. Заголовки, используемые в Договоре, приводятся только для удобства пользования и при толковании Договора не могут рассматриваться как положение, имеющее самостоятельное значение.</w:t>
      </w:r>
    </w:p>
    <w:p w14:paraId="3640157F" w14:textId="77777777" w:rsidR="00492548" w:rsidRPr="00492548" w:rsidRDefault="00492548" w:rsidP="00E12B7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 9.8. Настоящий Договор составлен в трех экземплярах, один – у Арендодателя, один – у Арендатора и один для хранения в органе, осуществляющем государственный кадастровый учет и государственную регистрацию прав.</w:t>
      </w:r>
    </w:p>
    <w:p w14:paraId="538573FD" w14:textId="77777777" w:rsidR="00492548" w:rsidRPr="00492548" w:rsidRDefault="00492548" w:rsidP="00492548">
      <w:pPr>
        <w:spacing w:after="0" w:line="240" w:lineRule="auto"/>
        <w:ind w:firstLine="709"/>
        <w:rPr>
          <w:rFonts w:ascii="Times New Roman" w:hAnsi="Times New Roman" w:cs="Times New Roman"/>
          <w:sz w:val="24"/>
          <w:szCs w:val="24"/>
        </w:rPr>
      </w:pPr>
    </w:p>
    <w:p w14:paraId="41BF9C5C" w14:textId="77777777" w:rsidR="00492548" w:rsidRPr="00492548" w:rsidRDefault="00492548" w:rsidP="00492548">
      <w:pPr>
        <w:spacing w:after="0" w:line="240" w:lineRule="auto"/>
        <w:ind w:firstLine="709"/>
        <w:jc w:val="center"/>
        <w:rPr>
          <w:rFonts w:ascii="Times New Roman" w:hAnsi="Times New Roman" w:cs="Times New Roman"/>
          <w:b/>
          <w:sz w:val="24"/>
          <w:szCs w:val="24"/>
        </w:rPr>
      </w:pPr>
      <w:r w:rsidRPr="00492548">
        <w:rPr>
          <w:rFonts w:ascii="Times New Roman" w:hAnsi="Times New Roman" w:cs="Times New Roman"/>
          <w:b/>
          <w:sz w:val="24"/>
          <w:szCs w:val="24"/>
        </w:rPr>
        <w:t>10. Реквизиты Сторон</w:t>
      </w:r>
    </w:p>
    <w:p w14:paraId="6EDE3B07" w14:textId="126E5203" w:rsidR="00492548" w:rsidRPr="00492548" w:rsidRDefault="00492548" w:rsidP="00492548">
      <w:pPr>
        <w:spacing w:after="0" w:line="240" w:lineRule="auto"/>
        <w:ind w:firstLine="709"/>
        <w:rPr>
          <w:rFonts w:ascii="Times New Roman" w:hAnsi="Times New Roman" w:cs="Times New Roman"/>
          <w:b/>
          <w:sz w:val="24"/>
          <w:szCs w:val="24"/>
        </w:rPr>
      </w:pPr>
    </w:p>
    <w:tbl>
      <w:tblPr>
        <w:tblW w:w="0" w:type="auto"/>
        <w:tblInd w:w="109" w:type="dxa"/>
        <w:tblLayout w:type="fixed"/>
        <w:tblLook w:val="04A0" w:firstRow="1" w:lastRow="0" w:firstColumn="1" w:lastColumn="0" w:noHBand="0" w:noVBand="1"/>
      </w:tblPr>
      <w:tblGrid>
        <w:gridCol w:w="4859"/>
        <w:gridCol w:w="4820"/>
      </w:tblGrid>
      <w:tr w:rsidR="00492548" w:rsidRPr="00492548" w14:paraId="6B83968B" w14:textId="77777777" w:rsidTr="008C0699">
        <w:tc>
          <w:tcPr>
            <w:tcW w:w="4859" w:type="dxa"/>
          </w:tcPr>
          <w:p w14:paraId="123E4710" w14:textId="4F6EEFAD" w:rsidR="00E12B7D" w:rsidRDefault="00492548" w:rsidP="00E12B7D">
            <w:pPr>
              <w:widowControl w:val="0"/>
              <w:suppressAutoHyphens/>
              <w:spacing w:after="0" w:line="240" w:lineRule="auto"/>
              <w:rPr>
                <w:rFonts w:ascii="Times New Roman" w:hAnsi="Times New Roman" w:cs="Times New Roman"/>
                <w:bCs/>
                <w:kern w:val="2"/>
                <w:sz w:val="24"/>
                <w:szCs w:val="24"/>
                <w:lang w:eastAsia="ar-SA"/>
              </w:rPr>
            </w:pPr>
            <w:r w:rsidRPr="00492548">
              <w:rPr>
                <w:rFonts w:ascii="Times New Roman" w:hAnsi="Times New Roman" w:cs="Times New Roman"/>
                <w:bCs/>
                <w:kern w:val="2"/>
                <w:sz w:val="24"/>
                <w:szCs w:val="24"/>
                <w:lang w:eastAsia="ar-SA"/>
              </w:rPr>
              <w:t xml:space="preserve"> </w:t>
            </w:r>
            <w:r w:rsidR="00E12B7D" w:rsidRPr="00492548">
              <w:rPr>
                <w:rFonts w:ascii="Times New Roman" w:hAnsi="Times New Roman" w:cs="Times New Roman"/>
                <w:b/>
                <w:sz w:val="24"/>
                <w:szCs w:val="24"/>
              </w:rPr>
              <w:t>Арендодатель:</w:t>
            </w:r>
            <w:r w:rsidR="00335260">
              <w:rPr>
                <w:rFonts w:ascii="Times New Roman" w:hAnsi="Times New Roman" w:cs="Times New Roman"/>
                <w:b/>
                <w:sz w:val="24"/>
                <w:szCs w:val="24"/>
              </w:rPr>
              <w:t xml:space="preserve"> </w:t>
            </w:r>
          </w:p>
          <w:p w14:paraId="5E8B71EE" w14:textId="7A38E017" w:rsidR="00492548" w:rsidRPr="00492548" w:rsidRDefault="00492548" w:rsidP="00E12B7D">
            <w:pPr>
              <w:widowControl w:val="0"/>
              <w:suppressAutoHyphens/>
              <w:spacing w:after="0" w:line="240" w:lineRule="auto"/>
              <w:rPr>
                <w:rFonts w:ascii="Times New Roman" w:hAnsi="Times New Roman" w:cs="Times New Roman"/>
                <w:bCs/>
                <w:kern w:val="2"/>
                <w:sz w:val="24"/>
                <w:szCs w:val="24"/>
                <w:lang w:eastAsia="ar-SA"/>
              </w:rPr>
            </w:pPr>
            <w:r w:rsidRPr="00492548">
              <w:rPr>
                <w:rFonts w:ascii="Times New Roman" w:hAnsi="Times New Roman" w:cs="Times New Roman"/>
                <w:bCs/>
                <w:kern w:val="2"/>
                <w:sz w:val="24"/>
                <w:szCs w:val="24"/>
                <w:lang w:eastAsia="ar-SA"/>
              </w:rPr>
              <w:t>Администрация Каширского муниципального района</w:t>
            </w:r>
            <w:r>
              <w:rPr>
                <w:rFonts w:ascii="Times New Roman" w:hAnsi="Times New Roman" w:cs="Times New Roman"/>
                <w:bCs/>
                <w:kern w:val="2"/>
                <w:sz w:val="24"/>
                <w:szCs w:val="24"/>
                <w:lang w:eastAsia="ar-SA"/>
              </w:rPr>
              <w:t xml:space="preserve"> </w:t>
            </w:r>
            <w:r w:rsidRPr="00492548">
              <w:rPr>
                <w:rFonts w:ascii="Times New Roman" w:hAnsi="Times New Roman" w:cs="Times New Roman"/>
                <w:bCs/>
                <w:kern w:val="2"/>
                <w:sz w:val="24"/>
                <w:szCs w:val="24"/>
                <w:lang w:eastAsia="ar-SA"/>
              </w:rPr>
              <w:t>Воронежской области</w:t>
            </w:r>
          </w:p>
          <w:p w14:paraId="269E9101" w14:textId="77777777" w:rsidR="00492548" w:rsidRPr="00492548" w:rsidRDefault="00492548" w:rsidP="00E12B7D">
            <w:pPr>
              <w:widowControl w:val="0"/>
              <w:suppressAutoHyphens/>
              <w:spacing w:after="0" w:line="240" w:lineRule="auto"/>
              <w:rPr>
                <w:rFonts w:ascii="Times New Roman" w:hAnsi="Times New Roman" w:cs="Times New Roman"/>
                <w:b/>
                <w:bCs/>
                <w:kern w:val="2"/>
                <w:sz w:val="24"/>
                <w:szCs w:val="24"/>
                <w:lang w:eastAsia="ar-SA"/>
              </w:rPr>
            </w:pPr>
          </w:p>
          <w:p w14:paraId="2C2D892A" w14:textId="02C49246" w:rsidR="00492548" w:rsidRPr="00492548" w:rsidRDefault="00492548" w:rsidP="00E12B7D">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396350,</w:t>
            </w:r>
            <w:r>
              <w:rPr>
                <w:rFonts w:ascii="Times New Roman" w:hAnsi="Times New Roman" w:cs="Times New Roman"/>
                <w:sz w:val="24"/>
                <w:szCs w:val="24"/>
              </w:rPr>
              <w:t xml:space="preserve"> </w:t>
            </w:r>
            <w:r w:rsidRPr="00492548">
              <w:rPr>
                <w:rFonts w:ascii="Times New Roman" w:hAnsi="Times New Roman" w:cs="Times New Roman"/>
                <w:sz w:val="24"/>
                <w:szCs w:val="24"/>
              </w:rPr>
              <w:t>Воронежская область</w:t>
            </w:r>
          </w:p>
          <w:p w14:paraId="69F3D3C4" w14:textId="77777777" w:rsidR="00492548" w:rsidRPr="00492548" w:rsidRDefault="00492548" w:rsidP="00E12B7D">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 xml:space="preserve"> с. Каширское, ул. Олимпийская,3,</w:t>
            </w:r>
          </w:p>
          <w:p w14:paraId="4A0FF94B" w14:textId="1CF6B24E" w:rsidR="00492548" w:rsidRPr="00492548" w:rsidRDefault="00492548" w:rsidP="00E12B7D">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ИНН/КПП</w:t>
            </w:r>
            <w:r>
              <w:rPr>
                <w:rFonts w:ascii="Times New Roman" w:hAnsi="Times New Roman" w:cs="Times New Roman"/>
                <w:sz w:val="24"/>
                <w:szCs w:val="24"/>
              </w:rPr>
              <w:t xml:space="preserve"> </w:t>
            </w:r>
            <w:r w:rsidRPr="00492548">
              <w:rPr>
                <w:rFonts w:ascii="Times New Roman" w:hAnsi="Times New Roman" w:cs="Times New Roman"/>
                <w:sz w:val="24"/>
                <w:szCs w:val="24"/>
              </w:rPr>
              <w:t>3613001418/361301001</w:t>
            </w:r>
          </w:p>
          <w:p w14:paraId="61DB8C15" w14:textId="77777777" w:rsidR="00492548" w:rsidRPr="00492548" w:rsidRDefault="00492548" w:rsidP="00E12B7D">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 xml:space="preserve"> </w:t>
            </w:r>
          </w:p>
        </w:tc>
        <w:tc>
          <w:tcPr>
            <w:tcW w:w="4820" w:type="dxa"/>
          </w:tcPr>
          <w:p w14:paraId="3E99F9AA" w14:textId="2D4CF13E" w:rsidR="00492548" w:rsidRDefault="00E12B7D" w:rsidP="00E12B7D">
            <w:pPr>
              <w:pBdr>
                <w:bottom w:val="single" w:sz="12" w:space="1" w:color="auto"/>
              </w:pBdr>
              <w:spacing w:after="0" w:line="240" w:lineRule="auto"/>
              <w:rPr>
                <w:rFonts w:ascii="Times New Roman" w:hAnsi="Times New Roman" w:cs="Times New Roman"/>
                <w:sz w:val="24"/>
                <w:szCs w:val="24"/>
              </w:rPr>
            </w:pPr>
            <w:r w:rsidRPr="00492548">
              <w:rPr>
                <w:rFonts w:ascii="Times New Roman" w:hAnsi="Times New Roman" w:cs="Times New Roman"/>
                <w:b/>
                <w:sz w:val="24"/>
                <w:szCs w:val="24"/>
              </w:rPr>
              <w:t>Арендатор:</w:t>
            </w:r>
          </w:p>
          <w:p w14:paraId="4225C439" w14:textId="77777777" w:rsidR="00E12B7D" w:rsidRPr="00492548" w:rsidRDefault="00E12B7D" w:rsidP="00E12B7D">
            <w:pPr>
              <w:pBdr>
                <w:bottom w:val="single" w:sz="12" w:space="1" w:color="auto"/>
              </w:pBdr>
              <w:spacing w:after="0" w:line="240" w:lineRule="auto"/>
              <w:rPr>
                <w:rFonts w:ascii="Times New Roman" w:hAnsi="Times New Roman" w:cs="Times New Roman"/>
                <w:sz w:val="24"/>
                <w:szCs w:val="24"/>
              </w:rPr>
            </w:pPr>
          </w:p>
          <w:p w14:paraId="340BC826" w14:textId="3FE10A35" w:rsidR="00492548" w:rsidRPr="00492548" w:rsidRDefault="00492548" w:rsidP="00E12B7D">
            <w:pPr>
              <w:pBdr>
                <w:bottom w:val="single" w:sz="12" w:space="1" w:color="auto"/>
              </w:pBdr>
              <w:spacing w:after="0" w:line="240" w:lineRule="auto"/>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Pr="00492548">
              <w:rPr>
                <w:rFonts w:ascii="Times New Roman" w:hAnsi="Times New Roman" w:cs="Times New Roman"/>
                <w:sz w:val="24"/>
                <w:szCs w:val="24"/>
                <w:vertAlign w:val="superscript"/>
              </w:rPr>
              <w:t>Ф.И.О. или наименование арендатора</w:t>
            </w:r>
          </w:p>
          <w:p w14:paraId="430A2808" w14:textId="49D02385" w:rsidR="00492548" w:rsidRPr="00492548" w:rsidRDefault="00492548" w:rsidP="00E12B7D">
            <w:pPr>
              <w:spacing w:after="0" w:line="240" w:lineRule="auto"/>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Pr="00492548">
              <w:rPr>
                <w:rFonts w:ascii="Times New Roman" w:hAnsi="Times New Roman" w:cs="Times New Roman"/>
                <w:sz w:val="24"/>
                <w:szCs w:val="24"/>
                <w:vertAlign w:val="superscript"/>
              </w:rPr>
              <w:t>адрес регистрации арендатора</w:t>
            </w:r>
          </w:p>
          <w:p w14:paraId="77AE86A8" w14:textId="0F7ACCDF" w:rsidR="00492548" w:rsidRPr="00492548" w:rsidRDefault="00492548" w:rsidP="00E12B7D">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ИНН</w:t>
            </w:r>
            <w:r>
              <w:rPr>
                <w:rFonts w:ascii="Times New Roman" w:hAnsi="Times New Roman" w:cs="Times New Roman"/>
                <w:sz w:val="24"/>
                <w:szCs w:val="24"/>
              </w:rPr>
              <w:t xml:space="preserve"> </w:t>
            </w:r>
            <w:r w:rsidRPr="00492548">
              <w:rPr>
                <w:rFonts w:ascii="Times New Roman" w:hAnsi="Times New Roman" w:cs="Times New Roman"/>
                <w:sz w:val="24"/>
                <w:szCs w:val="24"/>
              </w:rPr>
              <w:t>___________________</w:t>
            </w:r>
          </w:p>
          <w:p w14:paraId="7D70CD5E" w14:textId="77777777" w:rsidR="00492548" w:rsidRPr="00492548" w:rsidRDefault="00492548" w:rsidP="00E12B7D">
            <w:pPr>
              <w:spacing w:after="0" w:line="240" w:lineRule="auto"/>
              <w:rPr>
                <w:rFonts w:ascii="Times New Roman" w:hAnsi="Times New Roman" w:cs="Times New Roman"/>
                <w:sz w:val="24"/>
                <w:szCs w:val="24"/>
              </w:rPr>
            </w:pPr>
            <w:r w:rsidRPr="00492548">
              <w:rPr>
                <w:rFonts w:ascii="Times New Roman" w:hAnsi="Times New Roman" w:cs="Times New Roman"/>
                <w:sz w:val="24"/>
                <w:szCs w:val="24"/>
              </w:rPr>
              <w:t>ОГРН ____________________</w:t>
            </w:r>
          </w:p>
        </w:tc>
      </w:tr>
    </w:tbl>
    <w:p w14:paraId="09F45530" w14:textId="77777777" w:rsidR="00E12B7D" w:rsidRDefault="00E12B7D" w:rsidP="00492548">
      <w:pPr>
        <w:spacing w:after="0" w:line="240" w:lineRule="auto"/>
        <w:ind w:firstLine="709"/>
        <w:rPr>
          <w:rFonts w:ascii="Times New Roman" w:hAnsi="Times New Roman" w:cs="Times New Roman"/>
          <w:sz w:val="24"/>
          <w:szCs w:val="24"/>
        </w:rPr>
      </w:pPr>
    </w:p>
    <w:p w14:paraId="7D74B833" w14:textId="77777777" w:rsidR="00E12B7D" w:rsidRDefault="00E12B7D" w:rsidP="00492548">
      <w:pPr>
        <w:spacing w:after="0" w:line="240" w:lineRule="auto"/>
        <w:ind w:firstLine="709"/>
        <w:rPr>
          <w:rFonts w:ascii="Times New Roman" w:hAnsi="Times New Roman" w:cs="Times New Roman"/>
          <w:sz w:val="24"/>
          <w:szCs w:val="24"/>
        </w:rPr>
      </w:pPr>
    </w:p>
    <w:tbl>
      <w:tblPr>
        <w:tblStyle w:va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12B7D" w14:paraId="324E18DD" w14:textId="77777777" w:rsidTr="00E12B7D">
        <w:tc>
          <w:tcPr>
            <w:tcW w:w="4785" w:type="dxa"/>
          </w:tcPr>
          <w:p w14:paraId="5858DAEC" w14:textId="77777777" w:rsidR="00E12B7D" w:rsidRPr="00492548" w:rsidRDefault="00E12B7D" w:rsidP="00E12B7D">
            <w:pPr>
              <w:rPr>
                <w:sz w:val="24"/>
                <w:szCs w:val="24"/>
              </w:rPr>
            </w:pPr>
            <w:r w:rsidRPr="00492548">
              <w:rPr>
                <w:sz w:val="24"/>
                <w:szCs w:val="24"/>
              </w:rPr>
              <w:t>Глава администрации Каширского</w:t>
            </w:r>
            <w:r>
              <w:rPr>
                <w:sz w:val="24"/>
                <w:szCs w:val="24"/>
              </w:rPr>
              <w:t xml:space="preserve"> </w:t>
            </w:r>
          </w:p>
          <w:p w14:paraId="63D387C5" w14:textId="77777777" w:rsidR="00E12B7D" w:rsidRPr="00492548" w:rsidRDefault="00E12B7D" w:rsidP="00E12B7D">
            <w:pPr>
              <w:rPr>
                <w:sz w:val="24"/>
                <w:szCs w:val="24"/>
              </w:rPr>
            </w:pPr>
            <w:r>
              <w:rPr>
                <w:sz w:val="24"/>
                <w:szCs w:val="24"/>
              </w:rPr>
              <w:t xml:space="preserve"> </w:t>
            </w:r>
            <w:r w:rsidRPr="00492548">
              <w:rPr>
                <w:sz w:val="24"/>
                <w:szCs w:val="24"/>
              </w:rPr>
              <w:t>муниципального района</w:t>
            </w:r>
          </w:p>
          <w:p w14:paraId="450C69F5" w14:textId="77777777" w:rsidR="00E12B7D" w:rsidRPr="00492548" w:rsidRDefault="00E12B7D" w:rsidP="00E12B7D">
            <w:pPr>
              <w:rPr>
                <w:sz w:val="24"/>
                <w:szCs w:val="24"/>
              </w:rPr>
            </w:pPr>
            <w:r>
              <w:rPr>
                <w:sz w:val="24"/>
                <w:szCs w:val="24"/>
                <w:vertAlign w:val="subscript"/>
              </w:rPr>
              <w:t xml:space="preserve"> </w:t>
            </w:r>
            <w:r w:rsidRPr="00492548">
              <w:rPr>
                <w:sz w:val="24"/>
                <w:szCs w:val="24"/>
                <w:vertAlign w:val="subscript"/>
              </w:rPr>
              <w:t>должность</w:t>
            </w:r>
          </w:p>
          <w:p w14:paraId="0D146531" w14:textId="77777777" w:rsidR="00E12B7D" w:rsidRDefault="00E12B7D" w:rsidP="00E12B7D">
            <w:pPr>
              <w:rPr>
                <w:sz w:val="24"/>
                <w:szCs w:val="24"/>
              </w:rPr>
            </w:pPr>
            <w:r w:rsidRPr="00492548">
              <w:rPr>
                <w:sz w:val="24"/>
                <w:szCs w:val="24"/>
              </w:rPr>
              <w:t>________________</w:t>
            </w:r>
            <w:r>
              <w:rPr>
                <w:sz w:val="24"/>
                <w:szCs w:val="24"/>
              </w:rPr>
              <w:t xml:space="preserve"> </w:t>
            </w:r>
            <w:r w:rsidRPr="00492548">
              <w:rPr>
                <w:sz w:val="24"/>
                <w:szCs w:val="24"/>
              </w:rPr>
              <w:t>А.И. Пономарев</w:t>
            </w:r>
          </w:p>
          <w:p w14:paraId="2A6B9DC7" w14:textId="0849AA3C" w:rsidR="00E12B7D" w:rsidRDefault="00E12B7D" w:rsidP="00E12B7D">
            <w:pPr>
              <w:rPr>
                <w:sz w:val="24"/>
                <w:szCs w:val="24"/>
              </w:rPr>
            </w:pPr>
          </w:p>
        </w:tc>
        <w:tc>
          <w:tcPr>
            <w:tcW w:w="4786" w:type="dxa"/>
          </w:tcPr>
          <w:p w14:paraId="6AD09E0A" w14:textId="77777777" w:rsidR="00E12B7D" w:rsidRDefault="00E12B7D" w:rsidP="00E12B7D">
            <w:pPr>
              <w:rPr>
                <w:sz w:val="24"/>
                <w:szCs w:val="24"/>
              </w:rPr>
            </w:pPr>
          </w:p>
          <w:p w14:paraId="604BC9CF" w14:textId="77777777" w:rsidR="00E12B7D" w:rsidRDefault="00E12B7D" w:rsidP="00E12B7D">
            <w:pPr>
              <w:rPr>
                <w:sz w:val="24"/>
                <w:szCs w:val="24"/>
              </w:rPr>
            </w:pPr>
          </w:p>
          <w:p w14:paraId="568A04DB" w14:textId="77777777" w:rsidR="00E12B7D" w:rsidRDefault="00E12B7D" w:rsidP="00E12B7D">
            <w:pPr>
              <w:rPr>
                <w:sz w:val="24"/>
                <w:szCs w:val="24"/>
              </w:rPr>
            </w:pPr>
          </w:p>
          <w:p w14:paraId="192BBD2E" w14:textId="77777777" w:rsidR="00E12B7D" w:rsidRPr="00492548" w:rsidRDefault="00E12B7D" w:rsidP="00E12B7D">
            <w:pPr>
              <w:rPr>
                <w:sz w:val="24"/>
                <w:szCs w:val="24"/>
              </w:rPr>
            </w:pPr>
            <w:r w:rsidRPr="00492548">
              <w:rPr>
                <w:sz w:val="24"/>
                <w:szCs w:val="24"/>
              </w:rPr>
              <w:t>___________________</w:t>
            </w:r>
            <w:r>
              <w:rPr>
                <w:sz w:val="24"/>
                <w:szCs w:val="24"/>
              </w:rPr>
              <w:t xml:space="preserve"> </w:t>
            </w:r>
            <w:r w:rsidRPr="00492548">
              <w:rPr>
                <w:sz w:val="24"/>
                <w:szCs w:val="24"/>
              </w:rPr>
              <w:t>_____________</w:t>
            </w:r>
          </w:p>
          <w:p w14:paraId="7D90AD1C" w14:textId="07E92CAA" w:rsidR="00E12B7D" w:rsidRDefault="00E12B7D" w:rsidP="00E12B7D">
            <w:pPr>
              <w:ind w:firstLine="709"/>
              <w:jc w:val="center"/>
              <w:rPr>
                <w:sz w:val="24"/>
                <w:szCs w:val="24"/>
              </w:rPr>
            </w:pPr>
            <w:r>
              <w:rPr>
                <w:sz w:val="24"/>
                <w:szCs w:val="24"/>
                <w:vertAlign w:val="superscript"/>
              </w:rPr>
              <w:t xml:space="preserve"> </w:t>
            </w:r>
            <w:r w:rsidRPr="00492548">
              <w:rPr>
                <w:sz w:val="24"/>
                <w:szCs w:val="24"/>
                <w:vertAlign w:val="superscript"/>
              </w:rPr>
              <w:t>подпись</w:t>
            </w:r>
            <w:r>
              <w:rPr>
                <w:sz w:val="24"/>
                <w:szCs w:val="24"/>
                <w:vertAlign w:val="superscript"/>
              </w:rPr>
              <w:t xml:space="preserve"> </w:t>
            </w:r>
            <w:r w:rsidRPr="00492548">
              <w:rPr>
                <w:sz w:val="24"/>
                <w:szCs w:val="24"/>
                <w:vertAlign w:val="superscript"/>
              </w:rPr>
              <w:t>Ф.И.О.</w:t>
            </w:r>
            <w:r>
              <w:rPr>
                <w:sz w:val="24"/>
                <w:szCs w:val="24"/>
                <w:vertAlign w:val="superscript"/>
              </w:rPr>
              <w:t xml:space="preserve"> </w:t>
            </w:r>
          </w:p>
        </w:tc>
      </w:tr>
    </w:tbl>
    <w:p w14:paraId="51D5B89B" w14:textId="77777777" w:rsidR="00E12B7D" w:rsidRDefault="00E12B7D" w:rsidP="00492548">
      <w:pPr>
        <w:spacing w:after="0" w:line="240" w:lineRule="auto"/>
        <w:ind w:firstLine="709"/>
        <w:jc w:val="right"/>
        <w:rPr>
          <w:rFonts w:ascii="Times New Roman" w:hAnsi="Times New Roman" w:cs="Times New Roman"/>
          <w:sz w:val="24"/>
          <w:szCs w:val="24"/>
        </w:rPr>
      </w:pPr>
    </w:p>
    <w:p w14:paraId="263DE349" w14:textId="77777777" w:rsidR="00E12B7D" w:rsidRDefault="00E12B7D">
      <w:pPr>
        <w:rPr>
          <w:rFonts w:ascii="Times New Roman" w:hAnsi="Times New Roman" w:cs="Times New Roman"/>
          <w:sz w:val="24"/>
          <w:szCs w:val="24"/>
        </w:rPr>
      </w:pPr>
      <w:r>
        <w:rPr>
          <w:rFonts w:ascii="Times New Roman" w:hAnsi="Times New Roman" w:cs="Times New Roman"/>
          <w:sz w:val="24"/>
          <w:szCs w:val="24"/>
        </w:rPr>
        <w:br w:type="page"/>
      </w:r>
    </w:p>
    <w:p w14:paraId="26EA7E18" w14:textId="0F17FC7C" w:rsidR="00492548" w:rsidRPr="00492548" w:rsidRDefault="00492548" w:rsidP="00492548">
      <w:pPr>
        <w:spacing w:after="0" w:line="240" w:lineRule="auto"/>
        <w:ind w:firstLine="709"/>
        <w:jc w:val="right"/>
        <w:rPr>
          <w:rFonts w:ascii="Times New Roman" w:hAnsi="Times New Roman" w:cs="Times New Roman"/>
          <w:kern w:val="1"/>
          <w:sz w:val="24"/>
          <w:szCs w:val="24"/>
          <w:lang w:eastAsia="ar-SA"/>
        </w:rPr>
      </w:pPr>
      <w:r w:rsidRPr="00492548">
        <w:rPr>
          <w:rFonts w:ascii="Times New Roman" w:hAnsi="Times New Roman" w:cs="Times New Roman"/>
          <w:sz w:val="24"/>
          <w:szCs w:val="24"/>
        </w:rPr>
        <w:lastRenderedPageBreak/>
        <w:t>Приложение 1 к договору аренды</w:t>
      </w:r>
      <w:r>
        <w:rPr>
          <w:rFonts w:ascii="Times New Roman" w:hAnsi="Times New Roman" w:cs="Times New Roman"/>
          <w:sz w:val="24"/>
          <w:szCs w:val="24"/>
        </w:rPr>
        <w:t xml:space="preserve"> </w:t>
      </w:r>
      <w:r w:rsidRPr="00492548">
        <w:rPr>
          <w:rFonts w:ascii="Times New Roman" w:hAnsi="Times New Roman" w:cs="Times New Roman"/>
          <w:kern w:val="1"/>
          <w:sz w:val="24"/>
          <w:szCs w:val="24"/>
          <w:lang w:eastAsia="ar-SA"/>
        </w:rPr>
        <w:t>муниципального имущества</w:t>
      </w:r>
    </w:p>
    <w:p w14:paraId="0CF424C8" w14:textId="77777777" w:rsidR="00492548" w:rsidRPr="00492548" w:rsidRDefault="00492548" w:rsidP="00492548">
      <w:pPr>
        <w:keepNext/>
        <w:tabs>
          <w:tab w:val="left" w:pos="-142"/>
        </w:tabs>
        <w:suppressAutoHyphens/>
        <w:spacing w:after="0" w:line="240" w:lineRule="auto"/>
        <w:ind w:firstLine="709"/>
        <w:jc w:val="right"/>
        <w:outlineLvl w:val="1"/>
        <w:rPr>
          <w:rFonts w:ascii="Times New Roman" w:hAnsi="Times New Roman" w:cs="Times New Roman"/>
          <w:kern w:val="1"/>
          <w:sz w:val="24"/>
          <w:szCs w:val="24"/>
          <w:lang w:eastAsia="ar-SA"/>
        </w:rPr>
      </w:pPr>
      <w:r w:rsidRPr="00492548">
        <w:rPr>
          <w:rFonts w:ascii="Times New Roman" w:hAnsi="Times New Roman" w:cs="Times New Roman"/>
          <w:kern w:val="1"/>
          <w:sz w:val="24"/>
          <w:szCs w:val="24"/>
          <w:lang w:eastAsia="ar-SA"/>
        </w:rPr>
        <w:t>от ________________г. № __________</w:t>
      </w:r>
    </w:p>
    <w:p w14:paraId="0D33B9C4" w14:textId="77777777" w:rsidR="00492548" w:rsidRPr="00492548" w:rsidRDefault="00492548" w:rsidP="00492548">
      <w:pPr>
        <w:spacing w:after="0" w:line="240" w:lineRule="auto"/>
        <w:ind w:firstLine="709"/>
        <w:rPr>
          <w:rFonts w:ascii="Times New Roman" w:hAnsi="Times New Roman" w:cs="Times New Roman"/>
          <w:b/>
          <w:sz w:val="24"/>
          <w:szCs w:val="24"/>
        </w:rPr>
      </w:pPr>
    </w:p>
    <w:p w14:paraId="146A5505" w14:textId="0CE017B0" w:rsidR="00492548" w:rsidRPr="00492548" w:rsidRDefault="00492548" w:rsidP="00E12B7D">
      <w:pPr>
        <w:pStyle w:val="30"/>
        <w:spacing w:before="0" w:line="240" w:lineRule="auto"/>
        <w:ind w:firstLine="709"/>
        <w:jc w:val="center"/>
        <w:rPr>
          <w:rFonts w:ascii="Times New Roman" w:hAnsi="Times New Roman" w:cs="Times New Roman"/>
          <w:b/>
          <w:bCs/>
          <w:color w:val="auto"/>
        </w:rPr>
      </w:pPr>
      <w:r w:rsidRPr="00492548">
        <w:rPr>
          <w:rFonts w:ascii="Times New Roman" w:hAnsi="Times New Roman" w:cs="Times New Roman"/>
          <w:color w:val="auto"/>
        </w:rPr>
        <w:t>АКТ</w:t>
      </w:r>
      <w:r>
        <w:rPr>
          <w:rFonts w:ascii="Times New Roman" w:hAnsi="Times New Roman" w:cs="Times New Roman"/>
          <w:color w:val="auto"/>
        </w:rPr>
        <w:t xml:space="preserve"> </w:t>
      </w:r>
      <w:r w:rsidRPr="00492548">
        <w:rPr>
          <w:rFonts w:ascii="Times New Roman" w:hAnsi="Times New Roman" w:cs="Times New Roman"/>
          <w:color w:val="auto"/>
        </w:rPr>
        <w:t>приема-передачи</w:t>
      </w:r>
    </w:p>
    <w:p w14:paraId="4E4C58DD" w14:textId="0BF96400" w:rsidR="00492548" w:rsidRPr="00492548" w:rsidRDefault="00492548" w:rsidP="00E12B7D">
      <w:pPr>
        <w:tabs>
          <w:tab w:val="left" w:pos="3340"/>
        </w:tabs>
        <w:spacing w:after="0" w:line="240" w:lineRule="auto"/>
        <w:ind w:firstLine="709"/>
        <w:jc w:val="center"/>
        <w:rPr>
          <w:rFonts w:ascii="Times New Roman" w:hAnsi="Times New Roman" w:cs="Times New Roman"/>
          <w:b/>
          <w:bCs/>
          <w:sz w:val="24"/>
          <w:szCs w:val="24"/>
        </w:rPr>
      </w:pPr>
      <w:r w:rsidRPr="00492548">
        <w:rPr>
          <w:rFonts w:ascii="Times New Roman" w:hAnsi="Times New Roman" w:cs="Times New Roman"/>
          <w:b/>
          <w:bCs/>
          <w:sz w:val="24"/>
          <w:szCs w:val="24"/>
        </w:rPr>
        <w:t>к договору аренды муниципального имущества</w:t>
      </w:r>
    </w:p>
    <w:p w14:paraId="797E1C27" w14:textId="77777777" w:rsidR="00E12B7D" w:rsidRDefault="00492548" w:rsidP="00492548">
      <w:pPr>
        <w:tabs>
          <w:tab w:val="left" w:pos="3340"/>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p>
    <w:p w14:paraId="61F9EB07" w14:textId="760B014C" w:rsidR="00492548" w:rsidRPr="00492548" w:rsidRDefault="00492548" w:rsidP="00492548">
      <w:pPr>
        <w:tabs>
          <w:tab w:val="left" w:pos="3340"/>
        </w:tabs>
        <w:spacing w:after="0" w:line="240" w:lineRule="auto"/>
        <w:ind w:firstLine="709"/>
        <w:rPr>
          <w:rFonts w:ascii="Times New Roman" w:hAnsi="Times New Roman" w:cs="Times New Roman"/>
          <w:sz w:val="24"/>
          <w:szCs w:val="24"/>
        </w:rPr>
      </w:pPr>
      <w:r w:rsidRPr="00492548">
        <w:rPr>
          <w:rFonts w:ascii="Times New Roman" w:hAnsi="Times New Roman" w:cs="Times New Roman"/>
          <w:sz w:val="24"/>
          <w:szCs w:val="24"/>
        </w:rPr>
        <w:t>№ __</w:t>
      </w:r>
      <w:r>
        <w:rPr>
          <w:rFonts w:ascii="Times New Roman" w:hAnsi="Times New Roman" w:cs="Times New Roman"/>
          <w:sz w:val="24"/>
          <w:szCs w:val="24"/>
        </w:rPr>
        <w:t xml:space="preserve"> </w:t>
      </w:r>
      <w:r w:rsidRPr="00492548">
        <w:rPr>
          <w:rFonts w:ascii="Times New Roman" w:hAnsi="Times New Roman" w:cs="Times New Roman"/>
          <w:sz w:val="24"/>
          <w:szCs w:val="24"/>
        </w:rPr>
        <w:t>от ____________2025г</w:t>
      </w:r>
    </w:p>
    <w:p w14:paraId="4BBA5617" w14:textId="77777777" w:rsidR="00492548" w:rsidRPr="00492548" w:rsidRDefault="00492548" w:rsidP="00492548">
      <w:pPr>
        <w:tabs>
          <w:tab w:val="left" w:pos="3340"/>
        </w:tabs>
        <w:spacing w:after="0" w:line="240" w:lineRule="auto"/>
        <w:ind w:firstLine="709"/>
        <w:jc w:val="center"/>
        <w:rPr>
          <w:rFonts w:ascii="Times New Roman" w:hAnsi="Times New Roman" w:cs="Times New Roman"/>
          <w:sz w:val="24"/>
          <w:szCs w:val="24"/>
        </w:rPr>
      </w:pPr>
    </w:p>
    <w:p w14:paraId="4685956F" w14:textId="08286DC8" w:rsidR="00492548" w:rsidRPr="00492548" w:rsidRDefault="00492548" w:rsidP="00492548">
      <w:pPr>
        <w:tabs>
          <w:tab w:val="left" w:pos="3340"/>
        </w:tabs>
        <w:spacing w:after="0" w:line="240" w:lineRule="auto"/>
        <w:ind w:firstLine="709"/>
        <w:rPr>
          <w:rFonts w:ascii="Times New Roman" w:hAnsi="Times New Roman" w:cs="Times New Roman"/>
          <w:sz w:val="24"/>
          <w:szCs w:val="24"/>
        </w:rPr>
      </w:pPr>
      <w:r w:rsidRPr="00492548">
        <w:rPr>
          <w:rFonts w:ascii="Times New Roman" w:hAnsi="Times New Roman" w:cs="Times New Roman"/>
          <w:sz w:val="24"/>
          <w:szCs w:val="24"/>
        </w:rPr>
        <w:t>с. Каширское</w:t>
      </w:r>
      <w:r>
        <w:rPr>
          <w:rFonts w:ascii="Times New Roman" w:hAnsi="Times New Roman" w:cs="Times New Roman"/>
          <w:sz w:val="24"/>
          <w:szCs w:val="24"/>
        </w:rPr>
        <w:t xml:space="preserve"> </w:t>
      </w:r>
      <w:r w:rsidRPr="00492548">
        <w:rPr>
          <w:rFonts w:ascii="Times New Roman" w:hAnsi="Times New Roman" w:cs="Times New Roman"/>
          <w:sz w:val="24"/>
          <w:szCs w:val="24"/>
        </w:rPr>
        <w:t>_________2025г</w:t>
      </w:r>
    </w:p>
    <w:p w14:paraId="0DC29E71" w14:textId="77777777" w:rsidR="00492548" w:rsidRPr="00492548" w:rsidRDefault="00492548" w:rsidP="00492548">
      <w:pPr>
        <w:tabs>
          <w:tab w:val="left" w:pos="3340"/>
        </w:tabs>
        <w:spacing w:after="0" w:line="240" w:lineRule="auto"/>
        <w:ind w:firstLine="709"/>
        <w:rPr>
          <w:rFonts w:ascii="Times New Roman" w:hAnsi="Times New Roman" w:cs="Times New Roman"/>
          <w:sz w:val="24"/>
          <w:szCs w:val="24"/>
        </w:rPr>
      </w:pPr>
    </w:p>
    <w:p w14:paraId="38ACFCFE" w14:textId="0F7B6BB7" w:rsidR="00492548" w:rsidRPr="00492548" w:rsidRDefault="00492548" w:rsidP="00492548">
      <w:pPr>
        <w:pStyle w:val="3f7"/>
        <w:spacing w:after="0"/>
        <w:ind w:firstLine="709"/>
        <w:rPr>
          <w:rFonts w:ascii="Times New Roman" w:hAnsi="Times New Roman"/>
          <w:color w:val="auto"/>
          <w:sz w:val="24"/>
          <w:szCs w:val="24"/>
        </w:rPr>
      </w:pPr>
      <w:r>
        <w:rPr>
          <w:rFonts w:ascii="Times New Roman" w:hAnsi="Times New Roman"/>
          <w:color w:val="auto"/>
          <w:sz w:val="24"/>
          <w:szCs w:val="24"/>
        </w:rPr>
        <w:t xml:space="preserve"> </w:t>
      </w:r>
      <w:r w:rsidRPr="00492548">
        <w:rPr>
          <w:rFonts w:ascii="Times New Roman" w:hAnsi="Times New Roman"/>
          <w:color w:val="auto"/>
          <w:sz w:val="24"/>
          <w:szCs w:val="24"/>
        </w:rPr>
        <w:t>Администрация Каширского муниципального района Воронежской области, именуемая в дальнейшем Арендодатель, действующая от имени муниципального образования – Каширский</w:t>
      </w:r>
      <w:r>
        <w:rPr>
          <w:rFonts w:ascii="Times New Roman" w:hAnsi="Times New Roman"/>
          <w:color w:val="auto"/>
          <w:sz w:val="24"/>
          <w:szCs w:val="24"/>
        </w:rPr>
        <w:t xml:space="preserve"> </w:t>
      </w:r>
      <w:r w:rsidRPr="00492548">
        <w:rPr>
          <w:rFonts w:ascii="Times New Roman" w:hAnsi="Times New Roman"/>
          <w:color w:val="auto"/>
          <w:sz w:val="24"/>
          <w:szCs w:val="24"/>
        </w:rPr>
        <w:t>муниципальный район Воронежской области, в лице</w:t>
      </w:r>
      <w:r>
        <w:rPr>
          <w:rFonts w:ascii="Times New Roman" w:hAnsi="Times New Roman"/>
          <w:color w:val="auto"/>
          <w:sz w:val="24"/>
          <w:szCs w:val="24"/>
        </w:rPr>
        <w:t xml:space="preserve"> </w:t>
      </w:r>
      <w:r w:rsidRPr="00492548">
        <w:rPr>
          <w:rFonts w:ascii="Times New Roman" w:hAnsi="Times New Roman"/>
          <w:color w:val="auto"/>
          <w:sz w:val="24"/>
          <w:szCs w:val="24"/>
        </w:rPr>
        <w:t>главы администрации Каширского</w:t>
      </w:r>
      <w:r>
        <w:rPr>
          <w:rFonts w:ascii="Times New Roman" w:hAnsi="Times New Roman"/>
          <w:color w:val="auto"/>
          <w:sz w:val="24"/>
          <w:szCs w:val="24"/>
        </w:rPr>
        <w:t xml:space="preserve"> </w:t>
      </w:r>
      <w:r w:rsidRPr="00492548">
        <w:rPr>
          <w:rFonts w:ascii="Times New Roman" w:hAnsi="Times New Roman"/>
          <w:color w:val="auto"/>
          <w:sz w:val="24"/>
          <w:szCs w:val="24"/>
        </w:rPr>
        <w:t>муниципального района Пономарева Александра Ивановича, действующего на основании Устава</w:t>
      </w:r>
      <w:r>
        <w:rPr>
          <w:rFonts w:ascii="Times New Roman" w:hAnsi="Times New Roman"/>
          <w:color w:val="auto"/>
          <w:sz w:val="24"/>
          <w:szCs w:val="24"/>
        </w:rPr>
        <w:t xml:space="preserve"> </w:t>
      </w:r>
      <w:r w:rsidRPr="00492548">
        <w:rPr>
          <w:rFonts w:ascii="Times New Roman" w:hAnsi="Times New Roman"/>
          <w:color w:val="auto"/>
          <w:sz w:val="24"/>
          <w:szCs w:val="24"/>
        </w:rPr>
        <w:t>с одной стороны и</w:t>
      </w:r>
      <w:r>
        <w:rPr>
          <w:rFonts w:ascii="Times New Roman" w:hAnsi="Times New Roman"/>
          <w:color w:val="auto"/>
          <w:sz w:val="24"/>
          <w:szCs w:val="24"/>
        </w:rPr>
        <w:t xml:space="preserve"> </w:t>
      </w:r>
      <w:r w:rsidRPr="00492548">
        <w:rPr>
          <w:rFonts w:ascii="Times New Roman" w:hAnsi="Times New Roman"/>
          <w:color w:val="auto"/>
          <w:sz w:val="24"/>
          <w:szCs w:val="24"/>
        </w:rPr>
        <w:t>________________________________________________________________________</w:t>
      </w:r>
      <w:r w:rsidR="00E12B7D">
        <w:rPr>
          <w:rFonts w:ascii="Times New Roman" w:hAnsi="Times New Roman"/>
          <w:color w:val="auto"/>
          <w:sz w:val="24"/>
          <w:szCs w:val="24"/>
        </w:rPr>
        <w:t xml:space="preserve">_____ </w:t>
      </w:r>
      <w:r w:rsidRPr="00492548">
        <w:rPr>
          <w:rFonts w:ascii="Times New Roman" w:hAnsi="Times New Roman"/>
          <w:color w:val="auto"/>
          <w:sz w:val="24"/>
          <w:szCs w:val="24"/>
        </w:rPr>
        <w:t>именуемый в дальнейшем Арендатор, с другой стороны, составили настоящий акт приема-передачи о нижеследующем:</w:t>
      </w:r>
    </w:p>
    <w:p w14:paraId="5F727104" w14:textId="019CD210" w:rsidR="00492548" w:rsidRPr="00492548" w:rsidRDefault="00492548" w:rsidP="00492548">
      <w:pPr>
        <w:spacing w:after="0" w:line="240" w:lineRule="auto"/>
        <w:ind w:firstLine="709"/>
        <w:rPr>
          <w:rFonts w:ascii="Times New Roman" w:hAnsi="Times New Roman" w:cs="Times New Roman"/>
          <w:sz w:val="24"/>
          <w:szCs w:val="24"/>
        </w:rPr>
      </w:pPr>
      <w:r w:rsidRPr="00492548">
        <w:rPr>
          <w:rFonts w:ascii="Times New Roman" w:hAnsi="Times New Roman" w:cs="Times New Roman"/>
          <w:sz w:val="24"/>
          <w:szCs w:val="24"/>
        </w:rPr>
        <w:t>1. Арендатор принимает, а Арендодатель передает в аренду</w:t>
      </w:r>
      <w:r>
        <w:rPr>
          <w:rFonts w:ascii="Times New Roman" w:hAnsi="Times New Roman" w:cs="Times New Roman"/>
          <w:sz w:val="24"/>
          <w:szCs w:val="24"/>
        </w:rPr>
        <w:t xml:space="preserve"> </w:t>
      </w:r>
      <w:r w:rsidRPr="00492548">
        <w:rPr>
          <w:rFonts w:ascii="Times New Roman" w:hAnsi="Times New Roman" w:cs="Times New Roman"/>
          <w:sz w:val="24"/>
          <w:szCs w:val="24"/>
        </w:rPr>
        <w:t>муниципальное имущество:</w:t>
      </w:r>
    </w:p>
    <w:p w14:paraId="44669100" w14:textId="68E4A37D" w:rsidR="00492548" w:rsidRPr="00492548" w:rsidRDefault="00492548" w:rsidP="00492548">
      <w:pPr>
        <w:spacing w:after="0" w:line="240" w:lineRule="auto"/>
        <w:ind w:firstLine="709"/>
        <w:rPr>
          <w:rFonts w:ascii="Times New Roman" w:hAnsi="Times New Roman" w:cs="Times New Roman"/>
          <w:sz w:val="24"/>
          <w:szCs w:val="24"/>
        </w:rPr>
      </w:pPr>
      <w:r w:rsidRPr="00492548">
        <w:rPr>
          <w:rFonts w:ascii="Times New Roman" w:hAnsi="Times New Roman" w:cs="Times New Roman"/>
          <w:sz w:val="24"/>
          <w:szCs w:val="24"/>
        </w:rPr>
        <w:t xml:space="preserve">нежилое помещение № 11, литер 1А, площадь 19,5 </w:t>
      </w:r>
      <w:proofErr w:type="spellStart"/>
      <w:r w:rsidRPr="00492548">
        <w:rPr>
          <w:rFonts w:ascii="Times New Roman" w:hAnsi="Times New Roman" w:cs="Times New Roman"/>
          <w:sz w:val="24"/>
          <w:szCs w:val="24"/>
        </w:rPr>
        <w:t>кв.м</w:t>
      </w:r>
      <w:proofErr w:type="spellEnd"/>
      <w:r w:rsidRPr="00492548">
        <w:rPr>
          <w:rFonts w:ascii="Times New Roman" w:hAnsi="Times New Roman" w:cs="Times New Roman"/>
          <w:sz w:val="24"/>
          <w:szCs w:val="24"/>
        </w:rPr>
        <w:t>, расположенное по адресу: Воронежская область, Каширский район, с. Каширское,</w:t>
      </w:r>
      <w:r>
        <w:rPr>
          <w:rFonts w:ascii="Times New Roman" w:hAnsi="Times New Roman" w:cs="Times New Roman"/>
          <w:sz w:val="24"/>
          <w:szCs w:val="24"/>
        </w:rPr>
        <w:t xml:space="preserve"> </w:t>
      </w:r>
      <w:r w:rsidRPr="00492548">
        <w:rPr>
          <w:rFonts w:ascii="Times New Roman" w:hAnsi="Times New Roman" w:cs="Times New Roman"/>
          <w:sz w:val="24"/>
          <w:szCs w:val="24"/>
        </w:rPr>
        <w:t>ул. Братская, 34.</w:t>
      </w:r>
    </w:p>
    <w:p w14:paraId="2DD59214" w14:textId="702B83FF" w:rsidR="00492548" w:rsidRPr="00492548" w:rsidRDefault="00492548" w:rsidP="00492548">
      <w:pPr>
        <w:tabs>
          <w:tab w:val="left" w:pos="284"/>
        </w:tabs>
        <w:spacing w:after="0" w:line="240" w:lineRule="auto"/>
        <w:ind w:firstLine="709"/>
        <w:rPr>
          <w:rFonts w:ascii="Times New Roman" w:hAnsi="Times New Roman" w:cs="Times New Roman"/>
          <w:sz w:val="24"/>
          <w:szCs w:val="24"/>
        </w:rPr>
      </w:pPr>
      <w:r w:rsidRPr="00492548">
        <w:rPr>
          <w:rFonts w:ascii="Times New Roman" w:hAnsi="Times New Roman" w:cs="Times New Roman"/>
          <w:sz w:val="24"/>
          <w:szCs w:val="24"/>
        </w:rPr>
        <w:t>2.</w:t>
      </w:r>
      <w:r>
        <w:rPr>
          <w:rFonts w:ascii="Times New Roman" w:hAnsi="Times New Roman" w:cs="Times New Roman"/>
          <w:sz w:val="24"/>
          <w:szCs w:val="24"/>
        </w:rPr>
        <w:t xml:space="preserve"> </w:t>
      </w:r>
      <w:r w:rsidRPr="00492548">
        <w:rPr>
          <w:rFonts w:ascii="Times New Roman" w:hAnsi="Times New Roman" w:cs="Times New Roman"/>
          <w:sz w:val="24"/>
          <w:szCs w:val="24"/>
        </w:rPr>
        <w:t>Технические характеристики здания:</w:t>
      </w:r>
    </w:p>
    <w:p w14:paraId="7551E460" w14:textId="06087EB8" w:rsidR="00492548" w:rsidRPr="00492548" w:rsidRDefault="00492548" w:rsidP="00492548">
      <w:pPr>
        <w:spacing w:after="0" w:line="240" w:lineRule="auto"/>
        <w:ind w:firstLine="709"/>
        <w:rPr>
          <w:rFonts w:ascii="Times New Roman" w:hAnsi="Times New Roman" w:cs="Times New Roman"/>
          <w:sz w:val="24"/>
          <w:szCs w:val="24"/>
        </w:rPr>
      </w:pPr>
      <w:r w:rsidRPr="00492548">
        <w:rPr>
          <w:rFonts w:ascii="Times New Roman" w:hAnsi="Times New Roman" w:cs="Times New Roman"/>
          <w:sz w:val="24"/>
          <w:szCs w:val="24"/>
        </w:rPr>
        <w:t>а) тип здания:</w:t>
      </w:r>
      <w:r>
        <w:rPr>
          <w:rFonts w:ascii="Times New Roman" w:hAnsi="Times New Roman" w:cs="Times New Roman"/>
          <w:sz w:val="24"/>
          <w:szCs w:val="24"/>
        </w:rPr>
        <w:t xml:space="preserve"> </w:t>
      </w:r>
      <w:r w:rsidRPr="00492548">
        <w:rPr>
          <w:rFonts w:ascii="Times New Roman" w:hAnsi="Times New Roman" w:cs="Times New Roman"/>
          <w:sz w:val="24"/>
          <w:szCs w:val="24"/>
          <w:u w:val="single"/>
        </w:rPr>
        <w:t>отапливаемое</w:t>
      </w:r>
    </w:p>
    <w:p w14:paraId="61B33248" w14:textId="7545A92D" w:rsidR="00492548" w:rsidRPr="00492548" w:rsidRDefault="00492548" w:rsidP="00492548">
      <w:pPr>
        <w:spacing w:after="0" w:line="240" w:lineRule="auto"/>
        <w:ind w:firstLine="709"/>
        <w:rPr>
          <w:rFonts w:ascii="Times New Roman" w:hAnsi="Times New Roman" w:cs="Times New Roman"/>
          <w:sz w:val="24"/>
          <w:szCs w:val="24"/>
        </w:rPr>
      </w:pPr>
      <w:r w:rsidRPr="00492548">
        <w:rPr>
          <w:rFonts w:ascii="Times New Roman" w:hAnsi="Times New Roman" w:cs="Times New Roman"/>
          <w:sz w:val="24"/>
          <w:szCs w:val="24"/>
        </w:rPr>
        <w:t>б) качество стройматериалов капитальных стен здания:</w:t>
      </w:r>
      <w:r>
        <w:rPr>
          <w:rFonts w:ascii="Times New Roman" w:hAnsi="Times New Roman" w:cs="Times New Roman"/>
          <w:sz w:val="24"/>
          <w:szCs w:val="24"/>
        </w:rPr>
        <w:t xml:space="preserve"> </w:t>
      </w:r>
      <w:r w:rsidRPr="00492548">
        <w:rPr>
          <w:rFonts w:ascii="Times New Roman" w:hAnsi="Times New Roman" w:cs="Times New Roman"/>
          <w:sz w:val="24"/>
          <w:szCs w:val="24"/>
          <w:u w:val="single"/>
        </w:rPr>
        <w:t>кирпич</w:t>
      </w:r>
    </w:p>
    <w:p w14:paraId="329CD44A" w14:textId="76469D6B" w:rsidR="00492548" w:rsidRPr="00492548" w:rsidRDefault="00492548" w:rsidP="00492548">
      <w:pPr>
        <w:spacing w:after="0" w:line="240" w:lineRule="auto"/>
        <w:ind w:firstLine="709"/>
        <w:rPr>
          <w:rFonts w:ascii="Times New Roman" w:hAnsi="Times New Roman" w:cs="Times New Roman"/>
          <w:sz w:val="24"/>
          <w:szCs w:val="24"/>
          <w:u w:val="single"/>
        </w:rPr>
      </w:pPr>
      <w:r w:rsidRPr="00492548">
        <w:rPr>
          <w:rFonts w:ascii="Times New Roman" w:hAnsi="Times New Roman" w:cs="Times New Roman"/>
          <w:sz w:val="24"/>
          <w:szCs w:val="24"/>
        </w:rPr>
        <w:t xml:space="preserve">в) техническое обустройство наличие: </w:t>
      </w:r>
      <w:proofErr w:type="gramStart"/>
      <w:r w:rsidRPr="00492548">
        <w:rPr>
          <w:rFonts w:ascii="Times New Roman" w:hAnsi="Times New Roman" w:cs="Times New Roman"/>
          <w:sz w:val="24"/>
          <w:szCs w:val="24"/>
        </w:rPr>
        <w:t>отопление ,</w:t>
      </w:r>
      <w:proofErr w:type="gramEnd"/>
      <w:r w:rsidRPr="00492548">
        <w:rPr>
          <w:rFonts w:ascii="Times New Roman" w:hAnsi="Times New Roman" w:cs="Times New Roman"/>
          <w:sz w:val="24"/>
          <w:szCs w:val="24"/>
          <w:u w:val="single"/>
        </w:rPr>
        <w:t xml:space="preserve"> канализация, водопровод</w:t>
      </w:r>
      <w:r>
        <w:rPr>
          <w:rFonts w:ascii="Times New Roman" w:hAnsi="Times New Roman" w:cs="Times New Roman"/>
          <w:sz w:val="24"/>
          <w:szCs w:val="24"/>
          <w:u w:val="single"/>
        </w:rPr>
        <w:t xml:space="preserve"> </w:t>
      </w:r>
      <w:r w:rsidRPr="00492548">
        <w:rPr>
          <w:rFonts w:ascii="Times New Roman" w:hAnsi="Times New Roman" w:cs="Times New Roman"/>
          <w:sz w:val="24"/>
          <w:szCs w:val="24"/>
          <w:u w:val="single"/>
        </w:rPr>
        <w:t>имеются.</w:t>
      </w:r>
    </w:p>
    <w:p w14:paraId="4588F672" w14:textId="677FC6E2" w:rsidR="00492548" w:rsidRPr="00492548" w:rsidRDefault="00492548" w:rsidP="00492548">
      <w:pPr>
        <w:spacing w:after="0" w:line="240" w:lineRule="auto"/>
        <w:ind w:firstLine="709"/>
        <w:rPr>
          <w:rFonts w:ascii="Times New Roman" w:hAnsi="Times New Roman" w:cs="Times New Roman"/>
          <w:sz w:val="24"/>
          <w:szCs w:val="24"/>
        </w:rPr>
      </w:pPr>
      <w:r w:rsidRPr="00492548">
        <w:rPr>
          <w:rFonts w:ascii="Times New Roman" w:hAnsi="Times New Roman" w:cs="Times New Roman"/>
          <w:sz w:val="24"/>
          <w:szCs w:val="24"/>
        </w:rPr>
        <w:t xml:space="preserve"> 2. Качество и техническое состояние помещений</w:t>
      </w:r>
      <w:r>
        <w:rPr>
          <w:rFonts w:ascii="Times New Roman" w:hAnsi="Times New Roman" w:cs="Times New Roman"/>
          <w:sz w:val="24"/>
          <w:szCs w:val="24"/>
        </w:rPr>
        <w:t xml:space="preserve"> </w:t>
      </w:r>
      <w:r w:rsidRPr="00492548">
        <w:rPr>
          <w:rFonts w:ascii="Times New Roman" w:hAnsi="Times New Roman" w:cs="Times New Roman"/>
          <w:sz w:val="24"/>
          <w:szCs w:val="24"/>
        </w:rPr>
        <w:t xml:space="preserve">условиям названного договора соответствует. </w:t>
      </w:r>
    </w:p>
    <w:p w14:paraId="32634BE8" w14:textId="77777777" w:rsidR="00492548" w:rsidRPr="00492548" w:rsidRDefault="00492548" w:rsidP="00492548">
      <w:pPr>
        <w:spacing w:after="0" w:line="240" w:lineRule="auto"/>
        <w:ind w:firstLine="709"/>
        <w:rPr>
          <w:rFonts w:ascii="Times New Roman" w:hAnsi="Times New Roman" w:cs="Times New Roman"/>
          <w:sz w:val="24"/>
          <w:szCs w:val="24"/>
        </w:rPr>
      </w:pPr>
      <w:r w:rsidRPr="00492548">
        <w:rPr>
          <w:rFonts w:ascii="Times New Roman" w:hAnsi="Times New Roman" w:cs="Times New Roman"/>
          <w:sz w:val="24"/>
          <w:szCs w:val="24"/>
        </w:rPr>
        <w:t>3. Во всем остальном, что не урегулировано настоящим актом, стороны руководствуются действующим гражданским законодательством и условиями Договора.</w:t>
      </w:r>
    </w:p>
    <w:p w14:paraId="2663CA9D" w14:textId="77777777" w:rsidR="00492548" w:rsidRPr="00492548" w:rsidRDefault="00492548" w:rsidP="00492548">
      <w:pPr>
        <w:spacing w:after="0" w:line="240" w:lineRule="auto"/>
        <w:ind w:firstLine="709"/>
        <w:rPr>
          <w:rFonts w:ascii="Times New Roman" w:hAnsi="Times New Roman" w:cs="Times New Roman"/>
          <w:sz w:val="24"/>
          <w:szCs w:val="24"/>
        </w:rPr>
      </w:pPr>
      <w:r w:rsidRPr="00492548">
        <w:rPr>
          <w:rFonts w:ascii="Times New Roman" w:hAnsi="Times New Roman" w:cs="Times New Roman"/>
          <w:sz w:val="24"/>
          <w:szCs w:val="24"/>
        </w:rPr>
        <w:t>4. Настоящий акт приема-передачи составлен в двух экземплярах, имеющих равную юридическую силу: один экземпляр – АРЕНДАТОРУ, один экземпляр – АРЕНДОДАТЕЛЮ.</w:t>
      </w:r>
    </w:p>
    <w:p w14:paraId="5D60BFE0" w14:textId="77777777" w:rsidR="00492548" w:rsidRPr="00492548" w:rsidRDefault="00492548" w:rsidP="00492548">
      <w:pPr>
        <w:spacing w:after="0" w:line="240" w:lineRule="auto"/>
        <w:ind w:firstLine="709"/>
        <w:rPr>
          <w:rFonts w:ascii="Times New Roman" w:hAnsi="Times New Roman" w:cs="Times New Roman"/>
          <w:sz w:val="24"/>
          <w:szCs w:val="24"/>
        </w:rPr>
      </w:pPr>
      <w:r w:rsidRPr="00492548">
        <w:rPr>
          <w:rFonts w:ascii="Times New Roman" w:hAnsi="Times New Roman" w:cs="Times New Roman"/>
          <w:sz w:val="24"/>
          <w:szCs w:val="24"/>
        </w:rPr>
        <w:t xml:space="preserve"> </w:t>
      </w:r>
    </w:p>
    <w:tbl>
      <w:tblPr>
        <w:tblStyle w:va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12B7D" w14:paraId="5B9F2670" w14:textId="77777777" w:rsidTr="00335260">
        <w:tc>
          <w:tcPr>
            <w:tcW w:w="4785" w:type="dxa"/>
          </w:tcPr>
          <w:p w14:paraId="73429421" w14:textId="77777777" w:rsidR="00E12B7D" w:rsidRPr="00492548" w:rsidRDefault="00E12B7D" w:rsidP="00335260">
            <w:pPr>
              <w:rPr>
                <w:sz w:val="24"/>
                <w:szCs w:val="24"/>
              </w:rPr>
            </w:pPr>
            <w:r w:rsidRPr="00492548">
              <w:rPr>
                <w:sz w:val="24"/>
                <w:szCs w:val="24"/>
              </w:rPr>
              <w:t>Глава администрации Каширского</w:t>
            </w:r>
            <w:r>
              <w:rPr>
                <w:sz w:val="24"/>
                <w:szCs w:val="24"/>
              </w:rPr>
              <w:t xml:space="preserve"> </w:t>
            </w:r>
          </w:p>
          <w:p w14:paraId="5C39BD4F" w14:textId="77777777" w:rsidR="00E12B7D" w:rsidRPr="00492548" w:rsidRDefault="00E12B7D" w:rsidP="00335260">
            <w:pPr>
              <w:rPr>
                <w:sz w:val="24"/>
                <w:szCs w:val="24"/>
              </w:rPr>
            </w:pPr>
            <w:r>
              <w:rPr>
                <w:sz w:val="24"/>
                <w:szCs w:val="24"/>
              </w:rPr>
              <w:t xml:space="preserve"> </w:t>
            </w:r>
            <w:r w:rsidRPr="00492548">
              <w:rPr>
                <w:sz w:val="24"/>
                <w:szCs w:val="24"/>
              </w:rPr>
              <w:t>муниципального района</w:t>
            </w:r>
          </w:p>
          <w:p w14:paraId="2E205B57" w14:textId="77777777" w:rsidR="00E12B7D" w:rsidRPr="00492548" w:rsidRDefault="00E12B7D" w:rsidP="00335260">
            <w:pPr>
              <w:rPr>
                <w:sz w:val="24"/>
                <w:szCs w:val="24"/>
              </w:rPr>
            </w:pPr>
            <w:r>
              <w:rPr>
                <w:sz w:val="24"/>
                <w:szCs w:val="24"/>
                <w:vertAlign w:val="subscript"/>
              </w:rPr>
              <w:t xml:space="preserve"> </w:t>
            </w:r>
            <w:r w:rsidRPr="00492548">
              <w:rPr>
                <w:sz w:val="24"/>
                <w:szCs w:val="24"/>
                <w:vertAlign w:val="subscript"/>
              </w:rPr>
              <w:t>должность</w:t>
            </w:r>
          </w:p>
          <w:p w14:paraId="2A5CD1B4" w14:textId="77777777" w:rsidR="00E12B7D" w:rsidRDefault="00E12B7D" w:rsidP="00335260">
            <w:pPr>
              <w:rPr>
                <w:sz w:val="24"/>
                <w:szCs w:val="24"/>
              </w:rPr>
            </w:pPr>
            <w:r w:rsidRPr="00492548">
              <w:rPr>
                <w:sz w:val="24"/>
                <w:szCs w:val="24"/>
              </w:rPr>
              <w:t>________________</w:t>
            </w:r>
            <w:r>
              <w:rPr>
                <w:sz w:val="24"/>
                <w:szCs w:val="24"/>
              </w:rPr>
              <w:t xml:space="preserve"> </w:t>
            </w:r>
            <w:r w:rsidRPr="00492548">
              <w:rPr>
                <w:sz w:val="24"/>
                <w:szCs w:val="24"/>
              </w:rPr>
              <w:t>А.И. Пономарев</w:t>
            </w:r>
          </w:p>
          <w:p w14:paraId="45E5A99A" w14:textId="77777777" w:rsidR="00E12B7D" w:rsidRDefault="00E12B7D" w:rsidP="00335260">
            <w:pPr>
              <w:rPr>
                <w:sz w:val="24"/>
                <w:szCs w:val="24"/>
              </w:rPr>
            </w:pPr>
          </w:p>
        </w:tc>
        <w:tc>
          <w:tcPr>
            <w:tcW w:w="4786" w:type="dxa"/>
          </w:tcPr>
          <w:p w14:paraId="16A8502A" w14:textId="77777777" w:rsidR="00E12B7D" w:rsidRDefault="00E12B7D" w:rsidP="00335260">
            <w:pPr>
              <w:rPr>
                <w:sz w:val="24"/>
                <w:szCs w:val="24"/>
              </w:rPr>
            </w:pPr>
          </w:p>
          <w:p w14:paraId="52181F38" w14:textId="77777777" w:rsidR="00E12B7D" w:rsidRDefault="00E12B7D" w:rsidP="00335260">
            <w:pPr>
              <w:rPr>
                <w:sz w:val="24"/>
                <w:szCs w:val="24"/>
              </w:rPr>
            </w:pPr>
          </w:p>
          <w:p w14:paraId="02727785" w14:textId="77777777" w:rsidR="00E12B7D" w:rsidRDefault="00E12B7D" w:rsidP="00335260">
            <w:pPr>
              <w:rPr>
                <w:sz w:val="24"/>
                <w:szCs w:val="24"/>
              </w:rPr>
            </w:pPr>
          </w:p>
          <w:p w14:paraId="7C5FEA6D" w14:textId="77777777" w:rsidR="00E12B7D" w:rsidRPr="00492548" w:rsidRDefault="00E12B7D" w:rsidP="00335260">
            <w:pPr>
              <w:rPr>
                <w:sz w:val="24"/>
                <w:szCs w:val="24"/>
              </w:rPr>
            </w:pPr>
            <w:r w:rsidRPr="00492548">
              <w:rPr>
                <w:sz w:val="24"/>
                <w:szCs w:val="24"/>
              </w:rPr>
              <w:t>___________________</w:t>
            </w:r>
            <w:r>
              <w:rPr>
                <w:sz w:val="24"/>
                <w:szCs w:val="24"/>
              </w:rPr>
              <w:t xml:space="preserve"> </w:t>
            </w:r>
            <w:r w:rsidRPr="00492548">
              <w:rPr>
                <w:sz w:val="24"/>
                <w:szCs w:val="24"/>
              </w:rPr>
              <w:t>_____________</w:t>
            </w:r>
          </w:p>
          <w:p w14:paraId="06B151E3" w14:textId="77777777" w:rsidR="00E12B7D" w:rsidRDefault="00E12B7D" w:rsidP="00335260">
            <w:pPr>
              <w:ind w:firstLine="709"/>
              <w:jc w:val="center"/>
              <w:rPr>
                <w:sz w:val="24"/>
                <w:szCs w:val="24"/>
              </w:rPr>
            </w:pPr>
            <w:r>
              <w:rPr>
                <w:sz w:val="24"/>
                <w:szCs w:val="24"/>
                <w:vertAlign w:val="superscript"/>
              </w:rPr>
              <w:t xml:space="preserve"> </w:t>
            </w:r>
            <w:r w:rsidRPr="00492548">
              <w:rPr>
                <w:sz w:val="24"/>
                <w:szCs w:val="24"/>
                <w:vertAlign w:val="superscript"/>
              </w:rPr>
              <w:t>подпись</w:t>
            </w:r>
            <w:r>
              <w:rPr>
                <w:sz w:val="24"/>
                <w:szCs w:val="24"/>
                <w:vertAlign w:val="superscript"/>
              </w:rPr>
              <w:t xml:space="preserve"> </w:t>
            </w:r>
            <w:r w:rsidRPr="00492548">
              <w:rPr>
                <w:sz w:val="24"/>
                <w:szCs w:val="24"/>
                <w:vertAlign w:val="superscript"/>
              </w:rPr>
              <w:t>Ф.И.О.</w:t>
            </w:r>
            <w:r>
              <w:rPr>
                <w:sz w:val="24"/>
                <w:szCs w:val="24"/>
                <w:vertAlign w:val="superscript"/>
              </w:rPr>
              <w:t xml:space="preserve"> </w:t>
            </w:r>
          </w:p>
        </w:tc>
      </w:tr>
    </w:tbl>
    <w:p w14:paraId="284F41D5" w14:textId="77777777" w:rsidR="00E12B7D" w:rsidRDefault="00E12B7D" w:rsidP="00492548">
      <w:pPr>
        <w:spacing w:after="0" w:line="240" w:lineRule="auto"/>
        <w:ind w:firstLine="709"/>
        <w:rPr>
          <w:rFonts w:ascii="Times New Roman" w:hAnsi="Times New Roman" w:cs="Times New Roman"/>
          <w:b/>
          <w:sz w:val="24"/>
          <w:szCs w:val="24"/>
        </w:rPr>
      </w:pPr>
    </w:p>
    <w:p w14:paraId="473856BE" w14:textId="77777777" w:rsidR="00E12B7D" w:rsidRDefault="00E12B7D">
      <w:pPr>
        <w:rPr>
          <w:rFonts w:ascii="Times New Roman" w:hAnsi="Times New Roman" w:cs="Times New Roman"/>
          <w:b/>
          <w:sz w:val="24"/>
          <w:szCs w:val="24"/>
        </w:rPr>
      </w:pPr>
      <w:r>
        <w:rPr>
          <w:rFonts w:ascii="Times New Roman" w:hAnsi="Times New Roman" w:cs="Times New Roman"/>
          <w:b/>
          <w:sz w:val="24"/>
          <w:szCs w:val="24"/>
        </w:rPr>
        <w:br w:type="page"/>
      </w:r>
    </w:p>
    <w:p w14:paraId="3203252A" w14:textId="039D5E53" w:rsidR="00492548" w:rsidRPr="00492548" w:rsidRDefault="00492548" w:rsidP="00A0474D">
      <w:pPr>
        <w:spacing w:after="0" w:line="240" w:lineRule="auto"/>
        <w:ind w:firstLine="709"/>
        <w:jc w:val="both"/>
        <w:rPr>
          <w:rFonts w:ascii="Times New Roman" w:hAnsi="Times New Roman" w:cs="Times New Roman"/>
          <w:spacing w:val="20"/>
          <w:sz w:val="24"/>
          <w:szCs w:val="24"/>
        </w:rPr>
      </w:pPr>
      <w:r w:rsidRPr="00492548">
        <w:rPr>
          <w:rFonts w:ascii="Times New Roman" w:hAnsi="Times New Roman" w:cs="Times New Roman"/>
          <w:b/>
          <w:sz w:val="24"/>
          <w:szCs w:val="24"/>
        </w:rPr>
        <w:lastRenderedPageBreak/>
        <w:t xml:space="preserve"> ЧАСТЬ 3. </w:t>
      </w:r>
      <w:r w:rsidRPr="00492548">
        <w:rPr>
          <w:rFonts w:ascii="Times New Roman" w:hAnsi="Times New Roman" w:cs="Times New Roman"/>
          <w:noProof/>
          <w:sz w:val="24"/>
          <w:szCs w:val="24"/>
        </w:rPr>
        <w:t xml:space="preserve">КОПИИ </w:t>
      </w:r>
      <w:r w:rsidRPr="00492548">
        <w:rPr>
          <w:rFonts w:ascii="Times New Roman" w:hAnsi="Times New Roman" w:cs="Times New Roman"/>
          <w:spacing w:val="20"/>
          <w:sz w:val="24"/>
          <w:szCs w:val="24"/>
        </w:rPr>
        <w:t>ДОКУМЕНТОВ, ПОДТВЕРЖДАЮЩИХ СОГЛАСИЕ СОБСТВЕННИКА ИМУЩЕСТВА НА ПРЕДОСТАВЛЕНИЕ СООТВЕТСТВУЮЩИХ ПРАВ ПО ДОГОВОРУ, ПРАВО НА ЗАКЛЮЧЕНИЕ КОТОРОГО ЯВЛЯЕТСЯ ПРЕДМЕТОМ ТОРГОВ,</w:t>
      </w:r>
      <w:r>
        <w:rPr>
          <w:rFonts w:ascii="Times New Roman" w:hAnsi="Times New Roman" w:cs="Times New Roman"/>
          <w:spacing w:val="20"/>
          <w:sz w:val="24"/>
          <w:szCs w:val="24"/>
        </w:rPr>
        <w:t xml:space="preserve"> </w:t>
      </w:r>
      <w:r w:rsidRPr="00492548">
        <w:rPr>
          <w:rFonts w:ascii="Times New Roman" w:hAnsi="Times New Roman" w:cs="Times New Roman"/>
          <w:spacing w:val="20"/>
          <w:sz w:val="24"/>
          <w:szCs w:val="24"/>
        </w:rPr>
        <w:t>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14:paraId="3DB587A3" w14:textId="77777777" w:rsidR="00492548" w:rsidRPr="00492548" w:rsidRDefault="00492548" w:rsidP="00492548">
      <w:pPr>
        <w:spacing w:after="0" w:line="240" w:lineRule="auto"/>
        <w:ind w:firstLine="709"/>
        <w:rPr>
          <w:rFonts w:ascii="Times New Roman" w:hAnsi="Times New Roman" w:cs="Times New Roman"/>
          <w:sz w:val="24"/>
          <w:szCs w:val="24"/>
        </w:rPr>
      </w:pPr>
      <w:r w:rsidRPr="00492548">
        <w:rPr>
          <w:rFonts w:ascii="Times New Roman" w:hAnsi="Times New Roman" w:cs="Times New Roman"/>
          <w:sz w:val="24"/>
          <w:szCs w:val="24"/>
        </w:rPr>
        <w:t xml:space="preserve"> </w:t>
      </w:r>
    </w:p>
    <w:p w14:paraId="782147B6" w14:textId="5D6F5BD1" w:rsidR="00492548" w:rsidRPr="00492548" w:rsidRDefault="00492548" w:rsidP="00A0474D">
      <w:pPr>
        <w:pStyle w:val="1"/>
        <w:spacing w:before="0" w:after="0"/>
        <w:ind w:firstLine="709"/>
        <w:rPr>
          <w:rFonts w:ascii="Times New Roman" w:hAnsi="Times New Roman"/>
          <w:b w:val="0"/>
          <w:color w:val="auto"/>
          <w:sz w:val="24"/>
          <w:szCs w:val="24"/>
        </w:rPr>
      </w:pPr>
      <w:r w:rsidRPr="00492548">
        <w:rPr>
          <w:rFonts w:ascii="Times New Roman" w:hAnsi="Times New Roman"/>
          <w:color w:val="auto"/>
          <w:sz w:val="24"/>
          <w:szCs w:val="24"/>
        </w:rPr>
        <w:t>АДМИНИСТРАЦИЯ</w:t>
      </w:r>
    </w:p>
    <w:p w14:paraId="2FC9069B" w14:textId="142259B7" w:rsidR="00492548" w:rsidRPr="00492548" w:rsidRDefault="00492548" w:rsidP="00A0474D">
      <w:pPr>
        <w:pStyle w:val="1"/>
        <w:spacing w:before="0" w:after="0"/>
        <w:ind w:firstLine="709"/>
        <w:rPr>
          <w:rFonts w:ascii="Times New Roman" w:hAnsi="Times New Roman"/>
          <w:b w:val="0"/>
          <w:color w:val="auto"/>
          <w:sz w:val="24"/>
          <w:szCs w:val="24"/>
        </w:rPr>
      </w:pPr>
      <w:r w:rsidRPr="00492548">
        <w:rPr>
          <w:rFonts w:ascii="Times New Roman" w:hAnsi="Times New Roman"/>
          <w:color w:val="auto"/>
          <w:sz w:val="24"/>
          <w:szCs w:val="24"/>
        </w:rPr>
        <w:t>КАШИРСКОГО</w:t>
      </w:r>
      <w:r>
        <w:rPr>
          <w:rFonts w:ascii="Times New Roman" w:hAnsi="Times New Roman"/>
          <w:color w:val="auto"/>
          <w:sz w:val="24"/>
          <w:szCs w:val="24"/>
        </w:rPr>
        <w:t xml:space="preserve"> </w:t>
      </w:r>
      <w:r w:rsidRPr="00492548">
        <w:rPr>
          <w:rFonts w:ascii="Times New Roman" w:hAnsi="Times New Roman"/>
          <w:color w:val="auto"/>
          <w:sz w:val="24"/>
          <w:szCs w:val="24"/>
        </w:rPr>
        <w:t>МУНИЦИПАЛЬНОГО</w:t>
      </w:r>
      <w:r>
        <w:rPr>
          <w:rFonts w:ascii="Times New Roman" w:hAnsi="Times New Roman"/>
          <w:color w:val="auto"/>
          <w:sz w:val="24"/>
          <w:szCs w:val="24"/>
        </w:rPr>
        <w:t xml:space="preserve"> </w:t>
      </w:r>
      <w:r w:rsidRPr="00492548">
        <w:rPr>
          <w:rFonts w:ascii="Times New Roman" w:hAnsi="Times New Roman"/>
          <w:color w:val="auto"/>
          <w:sz w:val="24"/>
          <w:szCs w:val="24"/>
        </w:rPr>
        <w:t>РАЙОНА</w:t>
      </w:r>
    </w:p>
    <w:p w14:paraId="4E0F3AF4" w14:textId="04D86D78" w:rsidR="00492548" w:rsidRPr="00492548" w:rsidRDefault="00492548" w:rsidP="00A0474D">
      <w:pPr>
        <w:spacing w:after="0" w:line="240" w:lineRule="auto"/>
        <w:ind w:firstLine="709"/>
        <w:jc w:val="center"/>
        <w:rPr>
          <w:rFonts w:ascii="Times New Roman" w:hAnsi="Times New Roman" w:cs="Times New Roman"/>
          <w:b/>
          <w:sz w:val="24"/>
          <w:szCs w:val="24"/>
        </w:rPr>
      </w:pPr>
      <w:r w:rsidRPr="00492548">
        <w:rPr>
          <w:rFonts w:ascii="Times New Roman" w:hAnsi="Times New Roman" w:cs="Times New Roman"/>
          <w:b/>
          <w:sz w:val="24"/>
          <w:szCs w:val="24"/>
        </w:rPr>
        <w:t>ВОРОНЕЖСКОЙ</w:t>
      </w:r>
      <w:r>
        <w:rPr>
          <w:rFonts w:ascii="Times New Roman" w:hAnsi="Times New Roman" w:cs="Times New Roman"/>
          <w:b/>
          <w:sz w:val="24"/>
          <w:szCs w:val="24"/>
        </w:rPr>
        <w:t xml:space="preserve"> </w:t>
      </w:r>
      <w:r w:rsidRPr="00492548">
        <w:rPr>
          <w:rFonts w:ascii="Times New Roman" w:hAnsi="Times New Roman" w:cs="Times New Roman"/>
          <w:b/>
          <w:sz w:val="24"/>
          <w:szCs w:val="24"/>
        </w:rPr>
        <w:t>ОБЛАСТИ</w:t>
      </w:r>
    </w:p>
    <w:p w14:paraId="6A6AE52B" w14:textId="77777777" w:rsidR="00A0474D" w:rsidRDefault="00A0474D" w:rsidP="00A0474D">
      <w:pPr>
        <w:spacing w:after="0" w:line="240" w:lineRule="auto"/>
        <w:ind w:firstLine="709"/>
        <w:jc w:val="center"/>
        <w:rPr>
          <w:rFonts w:ascii="Times New Roman" w:hAnsi="Times New Roman" w:cs="Times New Roman"/>
          <w:b/>
          <w:sz w:val="24"/>
          <w:szCs w:val="24"/>
        </w:rPr>
      </w:pPr>
    </w:p>
    <w:p w14:paraId="395589E4" w14:textId="7DEC399B" w:rsidR="00492548" w:rsidRDefault="00492548" w:rsidP="00A0474D">
      <w:pPr>
        <w:spacing w:after="0" w:line="240" w:lineRule="auto"/>
        <w:ind w:firstLine="709"/>
        <w:jc w:val="center"/>
        <w:rPr>
          <w:rFonts w:ascii="Times New Roman" w:hAnsi="Times New Roman" w:cs="Times New Roman"/>
          <w:b/>
          <w:sz w:val="24"/>
          <w:szCs w:val="24"/>
        </w:rPr>
      </w:pPr>
      <w:r w:rsidRPr="00492548">
        <w:rPr>
          <w:rFonts w:ascii="Times New Roman" w:hAnsi="Times New Roman" w:cs="Times New Roman"/>
          <w:b/>
          <w:sz w:val="24"/>
          <w:szCs w:val="24"/>
        </w:rPr>
        <w:t>П О С Т А Н О В Л Е Н И Е</w:t>
      </w:r>
    </w:p>
    <w:p w14:paraId="3E6E7224" w14:textId="77777777" w:rsidR="00A0474D" w:rsidRPr="00492548" w:rsidRDefault="00A0474D" w:rsidP="00A0474D">
      <w:pPr>
        <w:spacing w:after="0" w:line="240" w:lineRule="auto"/>
        <w:ind w:firstLine="709"/>
        <w:jc w:val="center"/>
        <w:rPr>
          <w:rFonts w:ascii="Times New Roman" w:hAnsi="Times New Roman" w:cs="Times New Roman"/>
          <w:b/>
          <w:sz w:val="24"/>
          <w:szCs w:val="24"/>
        </w:rPr>
      </w:pPr>
    </w:p>
    <w:p w14:paraId="2197D535" w14:textId="77777777" w:rsidR="00492548" w:rsidRPr="00492548" w:rsidRDefault="00492548" w:rsidP="00492548">
      <w:pPr>
        <w:spacing w:after="0" w:line="240" w:lineRule="auto"/>
        <w:ind w:firstLine="709"/>
        <w:contextualSpacing/>
        <w:rPr>
          <w:rFonts w:ascii="Times New Roman" w:hAnsi="Times New Roman" w:cs="Times New Roman"/>
          <w:sz w:val="24"/>
          <w:szCs w:val="24"/>
        </w:rPr>
      </w:pPr>
      <w:r w:rsidRPr="00492548">
        <w:rPr>
          <w:rFonts w:ascii="Times New Roman" w:hAnsi="Times New Roman" w:cs="Times New Roman"/>
          <w:sz w:val="24"/>
          <w:szCs w:val="24"/>
        </w:rPr>
        <w:t>от 24.01.2025 № 45</w:t>
      </w:r>
    </w:p>
    <w:p w14:paraId="58DB22E0" w14:textId="77777777" w:rsidR="00492548" w:rsidRPr="00492548" w:rsidRDefault="00492548" w:rsidP="00492548">
      <w:pPr>
        <w:spacing w:after="0" w:line="240" w:lineRule="auto"/>
        <w:ind w:firstLine="709"/>
        <w:contextualSpacing/>
        <w:rPr>
          <w:rFonts w:ascii="Times New Roman" w:hAnsi="Times New Roman" w:cs="Times New Roman"/>
          <w:sz w:val="24"/>
          <w:szCs w:val="24"/>
        </w:rPr>
      </w:pPr>
      <w:r w:rsidRPr="00492548">
        <w:rPr>
          <w:rFonts w:ascii="Times New Roman" w:hAnsi="Times New Roman" w:cs="Times New Roman"/>
          <w:sz w:val="24"/>
          <w:szCs w:val="24"/>
        </w:rPr>
        <w:t>с. Каширское</w:t>
      </w:r>
    </w:p>
    <w:p w14:paraId="69D5D64C" w14:textId="77777777" w:rsidR="00492548" w:rsidRPr="00492548" w:rsidRDefault="00492548" w:rsidP="00492548">
      <w:pPr>
        <w:spacing w:after="0" w:line="240" w:lineRule="auto"/>
        <w:ind w:firstLine="709"/>
        <w:contextualSpacing/>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45"/>
      </w:tblGrid>
      <w:tr w:rsidR="00492548" w:rsidRPr="00492548" w14:paraId="5BD341BB" w14:textId="77777777" w:rsidTr="008C0699">
        <w:tc>
          <w:tcPr>
            <w:tcW w:w="6345" w:type="dxa"/>
            <w:tcBorders>
              <w:top w:val="nil"/>
              <w:left w:val="nil"/>
              <w:bottom w:val="nil"/>
              <w:right w:val="nil"/>
            </w:tcBorders>
          </w:tcPr>
          <w:p w14:paraId="4B8B032A" w14:textId="6FAD4546" w:rsidR="00492548" w:rsidRPr="00492548" w:rsidRDefault="00492548" w:rsidP="00A0474D">
            <w:pPr>
              <w:tabs>
                <w:tab w:val="left" w:pos="4536"/>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О проведении</w:t>
            </w:r>
            <w:r>
              <w:rPr>
                <w:rFonts w:ascii="Times New Roman" w:hAnsi="Times New Roman" w:cs="Times New Roman"/>
                <w:b/>
                <w:sz w:val="24"/>
                <w:szCs w:val="24"/>
              </w:rPr>
              <w:t xml:space="preserve"> </w:t>
            </w:r>
            <w:r w:rsidRPr="00492548">
              <w:rPr>
                <w:rFonts w:ascii="Times New Roman" w:hAnsi="Times New Roman" w:cs="Times New Roman"/>
                <w:b/>
                <w:sz w:val="24"/>
                <w:szCs w:val="24"/>
              </w:rPr>
              <w:t>аукциона в электронной форме</w:t>
            </w:r>
            <w:r>
              <w:rPr>
                <w:rFonts w:ascii="Times New Roman" w:hAnsi="Times New Roman" w:cs="Times New Roman"/>
                <w:b/>
                <w:sz w:val="24"/>
                <w:szCs w:val="24"/>
              </w:rPr>
              <w:t xml:space="preserve"> </w:t>
            </w:r>
          </w:p>
          <w:p w14:paraId="2F054F21" w14:textId="00CB218F" w:rsidR="00492548" w:rsidRPr="00492548" w:rsidRDefault="00492548" w:rsidP="00A0474D">
            <w:pPr>
              <w:tabs>
                <w:tab w:val="left" w:pos="4536"/>
              </w:tabs>
              <w:spacing w:after="0" w:line="240" w:lineRule="auto"/>
              <w:rPr>
                <w:rFonts w:ascii="Times New Roman" w:hAnsi="Times New Roman" w:cs="Times New Roman"/>
                <w:b/>
                <w:sz w:val="24"/>
                <w:szCs w:val="24"/>
              </w:rPr>
            </w:pPr>
            <w:r w:rsidRPr="00492548">
              <w:rPr>
                <w:rFonts w:ascii="Times New Roman" w:hAnsi="Times New Roman" w:cs="Times New Roman"/>
                <w:b/>
                <w:sz w:val="24"/>
                <w:szCs w:val="24"/>
              </w:rPr>
              <w:t>на право заключения договора аренды муниципального имущества</w:t>
            </w:r>
            <w:r>
              <w:rPr>
                <w:rFonts w:ascii="Times New Roman" w:hAnsi="Times New Roman" w:cs="Times New Roman"/>
                <w:b/>
                <w:sz w:val="24"/>
                <w:szCs w:val="24"/>
              </w:rPr>
              <w:t xml:space="preserve"> </w:t>
            </w:r>
          </w:p>
          <w:p w14:paraId="79B97BE7" w14:textId="77777777" w:rsidR="00492548" w:rsidRPr="00492548" w:rsidRDefault="00492548" w:rsidP="00492548">
            <w:pPr>
              <w:tabs>
                <w:tab w:val="left" w:pos="4536"/>
              </w:tabs>
              <w:spacing w:after="0" w:line="240" w:lineRule="auto"/>
              <w:ind w:firstLine="709"/>
              <w:rPr>
                <w:rFonts w:ascii="Times New Roman" w:hAnsi="Times New Roman" w:cs="Times New Roman"/>
                <w:b/>
                <w:sz w:val="24"/>
                <w:szCs w:val="24"/>
              </w:rPr>
            </w:pPr>
          </w:p>
        </w:tc>
      </w:tr>
    </w:tbl>
    <w:p w14:paraId="528D83AA" w14:textId="5197CACE" w:rsidR="00492548" w:rsidRPr="00492548" w:rsidRDefault="00335260" w:rsidP="00A0474D">
      <w:pPr>
        <w:spacing w:after="0" w:line="240" w:lineRule="auto"/>
        <w:ind w:firstLine="709"/>
        <w:jc w:val="both"/>
        <w:rPr>
          <w:rFonts w:ascii="Times New Roman" w:hAnsi="Times New Roman" w:cs="Times New Roman"/>
          <w:b/>
          <w:spacing w:val="40"/>
          <w:sz w:val="24"/>
          <w:szCs w:val="24"/>
        </w:rPr>
      </w:pPr>
      <w:r>
        <w:rPr>
          <w:rFonts w:ascii="Times New Roman" w:hAnsi="Times New Roman" w:cs="Times New Roman"/>
          <w:sz w:val="24"/>
          <w:szCs w:val="24"/>
        </w:rPr>
        <w:t xml:space="preserve"> </w:t>
      </w:r>
      <w:r w:rsidR="00492548" w:rsidRPr="00492548">
        <w:rPr>
          <w:rFonts w:ascii="Times New Roman" w:hAnsi="Times New Roman" w:cs="Times New Roman"/>
          <w:sz w:val="24"/>
          <w:szCs w:val="24"/>
        </w:rPr>
        <w:t>В соответствии с Гражданским кодексом РФ,</w:t>
      </w:r>
      <w:r w:rsidR="00492548">
        <w:rPr>
          <w:rFonts w:ascii="Times New Roman" w:hAnsi="Times New Roman" w:cs="Times New Roman"/>
          <w:b/>
          <w:sz w:val="24"/>
          <w:szCs w:val="24"/>
        </w:rPr>
        <w:t xml:space="preserve"> </w:t>
      </w:r>
      <w:r w:rsidR="00492548" w:rsidRPr="00492548">
        <w:rPr>
          <w:rFonts w:ascii="Times New Roman" w:hAnsi="Times New Roman" w:cs="Times New Roman"/>
          <w:sz w:val="24"/>
          <w:szCs w:val="24"/>
        </w:rPr>
        <w:t>Федеральными законами от 26.07.2006 № 135-ФЗ «О защите конкуренции», от 24.07.2007 № 209 –ФЗ «О развитии малого и среднего предпринимательства в Российской Федерации»,</w:t>
      </w:r>
      <w:r w:rsidR="00492548">
        <w:rPr>
          <w:rFonts w:ascii="Times New Roman" w:hAnsi="Times New Roman" w:cs="Times New Roman"/>
          <w:sz w:val="24"/>
          <w:szCs w:val="24"/>
        </w:rPr>
        <w:t xml:space="preserve"> </w:t>
      </w:r>
      <w:r w:rsidR="00492548" w:rsidRPr="00492548">
        <w:rPr>
          <w:rFonts w:ascii="Times New Roman" w:hAnsi="Times New Roman" w:cs="Times New Roman"/>
          <w:sz w:val="24"/>
          <w:szCs w:val="24"/>
        </w:rPr>
        <w:t>приказом ФАС РФ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 в целях повышения эффективности использования муниципальной собственности Каширского муниципального района</w:t>
      </w:r>
      <w:r w:rsidR="00492548">
        <w:rPr>
          <w:rFonts w:ascii="Times New Roman" w:hAnsi="Times New Roman" w:cs="Times New Roman"/>
          <w:sz w:val="24"/>
          <w:szCs w:val="24"/>
        </w:rPr>
        <w:t xml:space="preserve"> </w:t>
      </w:r>
      <w:r w:rsidR="00492548" w:rsidRPr="00492548">
        <w:rPr>
          <w:rFonts w:ascii="Times New Roman" w:hAnsi="Times New Roman" w:cs="Times New Roman"/>
          <w:b/>
          <w:spacing w:val="40"/>
          <w:sz w:val="24"/>
          <w:szCs w:val="24"/>
        </w:rPr>
        <w:t>постановляю:</w:t>
      </w:r>
    </w:p>
    <w:p w14:paraId="1A00FDB5" w14:textId="091C8705" w:rsidR="00492548" w:rsidRPr="00492548" w:rsidRDefault="00492548" w:rsidP="00A0474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 1. Отделу по экономике, управлению муниципальным имуществом и земельными ресурсами администрации Каширского муниципального района в соответствии с действующим законодательством</w:t>
      </w:r>
      <w:r>
        <w:rPr>
          <w:rFonts w:ascii="Times New Roman" w:hAnsi="Times New Roman" w:cs="Times New Roman"/>
          <w:sz w:val="24"/>
          <w:szCs w:val="24"/>
        </w:rPr>
        <w:t xml:space="preserve"> </w:t>
      </w:r>
      <w:r w:rsidRPr="00492548">
        <w:rPr>
          <w:rFonts w:ascii="Times New Roman" w:hAnsi="Times New Roman" w:cs="Times New Roman"/>
          <w:sz w:val="24"/>
          <w:szCs w:val="24"/>
        </w:rPr>
        <w:t>обеспечить в установленном порядке организацию и проведение открытого аукциона</w:t>
      </w:r>
      <w:r>
        <w:rPr>
          <w:rFonts w:ascii="Times New Roman" w:hAnsi="Times New Roman" w:cs="Times New Roman"/>
          <w:sz w:val="24"/>
          <w:szCs w:val="24"/>
        </w:rPr>
        <w:t xml:space="preserve"> </w:t>
      </w:r>
      <w:r w:rsidRPr="00492548">
        <w:rPr>
          <w:rFonts w:ascii="Times New Roman" w:hAnsi="Times New Roman" w:cs="Times New Roman"/>
          <w:sz w:val="24"/>
          <w:szCs w:val="24"/>
        </w:rPr>
        <w:t>с открытой формой подачи предложений о цене на право заключения договора аренды</w:t>
      </w:r>
      <w:r>
        <w:rPr>
          <w:rFonts w:ascii="Times New Roman" w:hAnsi="Times New Roman" w:cs="Times New Roman"/>
          <w:sz w:val="24"/>
          <w:szCs w:val="24"/>
        </w:rPr>
        <w:t xml:space="preserve"> </w:t>
      </w:r>
      <w:r w:rsidRPr="00492548">
        <w:rPr>
          <w:rFonts w:ascii="Times New Roman" w:hAnsi="Times New Roman" w:cs="Times New Roman"/>
          <w:sz w:val="24"/>
          <w:szCs w:val="24"/>
        </w:rPr>
        <w:t>муниципального имущества</w:t>
      </w:r>
      <w:r>
        <w:rPr>
          <w:rFonts w:ascii="Times New Roman" w:hAnsi="Times New Roman" w:cs="Times New Roman"/>
          <w:sz w:val="24"/>
          <w:szCs w:val="24"/>
        </w:rPr>
        <w:t xml:space="preserve"> </w:t>
      </w:r>
      <w:r w:rsidRPr="00492548">
        <w:rPr>
          <w:rFonts w:ascii="Times New Roman" w:hAnsi="Times New Roman" w:cs="Times New Roman"/>
          <w:sz w:val="24"/>
          <w:szCs w:val="24"/>
        </w:rPr>
        <w:t>в форме электронного аукциона:</w:t>
      </w:r>
    </w:p>
    <w:p w14:paraId="3311C047" w14:textId="79DF89C2" w:rsidR="00492548" w:rsidRPr="00492548" w:rsidRDefault="00492548" w:rsidP="00A0474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w:t>
      </w:r>
      <w:r>
        <w:rPr>
          <w:rFonts w:ascii="Times New Roman" w:hAnsi="Times New Roman" w:cs="Times New Roman"/>
          <w:sz w:val="24"/>
          <w:szCs w:val="24"/>
        </w:rPr>
        <w:t xml:space="preserve"> </w:t>
      </w:r>
      <w:r w:rsidRPr="00492548">
        <w:rPr>
          <w:rFonts w:ascii="Times New Roman" w:hAnsi="Times New Roman" w:cs="Times New Roman"/>
          <w:sz w:val="24"/>
          <w:szCs w:val="24"/>
        </w:rPr>
        <w:t>нежилое</w:t>
      </w:r>
      <w:r>
        <w:rPr>
          <w:rFonts w:ascii="Times New Roman" w:hAnsi="Times New Roman" w:cs="Times New Roman"/>
          <w:sz w:val="24"/>
          <w:szCs w:val="24"/>
        </w:rPr>
        <w:t xml:space="preserve"> </w:t>
      </w:r>
      <w:r w:rsidRPr="00492548">
        <w:rPr>
          <w:rFonts w:ascii="Times New Roman" w:hAnsi="Times New Roman" w:cs="Times New Roman"/>
          <w:sz w:val="24"/>
          <w:szCs w:val="24"/>
        </w:rPr>
        <w:t>помещение</w:t>
      </w:r>
      <w:r>
        <w:rPr>
          <w:rFonts w:ascii="Times New Roman" w:hAnsi="Times New Roman" w:cs="Times New Roman"/>
          <w:sz w:val="24"/>
          <w:szCs w:val="24"/>
        </w:rPr>
        <w:t xml:space="preserve"> </w:t>
      </w:r>
      <w:r w:rsidRPr="00492548">
        <w:rPr>
          <w:rFonts w:ascii="Times New Roman" w:hAnsi="Times New Roman" w:cs="Times New Roman"/>
          <w:sz w:val="24"/>
          <w:szCs w:val="24"/>
        </w:rPr>
        <w:t xml:space="preserve">площадь 19,5 </w:t>
      </w:r>
      <w:proofErr w:type="spellStart"/>
      <w:r w:rsidRPr="00492548">
        <w:rPr>
          <w:rFonts w:ascii="Times New Roman" w:hAnsi="Times New Roman" w:cs="Times New Roman"/>
          <w:sz w:val="24"/>
          <w:szCs w:val="24"/>
        </w:rPr>
        <w:t>кв.м</w:t>
      </w:r>
      <w:proofErr w:type="spellEnd"/>
      <w:r w:rsidRPr="00492548">
        <w:rPr>
          <w:rFonts w:ascii="Times New Roman" w:hAnsi="Times New Roman" w:cs="Times New Roman"/>
          <w:sz w:val="24"/>
          <w:szCs w:val="24"/>
        </w:rPr>
        <w:t>., на поэтажном плане</w:t>
      </w:r>
      <w:r>
        <w:rPr>
          <w:rFonts w:ascii="Times New Roman" w:hAnsi="Times New Roman" w:cs="Times New Roman"/>
          <w:sz w:val="24"/>
          <w:szCs w:val="24"/>
        </w:rPr>
        <w:t xml:space="preserve"> </w:t>
      </w:r>
      <w:r w:rsidRPr="00492548">
        <w:rPr>
          <w:rFonts w:ascii="Times New Roman" w:hAnsi="Times New Roman" w:cs="Times New Roman"/>
          <w:sz w:val="24"/>
          <w:szCs w:val="24"/>
        </w:rPr>
        <w:t>№ 11,</w:t>
      </w:r>
      <w:r>
        <w:rPr>
          <w:rFonts w:ascii="Times New Roman" w:hAnsi="Times New Roman" w:cs="Times New Roman"/>
          <w:sz w:val="24"/>
          <w:szCs w:val="24"/>
        </w:rPr>
        <w:t xml:space="preserve"> </w:t>
      </w:r>
      <w:r w:rsidRPr="00492548">
        <w:rPr>
          <w:rFonts w:ascii="Times New Roman" w:hAnsi="Times New Roman" w:cs="Times New Roman"/>
          <w:sz w:val="24"/>
          <w:szCs w:val="24"/>
        </w:rPr>
        <w:t>литер 1А, в здании с</w:t>
      </w:r>
      <w:r>
        <w:rPr>
          <w:rFonts w:ascii="Times New Roman" w:hAnsi="Times New Roman" w:cs="Times New Roman"/>
          <w:sz w:val="24"/>
          <w:szCs w:val="24"/>
        </w:rPr>
        <w:t xml:space="preserve"> </w:t>
      </w:r>
      <w:r w:rsidRPr="00492548">
        <w:rPr>
          <w:rFonts w:ascii="Times New Roman" w:hAnsi="Times New Roman" w:cs="Times New Roman"/>
          <w:sz w:val="24"/>
          <w:szCs w:val="24"/>
        </w:rPr>
        <w:t>кадастровым номером 36:13:0100012:578, расположенном по адресу: Воронежская область, Каширский район, с. Каширское,</w:t>
      </w:r>
      <w:r>
        <w:rPr>
          <w:rFonts w:ascii="Times New Roman" w:hAnsi="Times New Roman" w:cs="Times New Roman"/>
          <w:sz w:val="24"/>
          <w:szCs w:val="24"/>
        </w:rPr>
        <w:t xml:space="preserve"> </w:t>
      </w:r>
      <w:r w:rsidRPr="00492548">
        <w:rPr>
          <w:rFonts w:ascii="Times New Roman" w:hAnsi="Times New Roman" w:cs="Times New Roman"/>
          <w:sz w:val="24"/>
          <w:szCs w:val="24"/>
        </w:rPr>
        <w:t>ул. Братская, 34.</w:t>
      </w:r>
      <w:r>
        <w:rPr>
          <w:rFonts w:ascii="Times New Roman" w:hAnsi="Times New Roman" w:cs="Times New Roman"/>
          <w:sz w:val="24"/>
          <w:szCs w:val="24"/>
        </w:rPr>
        <w:t xml:space="preserve"> </w:t>
      </w:r>
    </w:p>
    <w:p w14:paraId="4B0A2E1F" w14:textId="77777777" w:rsidR="00492548" w:rsidRPr="00492548" w:rsidRDefault="00492548" w:rsidP="00A0474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Целевое назначение: для осуществления предпринимательской деятельности.</w:t>
      </w:r>
    </w:p>
    <w:p w14:paraId="60983C4B" w14:textId="1878F93D" w:rsidR="00492548" w:rsidRPr="00492548" w:rsidRDefault="00492548" w:rsidP="00A0474D">
      <w:pPr>
        <w:spacing w:after="0" w:line="240" w:lineRule="auto"/>
        <w:ind w:firstLine="709"/>
        <w:jc w:val="both"/>
        <w:rPr>
          <w:rFonts w:ascii="Times New Roman" w:hAnsi="Times New Roman" w:cs="Times New Roman"/>
          <w:sz w:val="24"/>
          <w:szCs w:val="24"/>
        </w:rPr>
      </w:pPr>
      <w:r w:rsidRPr="00492548">
        <w:rPr>
          <w:rFonts w:ascii="Times New Roman" w:hAnsi="Times New Roman" w:cs="Times New Roman"/>
          <w:sz w:val="24"/>
          <w:szCs w:val="24"/>
        </w:rPr>
        <w:t xml:space="preserve"> Срок действия договора</w:t>
      </w:r>
      <w:r>
        <w:rPr>
          <w:rFonts w:ascii="Times New Roman" w:hAnsi="Times New Roman" w:cs="Times New Roman"/>
          <w:sz w:val="24"/>
          <w:szCs w:val="24"/>
        </w:rPr>
        <w:t xml:space="preserve"> </w:t>
      </w:r>
      <w:r w:rsidRPr="00492548">
        <w:rPr>
          <w:rFonts w:ascii="Times New Roman" w:hAnsi="Times New Roman" w:cs="Times New Roman"/>
          <w:sz w:val="24"/>
          <w:szCs w:val="24"/>
        </w:rPr>
        <w:t>аренды нежилого помещения</w:t>
      </w:r>
      <w:r>
        <w:rPr>
          <w:rFonts w:ascii="Times New Roman" w:hAnsi="Times New Roman" w:cs="Times New Roman"/>
          <w:sz w:val="24"/>
          <w:szCs w:val="24"/>
        </w:rPr>
        <w:t xml:space="preserve"> </w:t>
      </w:r>
      <w:r w:rsidRPr="00492548">
        <w:rPr>
          <w:rFonts w:ascii="Times New Roman" w:hAnsi="Times New Roman" w:cs="Times New Roman"/>
          <w:sz w:val="24"/>
          <w:szCs w:val="24"/>
        </w:rPr>
        <w:t xml:space="preserve">- 5 лет. </w:t>
      </w:r>
    </w:p>
    <w:p w14:paraId="4B4DEBB4" w14:textId="7E503510" w:rsidR="00492548" w:rsidRPr="00492548" w:rsidRDefault="00492548" w:rsidP="00A0474D">
      <w:pPr>
        <w:pStyle w:val="3f7"/>
        <w:spacing w:after="0"/>
        <w:ind w:firstLine="709"/>
        <w:contextualSpacing/>
        <w:rPr>
          <w:rFonts w:ascii="Times New Roman" w:hAnsi="Times New Roman"/>
          <w:color w:val="auto"/>
          <w:sz w:val="24"/>
          <w:szCs w:val="24"/>
        </w:rPr>
      </w:pPr>
      <w:r>
        <w:rPr>
          <w:rFonts w:ascii="Times New Roman" w:hAnsi="Times New Roman"/>
          <w:color w:val="auto"/>
          <w:sz w:val="24"/>
          <w:szCs w:val="24"/>
        </w:rPr>
        <w:t xml:space="preserve"> </w:t>
      </w:r>
      <w:r w:rsidRPr="00492548">
        <w:rPr>
          <w:rFonts w:ascii="Times New Roman" w:hAnsi="Times New Roman"/>
          <w:color w:val="auto"/>
          <w:sz w:val="24"/>
          <w:szCs w:val="24"/>
        </w:rPr>
        <w:t>2. Установить:</w:t>
      </w:r>
    </w:p>
    <w:p w14:paraId="075825CC" w14:textId="28CA0BDB" w:rsidR="00492548" w:rsidRPr="00492548" w:rsidRDefault="00492548" w:rsidP="00A0474D">
      <w:pPr>
        <w:pStyle w:val="3f7"/>
        <w:spacing w:after="0"/>
        <w:ind w:firstLine="709"/>
        <w:contextualSpacing/>
        <w:rPr>
          <w:rFonts w:ascii="Times New Roman" w:hAnsi="Times New Roman"/>
          <w:color w:val="auto"/>
          <w:sz w:val="24"/>
          <w:szCs w:val="24"/>
        </w:rPr>
      </w:pPr>
      <w:r w:rsidRPr="00492548">
        <w:rPr>
          <w:rFonts w:ascii="Times New Roman" w:hAnsi="Times New Roman"/>
          <w:color w:val="auto"/>
          <w:sz w:val="24"/>
          <w:szCs w:val="24"/>
        </w:rPr>
        <w:t>2.1. Начальную цену договора аренды (минимальный размер годовой арендной платы за нежилое помещение) в соответствии с отчётом об оценке рыночной стоимости размера арендной платы.</w:t>
      </w:r>
      <w:r>
        <w:rPr>
          <w:rFonts w:ascii="Times New Roman" w:hAnsi="Times New Roman"/>
          <w:color w:val="auto"/>
          <w:sz w:val="24"/>
          <w:szCs w:val="24"/>
        </w:rPr>
        <w:t xml:space="preserve"> </w:t>
      </w:r>
    </w:p>
    <w:p w14:paraId="5BAEA892" w14:textId="44BB4398" w:rsidR="00492548" w:rsidRPr="00492548" w:rsidRDefault="00492548" w:rsidP="00A0474D">
      <w:pPr>
        <w:pStyle w:val="3f7"/>
        <w:spacing w:after="0"/>
        <w:ind w:firstLine="709"/>
        <w:contextualSpacing/>
        <w:rPr>
          <w:rFonts w:ascii="Times New Roman" w:hAnsi="Times New Roman"/>
          <w:color w:val="auto"/>
          <w:sz w:val="24"/>
          <w:szCs w:val="24"/>
        </w:rPr>
      </w:pPr>
      <w:r w:rsidRPr="00492548">
        <w:rPr>
          <w:rFonts w:ascii="Times New Roman" w:hAnsi="Times New Roman"/>
          <w:color w:val="auto"/>
          <w:sz w:val="24"/>
          <w:szCs w:val="24"/>
        </w:rPr>
        <w:t>2.2.</w:t>
      </w:r>
      <w:r>
        <w:rPr>
          <w:rFonts w:ascii="Times New Roman" w:hAnsi="Times New Roman"/>
          <w:color w:val="auto"/>
          <w:sz w:val="24"/>
          <w:szCs w:val="24"/>
        </w:rPr>
        <w:t xml:space="preserve"> </w:t>
      </w:r>
      <w:r w:rsidRPr="00492548">
        <w:rPr>
          <w:rFonts w:ascii="Times New Roman" w:hAnsi="Times New Roman"/>
          <w:color w:val="auto"/>
          <w:sz w:val="24"/>
          <w:szCs w:val="24"/>
        </w:rPr>
        <w:t>Сумму задатка в размере 20%</w:t>
      </w:r>
      <w:r>
        <w:rPr>
          <w:rFonts w:ascii="Times New Roman" w:hAnsi="Times New Roman"/>
          <w:color w:val="auto"/>
          <w:sz w:val="24"/>
          <w:szCs w:val="24"/>
        </w:rPr>
        <w:t xml:space="preserve"> </w:t>
      </w:r>
      <w:r w:rsidRPr="00492548">
        <w:rPr>
          <w:rFonts w:ascii="Times New Roman" w:hAnsi="Times New Roman"/>
          <w:color w:val="auto"/>
          <w:sz w:val="24"/>
          <w:szCs w:val="24"/>
        </w:rPr>
        <w:t>начальной цены договора.</w:t>
      </w:r>
    </w:p>
    <w:p w14:paraId="5685E259" w14:textId="77777777" w:rsidR="00492548" w:rsidRPr="00492548" w:rsidRDefault="00492548" w:rsidP="00A0474D">
      <w:pPr>
        <w:pStyle w:val="3f7"/>
        <w:spacing w:after="0"/>
        <w:ind w:firstLine="709"/>
        <w:contextualSpacing/>
        <w:rPr>
          <w:rFonts w:ascii="Times New Roman" w:hAnsi="Times New Roman"/>
          <w:color w:val="auto"/>
          <w:sz w:val="24"/>
          <w:szCs w:val="24"/>
        </w:rPr>
      </w:pPr>
      <w:r w:rsidRPr="00492548">
        <w:rPr>
          <w:rFonts w:ascii="Times New Roman" w:hAnsi="Times New Roman"/>
          <w:color w:val="auto"/>
          <w:sz w:val="24"/>
          <w:szCs w:val="24"/>
        </w:rPr>
        <w:t>2.3. Шаг аукциона в размере 5% начальной цены договора.</w:t>
      </w:r>
    </w:p>
    <w:p w14:paraId="69494D17" w14:textId="0DBD721E" w:rsidR="00492548" w:rsidRPr="00492548" w:rsidRDefault="00492548" w:rsidP="00A0474D">
      <w:pPr>
        <w:pStyle w:val="3f7"/>
        <w:spacing w:after="0"/>
        <w:ind w:firstLine="709"/>
        <w:contextualSpacing/>
        <w:rPr>
          <w:rFonts w:ascii="Times New Roman" w:hAnsi="Times New Roman"/>
          <w:color w:val="auto"/>
          <w:sz w:val="24"/>
          <w:szCs w:val="24"/>
        </w:rPr>
      </w:pPr>
      <w:r w:rsidRPr="00492548">
        <w:rPr>
          <w:rFonts w:ascii="Times New Roman" w:hAnsi="Times New Roman"/>
          <w:color w:val="auto"/>
          <w:sz w:val="24"/>
          <w:szCs w:val="24"/>
        </w:rPr>
        <w:lastRenderedPageBreak/>
        <w:t>2.4. Критерием выбора победителя аукциона считать наибольший размер годовой</w:t>
      </w:r>
      <w:r>
        <w:rPr>
          <w:rFonts w:ascii="Times New Roman" w:hAnsi="Times New Roman"/>
          <w:color w:val="auto"/>
          <w:sz w:val="24"/>
          <w:szCs w:val="24"/>
        </w:rPr>
        <w:t xml:space="preserve"> </w:t>
      </w:r>
      <w:r w:rsidRPr="00492548">
        <w:rPr>
          <w:rFonts w:ascii="Times New Roman" w:hAnsi="Times New Roman"/>
          <w:color w:val="auto"/>
          <w:sz w:val="24"/>
          <w:szCs w:val="24"/>
        </w:rPr>
        <w:t>арендной</w:t>
      </w:r>
      <w:r>
        <w:rPr>
          <w:rFonts w:ascii="Times New Roman" w:hAnsi="Times New Roman"/>
          <w:color w:val="auto"/>
          <w:sz w:val="24"/>
          <w:szCs w:val="24"/>
        </w:rPr>
        <w:t xml:space="preserve"> </w:t>
      </w:r>
      <w:r w:rsidRPr="00492548">
        <w:rPr>
          <w:rFonts w:ascii="Times New Roman" w:hAnsi="Times New Roman"/>
          <w:color w:val="auto"/>
          <w:sz w:val="24"/>
          <w:szCs w:val="24"/>
        </w:rPr>
        <w:t>платы, предложенный его участниками.</w:t>
      </w:r>
      <w:r>
        <w:rPr>
          <w:rFonts w:ascii="Times New Roman" w:hAnsi="Times New Roman"/>
          <w:color w:val="auto"/>
          <w:sz w:val="24"/>
          <w:szCs w:val="24"/>
        </w:rPr>
        <w:t xml:space="preserve"> </w:t>
      </w:r>
    </w:p>
    <w:p w14:paraId="3C1F669D" w14:textId="5F75A8B6" w:rsidR="00492548" w:rsidRPr="00492548" w:rsidRDefault="00492548" w:rsidP="00A0474D">
      <w:pPr>
        <w:pStyle w:val="3f7"/>
        <w:spacing w:after="0"/>
        <w:ind w:firstLine="709"/>
        <w:contextualSpacing/>
        <w:rPr>
          <w:rFonts w:ascii="Times New Roman" w:hAnsi="Times New Roman"/>
          <w:color w:val="auto"/>
          <w:sz w:val="24"/>
          <w:szCs w:val="24"/>
        </w:rPr>
      </w:pPr>
      <w:r w:rsidRPr="00492548">
        <w:rPr>
          <w:rFonts w:ascii="Times New Roman" w:hAnsi="Times New Roman"/>
          <w:color w:val="auto"/>
          <w:sz w:val="24"/>
          <w:szCs w:val="24"/>
        </w:rPr>
        <w:t xml:space="preserve">2.5. Участником аукциона в электронной форме могут быть только субъекты малого и среднего предпринимательства, а также </w:t>
      </w:r>
      <w:r w:rsidRPr="00492548">
        <w:rPr>
          <w:rStyle w:val="10"/>
          <w:rFonts w:ascii="Times New Roman" w:hAnsi="Times New Roman"/>
          <w:color w:val="auto"/>
          <w:sz w:val="24"/>
          <w:szCs w:val="24"/>
        </w:rPr>
        <w:t>ф</w:t>
      </w:r>
      <w:r w:rsidRPr="00492548">
        <w:rPr>
          <w:rStyle w:val="blk"/>
          <w:rFonts w:ascii="Times New Roman" w:hAnsi="Times New Roman"/>
          <w:color w:val="auto"/>
          <w:sz w:val="24"/>
          <w:szCs w:val="24"/>
        </w:rPr>
        <w:t xml:space="preserve">изические лица, не являющиеся индивидуальными предпринимателями и применяющие специальный налоговый </w:t>
      </w:r>
      <w:hyperlink r:id="rId50" w:anchor="dst0" w:history="1">
        <w:r w:rsidRPr="00492548">
          <w:rPr>
            <w:rStyle w:val="blk"/>
            <w:rFonts w:ascii="Times New Roman" w:hAnsi="Times New Roman"/>
            <w:color w:val="auto"/>
            <w:sz w:val="24"/>
            <w:szCs w:val="24"/>
          </w:rPr>
          <w:t>режим</w:t>
        </w:r>
      </w:hyperlink>
      <w:r w:rsidRPr="00492548">
        <w:rPr>
          <w:rStyle w:val="blk"/>
          <w:rFonts w:ascii="Times New Roman" w:hAnsi="Times New Roman"/>
          <w:color w:val="auto"/>
          <w:sz w:val="24"/>
          <w:szCs w:val="24"/>
        </w:rPr>
        <w:t xml:space="preserve"> "Налог на профессиональный доход",</w:t>
      </w:r>
      <w:r>
        <w:rPr>
          <w:rFonts w:ascii="Times New Roman" w:hAnsi="Times New Roman"/>
          <w:color w:val="auto"/>
          <w:sz w:val="24"/>
          <w:szCs w:val="24"/>
        </w:rPr>
        <w:t xml:space="preserve"> </w:t>
      </w:r>
      <w:r w:rsidRPr="00492548">
        <w:rPr>
          <w:rFonts w:ascii="Times New Roman" w:hAnsi="Times New Roman"/>
          <w:color w:val="auto"/>
          <w:sz w:val="24"/>
          <w:szCs w:val="24"/>
        </w:rPr>
        <w:t>организации, образующие инфраструктуру поддержки субъектов малого и среднего предпринимательств, имеющие право на поддержку органами государственной власти и органами местного самоуправления в соответствии с частями 3 и 5 статьи 14</w:t>
      </w:r>
      <w:r>
        <w:rPr>
          <w:rFonts w:ascii="Times New Roman" w:hAnsi="Times New Roman"/>
          <w:color w:val="auto"/>
          <w:sz w:val="24"/>
          <w:szCs w:val="24"/>
        </w:rPr>
        <w:t xml:space="preserve"> </w:t>
      </w:r>
      <w:r w:rsidRPr="00492548">
        <w:rPr>
          <w:rFonts w:ascii="Times New Roman" w:hAnsi="Times New Roman"/>
          <w:color w:val="auto"/>
          <w:sz w:val="24"/>
          <w:szCs w:val="24"/>
        </w:rPr>
        <w:t>Федерального закона от 24.07.2007 № 209–ФЗ</w:t>
      </w:r>
      <w:r>
        <w:rPr>
          <w:rFonts w:ascii="Times New Roman" w:hAnsi="Times New Roman"/>
          <w:color w:val="auto"/>
          <w:sz w:val="24"/>
          <w:szCs w:val="24"/>
        </w:rPr>
        <w:t xml:space="preserve"> </w:t>
      </w:r>
      <w:r w:rsidRPr="00492548">
        <w:rPr>
          <w:rFonts w:ascii="Times New Roman" w:hAnsi="Times New Roman"/>
          <w:color w:val="auto"/>
          <w:sz w:val="24"/>
          <w:szCs w:val="24"/>
        </w:rPr>
        <w:t>«О развитии малого и среднего предпринимательства в Российской</w:t>
      </w:r>
      <w:r>
        <w:rPr>
          <w:rFonts w:ascii="Times New Roman" w:hAnsi="Times New Roman"/>
          <w:color w:val="auto"/>
          <w:sz w:val="24"/>
          <w:szCs w:val="24"/>
        </w:rPr>
        <w:t xml:space="preserve"> </w:t>
      </w:r>
      <w:r w:rsidRPr="00492548">
        <w:rPr>
          <w:rFonts w:ascii="Times New Roman" w:hAnsi="Times New Roman"/>
          <w:color w:val="auto"/>
          <w:sz w:val="24"/>
          <w:szCs w:val="24"/>
        </w:rPr>
        <w:t>Федерации».</w:t>
      </w:r>
    </w:p>
    <w:p w14:paraId="1BB06729" w14:textId="77777777" w:rsidR="00492548" w:rsidRPr="00492548" w:rsidRDefault="00492548" w:rsidP="00A0474D">
      <w:pPr>
        <w:pStyle w:val="3f7"/>
        <w:spacing w:after="0"/>
        <w:ind w:firstLine="709"/>
        <w:contextualSpacing/>
        <w:rPr>
          <w:rFonts w:ascii="Times New Roman" w:hAnsi="Times New Roman"/>
          <w:color w:val="auto"/>
          <w:sz w:val="24"/>
          <w:szCs w:val="24"/>
        </w:rPr>
      </w:pPr>
      <w:r w:rsidRPr="00492548">
        <w:rPr>
          <w:rFonts w:ascii="Times New Roman" w:hAnsi="Times New Roman"/>
          <w:color w:val="auto"/>
          <w:sz w:val="24"/>
          <w:szCs w:val="24"/>
        </w:rPr>
        <w:t>3. Аукцион в электронной форме провести в установленные законодательством сроки.</w:t>
      </w:r>
    </w:p>
    <w:p w14:paraId="5972465E" w14:textId="1424C7BD" w:rsidR="00492548" w:rsidRPr="00492548" w:rsidRDefault="00492548" w:rsidP="00A0474D">
      <w:pPr>
        <w:pStyle w:val="3f7"/>
        <w:spacing w:after="0"/>
        <w:ind w:firstLine="709"/>
        <w:contextualSpacing/>
        <w:rPr>
          <w:rFonts w:ascii="Times New Roman" w:hAnsi="Times New Roman"/>
          <w:color w:val="auto"/>
          <w:sz w:val="24"/>
          <w:szCs w:val="24"/>
          <w:highlight w:val="yellow"/>
        </w:rPr>
      </w:pPr>
      <w:r w:rsidRPr="00492548">
        <w:rPr>
          <w:rFonts w:ascii="Times New Roman" w:hAnsi="Times New Roman"/>
          <w:color w:val="auto"/>
          <w:sz w:val="24"/>
          <w:szCs w:val="24"/>
        </w:rPr>
        <w:t>4. Утвердить</w:t>
      </w:r>
      <w:r>
        <w:rPr>
          <w:rFonts w:ascii="Times New Roman" w:hAnsi="Times New Roman"/>
          <w:color w:val="auto"/>
          <w:sz w:val="24"/>
          <w:szCs w:val="24"/>
        </w:rPr>
        <w:t xml:space="preserve"> </w:t>
      </w:r>
      <w:r w:rsidRPr="00492548">
        <w:rPr>
          <w:rFonts w:ascii="Times New Roman" w:hAnsi="Times New Roman"/>
          <w:color w:val="auto"/>
          <w:sz w:val="24"/>
          <w:szCs w:val="24"/>
        </w:rPr>
        <w:t>документацию об аукционе</w:t>
      </w:r>
      <w:r>
        <w:rPr>
          <w:rFonts w:ascii="Times New Roman" w:hAnsi="Times New Roman"/>
          <w:color w:val="auto"/>
          <w:sz w:val="24"/>
          <w:szCs w:val="24"/>
        </w:rPr>
        <w:t xml:space="preserve"> </w:t>
      </w:r>
      <w:r w:rsidRPr="00492548">
        <w:rPr>
          <w:rFonts w:ascii="Times New Roman" w:hAnsi="Times New Roman"/>
          <w:color w:val="auto"/>
          <w:sz w:val="24"/>
          <w:szCs w:val="24"/>
        </w:rPr>
        <w:t>в электронной форме на право заключения договора аренды муниципального имущества.</w:t>
      </w:r>
    </w:p>
    <w:p w14:paraId="10026004" w14:textId="30243620" w:rsidR="00492548" w:rsidRPr="00492548" w:rsidRDefault="00492548" w:rsidP="00A0474D">
      <w:pPr>
        <w:pStyle w:val="3f7"/>
        <w:spacing w:after="0"/>
        <w:ind w:firstLine="709"/>
        <w:contextualSpacing/>
        <w:rPr>
          <w:rFonts w:ascii="Times New Roman" w:hAnsi="Times New Roman"/>
          <w:color w:val="auto"/>
          <w:sz w:val="24"/>
          <w:szCs w:val="24"/>
        </w:rPr>
      </w:pPr>
      <w:r w:rsidRPr="00492548">
        <w:rPr>
          <w:rFonts w:ascii="Times New Roman" w:hAnsi="Times New Roman"/>
          <w:color w:val="auto"/>
          <w:sz w:val="24"/>
          <w:szCs w:val="24"/>
        </w:rPr>
        <w:t>5.</w:t>
      </w:r>
      <w:r>
        <w:rPr>
          <w:rFonts w:ascii="Times New Roman" w:hAnsi="Times New Roman"/>
          <w:color w:val="auto"/>
          <w:sz w:val="24"/>
          <w:szCs w:val="24"/>
        </w:rPr>
        <w:t xml:space="preserve"> </w:t>
      </w:r>
      <w:r w:rsidRPr="00492548">
        <w:rPr>
          <w:rFonts w:ascii="Times New Roman" w:hAnsi="Times New Roman"/>
          <w:color w:val="auto"/>
          <w:sz w:val="24"/>
          <w:szCs w:val="24"/>
        </w:rPr>
        <w:t>Обеспечить размещение информации о проведении данного аукциона в электронной форме</w:t>
      </w:r>
      <w:r>
        <w:rPr>
          <w:rFonts w:ascii="Times New Roman" w:hAnsi="Times New Roman"/>
          <w:color w:val="auto"/>
          <w:sz w:val="24"/>
          <w:szCs w:val="24"/>
        </w:rPr>
        <w:t xml:space="preserve"> </w:t>
      </w:r>
      <w:r w:rsidRPr="00492548">
        <w:rPr>
          <w:rFonts w:ascii="Times New Roman" w:hAnsi="Times New Roman"/>
          <w:color w:val="auto"/>
          <w:sz w:val="24"/>
          <w:szCs w:val="24"/>
        </w:rPr>
        <w:t xml:space="preserve">в сети Интернет: на официальном сайте Российской Федерации для размещения информации о проведении торгов </w:t>
      </w:r>
      <w:hyperlink r:id="rId51" w:history="1">
        <w:r w:rsidRPr="00492548">
          <w:rPr>
            <w:rStyle w:val="affb"/>
            <w:rFonts w:ascii="Times New Roman" w:hAnsi="Times New Roman"/>
            <w:color w:val="auto"/>
            <w:sz w:val="24"/>
            <w:szCs w:val="24"/>
          </w:rPr>
          <w:t>www.torgi.gov.ru</w:t>
        </w:r>
      </w:hyperlink>
      <w:r w:rsidRPr="00492548">
        <w:rPr>
          <w:rFonts w:ascii="Times New Roman" w:hAnsi="Times New Roman"/>
          <w:color w:val="auto"/>
          <w:sz w:val="24"/>
          <w:szCs w:val="24"/>
        </w:rPr>
        <w:t>,</w:t>
      </w:r>
      <w:r>
        <w:rPr>
          <w:rFonts w:ascii="Times New Roman" w:hAnsi="Times New Roman"/>
          <w:color w:val="auto"/>
          <w:sz w:val="24"/>
          <w:szCs w:val="24"/>
        </w:rPr>
        <w:t xml:space="preserve"> </w:t>
      </w:r>
      <w:r w:rsidRPr="00492548">
        <w:rPr>
          <w:rFonts w:ascii="Times New Roman" w:hAnsi="Times New Roman"/>
          <w:color w:val="auto"/>
          <w:sz w:val="24"/>
          <w:szCs w:val="24"/>
        </w:rPr>
        <w:t>на сайте</w:t>
      </w:r>
      <w:r>
        <w:rPr>
          <w:rFonts w:ascii="Times New Roman" w:hAnsi="Times New Roman"/>
          <w:color w:val="auto"/>
          <w:sz w:val="24"/>
          <w:szCs w:val="24"/>
        </w:rPr>
        <w:t xml:space="preserve"> </w:t>
      </w:r>
      <w:r w:rsidRPr="00492548">
        <w:rPr>
          <w:rFonts w:ascii="Times New Roman" w:hAnsi="Times New Roman"/>
          <w:color w:val="auto"/>
          <w:sz w:val="24"/>
          <w:szCs w:val="24"/>
        </w:rPr>
        <w:t>администрации Каширского муниципального района Воронежской области https://akmrvo.gosuslugi.ru/</w:t>
      </w:r>
      <w:r w:rsidRPr="00492548">
        <w:rPr>
          <w:rStyle w:val="affb"/>
          <w:rFonts w:ascii="Times New Roman" w:hAnsi="Times New Roman"/>
          <w:color w:val="auto"/>
          <w:sz w:val="24"/>
          <w:szCs w:val="24"/>
        </w:rPr>
        <w:t xml:space="preserve"> и опубликовать</w:t>
      </w:r>
      <w:r>
        <w:rPr>
          <w:rStyle w:val="affb"/>
          <w:rFonts w:ascii="Times New Roman" w:hAnsi="Times New Roman"/>
          <w:color w:val="auto"/>
          <w:sz w:val="24"/>
          <w:szCs w:val="24"/>
        </w:rPr>
        <w:t xml:space="preserve"> </w:t>
      </w:r>
      <w:r w:rsidRPr="00492548">
        <w:rPr>
          <w:rStyle w:val="affb"/>
          <w:rFonts w:ascii="Times New Roman" w:hAnsi="Times New Roman"/>
          <w:color w:val="auto"/>
          <w:sz w:val="24"/>
          <w:szCs w:val="24"/>
        </w:rPr>
        <w:t>в официальном периодическом печатном средстве массовой информации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w:t>
      </w:r>
      <w:r>
        <w:rPr>
          <w:rStyle w:val="affb"/>
          <w:rFonts w:ascii="Times New Roman" w:hAnsi="Times New Roman"/>
          <w:color w:val="auto"/>
          <w:sz w:val="24"/>
          <w:szCs w:val="24"/>
        </w:rPr>
        <w:t xml:space="preserve"> </w:t>
      </w:r>
      <w:r w:rsidRPr="00492548">
        <w:rPr>
          <w:rStyle w:val="affb"/>
          <w:rFonts w:ascii="Times New Roman" w:hAnsi="Times New Roman"/>
          <w:color w:val="auto"/>
          <w:sz w:val="24"/>
          <w:szCs w:val="24"/>
        </w:rPr>
        <w:t>Воронежской области».</w:t>
      </w:r>
    </w:p>
    <w:p w14:paraId="462A2117" w14:textId="3288334D" w:rsidR="00492548" w:rsidRPr="00492548" w:rsidRDefault="00492548" w:rsidP="00A0474D">
      <w:pPr>
        <w:pStyle w:val="3f7"/>
        <w:spacing w:after="0"/>
        <w:ind w:firstLine="709"/>
        <w:contextualSpacing/>
        <w:rPr>
          <w:rFonts w:ascii="Times New Roman" w:hAnsi="Times New Roman"/>
          <w:color w:val="auto"/>
          <w:sz w:val="24"/>
          <w:szCs w:val="24"/>
        </w:rPr>
      </w:pPr>
      <w:r w:rsidRPr="00492548">
        <w:rPr>
          <w:rFonts w:ascii="Times New Roman" w:hAnsi="Times New Roman"/>
          <w:color w:val="auto"/>
          <w:sz w:val="24"/>
          <w:szCs w:val="24"/>
        </w:rPr>
        <w:t>6.</w:t>
      </w:r>
      <w:r>
        <w:rPr>
          <w:rFonts w:ascii="Times New Roman" w:hAnsi="Times New Roman"/>
          <w:color w:val="auto"/>
          <w:sz w:val="24"/>
          <w:szCs w:val="24"/>
        </w:rPr>
        <w:t xml:space="preserve"> </w:t>
      </w:r>
      <w:r w:rsidRPr="00492548">
        <w:rPr>
          <w:rFonts w:ascii="Times New Roman" w:hAnsi="Times New Roman"/>
          <w:color w:val="auto"/>
          <w:sz w:val="24"/>
          <w:szCs w:val="24"/>
        </w:rPr>
        <w:t>Контроль за исполнением настоящего постановления возложить на заместителя</w:t>
      </w:r>
      <w:r>
        <w:rPr>
          <w:rFonts w:ascii="Times New Roman" w:hAnsi="Times New Roman"/>
          <w:color w:val="auto"/>
          <w:sz w:val="24"/>
          <w:szCs w:val="24"/>
        </w:rPr>
        <w:t xml:space="preserve"> </w:t>
      </w:r>
      <w:r w:rsidRPr="00492548">
        <w:rPr>
          <w:rFonts w:ascii="Times New Roman" w:hAnsi="Times New Roman"/>
          <w:color w:val="auto"/>
          <w:sz w:val="24"/>
          <w:szCs w:val="24"/>
        </w:rPr>
        <w:t>главы</w:t>
      </w:r>
      <w:r>
        <w:rPr>
          <w:rFonts w:ascii="Times New Roman" w:hAnsi="Times New Roman"/>
          <w:color w:val="auto"/>
          <w:sz w:val="24"/>
          <w:szCs w:val="24"/>
        </w:rPr>
        <w:t xml:space="preserve"> </w:t>
      </w:r>
      <w:r w:rsidRPr="00492548">
        <w:rPr>
          <w:rFonts w:ascii="Times New Roman" w:hAnsi="Times New Roman"/>
          <w:color w:val="auto"/>
          <w:sz w:val="24"/>
          <w:szCs w:val="24"/>
        </w:rPr>
        <w:t>администрации</w:t>
      </w:r>
      <w:r>
        <w:rPr>
          <w:rFonts w:ascii="Times New Roman" w:hAnsi="Times New Roman"/>
          <w:color w:val="auto"/>
          <w:sz w:val="24"/>
          <w:szCs w:val="24"/>
        </w:rPr>
        <w:t xml:space="preserve"> </w:t>
      </w:r>
      <w:r w:rsidRPr="00492548">
        <w:rPr>
          <w:rFonts w:ascii="Times New Roman" w:hAnsi="Times New Roman"/>
          <w:color w:val="auto"/>
          <w:sz w:val="24"/>
          <w:szCs w:val="24"/>
        </w:rPr>
        <w:t>М.Н. Новикову.</w:t>
      </w:r>
      <w:r>
        <w:rPr>
          <w:rFonts w:ascii="Times New Roman" w:hAnsi="Times New Roman"/>
          <w:color w:val="auto"/>
          <w:sz w:val="24"/>
          <w:szCs w:val="24"/>
        </w:rPr>
        <w:t xml:space="preserve"> </w:t>
      </w:r>
    </w:p>
    <w:p w14:paraId="59444C91" w14:textId="77777777" w:rsidR="00492548" w:rsidRPr="00492548" w:rsidRDefault="00492548" w:rsidP="00A0474D">
      <w:pPr>
        <w:pStyle w:val="3f7"/>
        <w:spacing w:after="0"/>
        <w:ind w:firstLine="709"/>
        <w:contextualSpacing/>
        <w:rPr>
          <w:rFonts w:ascii="Times New Roman" w:hAnsi="Times New Roman"/>
          <w:color w:val="auto"/>
          <w:sz w:val="24"/>
          <w:szCs w:val="24"/>
        </w:rPr>
      </w:pPr>
    </w:p>
    <w:p w14:paraId="2C3A2F05" w14:textId="77777777" w:rsidR="00492548" w:rsidRPr="00492548" w:rsidRDefault="00492548" w:rsidP="00492548">
      <w:pPr>
        <w:pStyle w:val="3f7"/>
        <w:spacing w:after="0"/>
        <w:ind w:firstLine="709"/>
        <w:contextualSpacing/>
        <w:rPr>
          <w:rFonts w:ascii="Times New Roman" w:hAnsi="Times New Roman"/>
          <w:color w:val="auto"/>
          <w:sz w:val="24"/>
          <w:szCs w:val="24"/>
        </w:rPr>
      </w:pPr>
    </w:p>
    <w:tbl>
      <w:tblPr>
        <w:tblStyle w:va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0474D" w14:paraId="439E17EF" w14:textId="77777777" w:rsidTr="00A0474D">
        <w:tc>
          <w:tcPr>
            <w:tcW w:w="4785" w:type="dxa"/>
          </w:tcPr>
          <w:p w14:paraId="4FD59B80" w14:textId="77777777" w:rsidR="00A0474D" w:rsidRPr="00A0474D" w:rsidRDefault="00A0474D" w:rsidP="00A0474D">
            <w:pPr>
              <w:contextualSpacing/>
              <w:rPr>
                <w:sz w:val="24"/>
                <w:szCs w:val="24"/>
              </w:rPr>
            </w:pPr>
            <w:r w:rsidRPr="00A0474D">
              <w:rPr>
                <w:sz w:val="24"/>
                <w:szCs w:val="24"/>
              </w:rPr>
              <w:t>Глава администрации</w:t>
            </w:r>
          </w:p>
          <w:p w14:paraId="6FDF75EC" w14:textId="50BB59BC" w:rsidR="00A0474D" w:rsidRDefault="00A0474D" w:rsidP="00A0474D">
            <w:pPr>
              <w:contextualSpacing/>
              <w:rPr>
                <w:sz w:val="24"/>
                <w:szCs w:val="24"/>
              </w:rPr>
            </w:pPr>
            <w:r w:rsidRPr="00A0474D">
              <w:rPr>
                <w:sz w:val="24"/>
                <w:szCs w:val="24"/>
              </w:rPr>
              <w:t>Каширского муниципального района</w:t>
            </w:r>
          </w:p>
        </w:tc>
        <w:tc>
          <w:tcPr>
            <w:tcW w:w="4786" w:type="dxa"/>
          </w:tcPr>
          <w:p w14:paraId="2308FC99" w14:textId="77777777" w:rsidR="00A0474D" w:rsidRDefault="00A0474D" w:rsidP="00A0474D">
            <w:pPr>
              <w:contextualSpacing/>
              <w:jc w:val="right"/>
              <w:rPr>
                <w:sz w:val="24"/>
                <w:szCs w:val="24"/>
              </w:rPr>
            </w:pPr>
          </w:p>
          <w:p w14:paraId="6ABBD9C4" w14:textId="320F6AAB" w:rsidR="00A0474D" w:rsidRDefault="00A0474D" w:rsidP="00A0474D">
            <w:pPr>
              <w:contextualSpacing/>
              <w:jc w:val="right"/>
              <w:rPr>
                <w:sz w:val="24"/>
                <w:szCs w:val="24"/>
              </w:rPr>
            </w:pPr>
            <w:r w:rsidRPr="00492548">
              <w:rPr>
                <w:sz w:val="24"/>
                <w:szCs w:val="24"/>
              </w:rPr>
              <w:t>А.И. Пономарев</w:t>
            </w:r>
          </w:p>
        </w:tc>
      </w:tr>
    </w:tbl>
    <w:p w14:paraId="140D0A20" w14:textId="13F6A774" w:rsidR="00A0474D" w:rsidRDefault="00A0474D" w:rsidP="00492548">
      <w:pPr>
        <w:rPr>
          <w:rFonts w:ascii="Times New Roman" w:hAnsi="Times New Roman" w:cs="Times New Roman"/>
          <w:sz w:val="24"/>
          <w:szCs w:val="24"/>
        </w:rPr>
      </w:pPr>
    </w:p>
    <w:p w14:paraId="7882D1C6" w14:textId="77777777" w:rsidR="00A0474D" w:rsidRDefault="00A0474D">
      <w:pPr>
        <w:rPr>
          <w:rFonts w:ascii="Times New Roman" w:hAnsi="Times New Roman" w:cs="Times New Roman"/>
          <w:sz w:val="24"/>
          <w:szCs w:val="24"/>
        </w:rPr>
      </w:pPr>
      <w:r>
        <w:rPr>
          <w:rFonts w:ascii="Times New Roman" w:hAnsi="Times New Roman" w:cs="Times New Roman"/>
          <w:sz w:val="24"/>
          <w:szCs w:val="24"/>
        </w:rPr>
        <w:br w:type="page"/>
      </w:r>
    </w:p>
    <w:p w14:paraId="45BD8DD3" w14:textId="09B924CD" w:rsidR="00492548" w:rsidRDefault="00A0474D" w:rsidP="003D1337">
      <w:pPr>
        <w:ind w:left="-142"/>
        <w:rPr>
          <w:rFonts w:ascii="Times New Roman" w:hAnsi="Times New Roman" w:cs="Times New Roman"/>
          <w:sz w:val="24"/>
          <w:szCs w:val="24"/>
        </w:rPr>
      </w:pPr>
      <w:r w:rsidRPr="00A0474D">
        <w:rPr>
          <w:rFonts w:ascii="Times New Roman" w:hAnsi="Times New Roman" w:cs="Times New Roman"/>
          <w:noProof/>
          <w:sz w:val="24"/>
          <w:szCs w:val="24"/>
          <w:lang w:eastAsia="ru-RU"/>
        </w:rPr>
        <w:lastRenderedPageBreak/>
        <w:drawing>
          <wp:inline distT="0" distB="0" distL="0" distR="0" wp14:anchorId="74B70CFD" wp14:editId="765F0510">
            <wp:extent cx="5865907" cy="8465703"/>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l="6705" t="6092" r="8376" b="7056"/>
                    <a:stretch/>
                  </pic:blipFill>
                  <pic:spPr bwMode="auto">
                    <a:xfrm>
                      <a:off x="0" y="0"/>
                      <a:ext cx="5869538" cy="8470944"/>
                    </a:xfrm>
                    <a:prstGeom prst="rect">
                      <a:avLst/>
                    </a:prstGeom>
                    <a:noFill/>
                    <a:ln>
                      <a:noFill/>
                    </a:ln>
                    <a:extLst>
                      <a:ext uri="{53640926-AAD7-44D8-BBD7-CCE9431645EC}">
                        <a14:shadowObscured xmlns:a14="http://schemas.microsoft.com/office/drawing/2010/main"/>
                      </a:ext>
                    </a:extLst>
                  </pic:spPr>
                </pic:pic>
              </a:graphicData>
            </a:graphic>
          </wp:inline>
        </w:drawing>
      </w:r>
    </w:p>
    <w:p w14:paraId="36522FAC" w14:textId="77777777" w:rsidR="003D1337" w:rsidRDefault="003D1337" w:rsidP="003D1337">
      <w:pPr>
        <w:ind w:left="-142"/>
        <w:rPr>
          <w:rFonts w:ascii="Times New Roman" w:hAnsi="Times New Roman" w:cs="Times New Roman"/>
          <w:sz w:val="24"/>
          <w:szCs w:val="24"/>
        </w:rPr>
      </w:pPr>
    </w:p>
    <w:p w14:paraId="41726486" w14:textId="77777777" w:rsidR="004B562C" w:rsidRDefault="00492548" w:rsidP="00492548">
      <w:pPr>
        <w:rPr>
          <w:rFonts w:ascii="Times New Roman" w:hAnsi="Times New Roman" w:cs="Times New Roman"/>
          <w:color w:val="000000" w:themeColor="text1"/>
          <w:sz w:val="24"/>
          <w:szCs w:val="24"/>
        </w:rPr>
        <w:sectPr w:rsidR="004B562C" w:rsidSect="007479B3">
          <w:pgSz w:w="11906" w:h="16838"/>
          <w:pgMar w:top="1134" w:right="850" w:bottom="709" w:left="1701" w:header="709" w:footer="709" w:gutter="0"/>
          <w:cols w:space="708"/>
          <w:titlePg/>
          <w:docGrid w:linePitch="360"/>
        </w:sectPr>
      </w:pPr>
      <w:r>
        <w:rPr>
          <w:rFonts w:ascii="Times New Roman" w:hAnsi="Times New Roman" w:cs="Times New Roman"/>
          <w:color w:val="000000" w:themeColor="text1"/>
          <w:sz w:val="24"/>
          <w:szCs w:val="24"/>
        </w:rPr>
        <w:lastRenderedPageBreak/>
        <w:t xml:space="preserve"> </w:t>
      </w:r>
      <w:r w:rsidR="003D1337" w:rsidRPr="003D1337">
        <w:rPr>
          <w:rFonts w:ascii="Times New Roman" w:hAnsi="Times New Roman" w:cs="Times New Roman"/>
          <w:noProof/>
          <w:color w:val="000000" w:themeColor="text1"/>
          <w:sz w:val="24"/>
          <w:szCs w:val="24"/>
          <w:lang w:eastAsia="ru-RU"/>
        </w:rPr>
        <w:drawing>
          <wp:inline distT="0" distB="0" distL="0" distR="0" wp14:anchorId="49CFB301" wp14:editId="2501E76F">
            <wp:extent cx="6092041" cy="5889494"/>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l="8797" t="5242" r="7237" b="37232"/>
                    <a:stretch/>
                  </pic:blipFill>
                  <pic:spPr bwMode="auto">
                    <a:xfrm>
                      <a:off x="0" y="0"/>
                      <a:ext cx="6097482" cy="5894754"/>
                    </a:xfrm>
                    <a:prstGeom prst="rect">
                      <a:avLst/>
                    </a:prstGeom>
                    <a:noFill/>
                    <a:ln>
                      <a:noFill/>
                    </a:ln>
                    <a:extLst>
                      <a:ext uri="{53640926-AAD7-44D8-BBD7-CCE9431645EC}">
                        <a14:shadowObscured xmlns:a14="http://schemas.microsoft.com/office/drawing/2010/main"/>
                      </a:ext>
                    </a:extLst>
                  </pic:spPr>
                </pic:pic>
              </a:graphicData>
            </a:graphic>
          </wp:inline>
        </w:drawing>
      </w:r>
    </w:p>
    <w:p w14:paraId="4DB926D9" w14:textId="659B46BF" w:rsidR="004B562C" w:rsidRDefault="004B562C" w:rsidP="004B562C">
      <w:pPr>
        <w:jc w:val="center"/>
        <w:rPr>
          <w:rFonts w:ascii="Times New Roman" w:hAnsi="Times New Roman" w:cs="Times New Roman"/>
          <w:color w:val="000000" w:themeColor="text1"/>
          <w:sz w:val="24"/>
          <w:szCs w:val="24"/>
        </w:rPr>
      </w:pPr>
      <w:r w:rsidRPr="004B562C">
        <w:rPr>
          <w:rFonts w:ascii="Times New Roman" w:hAnsi="Times New Roman" w:cs="Times New Roman"/>
          <w:noProof/>
          <w:color w:val="000000" w:themeColor="text1"/>
          <w:sz w:val="24"/>
          <w:szCs w:val="24"/>
          <w:lang w:eastAsia="ru-RU"/>
        </w:rPr>
        <w:lastRenderedPageBreak/>
        <w:drawing>
          <wp:inline distT="0" distB="0" distL="0" distR="0" wp14:anchorId="4EB6FE53" wp14:editId="38A11163">
            <wp:extent cx="7410203" cy="5938033"/>
            <wp:effectExtent l="0" t="0" r="63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l="5423" t="8054" r="6319" b="23187"/>
                    <a:stretch/>
                  </pic:blipFill>
                  <pic:spPr bwMode="auto">
                    <a:xfrm flipH="1">
                      <a:off x="0" y="0"/>
                      <a:ext cx="7417912" cy="5944211"/>
                    </a:xfrm>
                    <a:prstGeom prst="rect">
                      <a:avLst/>
                    </a:prstGeom>
                    <a:noFill/>
                    <a:ln>
                      <a:noFill/>
                    </a:ln>
                    <a:extLst>
                      <a:ext uri="{53640926-AAD7-44D8-BBD7-CCE9431645EC}">
                        <a14:shadowObscured xmlns:a14="http://schemas.microsoft.com/office/drawing/2010/main"/>
                      </a:ext>
                    </a:extLst>
                  </pic:spPr>
                </pic:pic>
              </a:graphicData>
            </a:graphic>
          </wp:inline>
        </w:drawing>
      </w:r>
      <w:r w:rsidR="00335260">
        <w:rPr>
          <w:rFonts w:ascii="Times New Roman" w:hAnsi="Times New Roman" w:cs="Times New Roman"/>
          <w:color w:val="000000" w:themeColor="text1"/>
          <w:sz w:val="24"/>
          <w:szCs w:val="24"/>
        </w:rPr>
        <w:t xml:space="preserve"> </w:t>
      </w:r>
      <w:r w:rsidRPr="004B562C">
        <w:rPr>
          <w:rFonts w:ascii="Times New Roman" w:hAnsi="Times New Roman" w:cs="Times New Roman"/>
          <w:noProof/>
          <w:color w:val="000000" w:themeColor="text1"/>
          <w:sz w:val="24"/>
          <w:szCs w:val="24"/>
          <w:lang w:eastAsia="ru-RU"/>
        </w:rPr>
        <w:lastRenderedPageBreak/>
        <w:drawing>
          <wp:inline distT="0" distB="0" distL="0" distR="0" wp14:anchorId="20CFAFEF" wp14:editId="5575F354">
            <wp:extent cx="10077084" cy="5082639"/>
            <wp:effectExtent l="0" t="0" r="63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l="5422" t="23158" r="6473" b="23858"/>
                    <a:stretch/>
                  </pic:blipFill>
                  <pic:spPr bwMode="auto">
                    <a:xfrm>
                      <a:off x="0" y="0"/>
                      <a:ext cx="10091569" cy="5089945"/>
                    </a:xfrm>
                    <a:prstGeom prst="rect">
                      <a:avLst/>
                    </a:prstGeom>
                    <a:noFill/>
                    <a:ln>
                      <a:noFill/>
                    </a:ln>
                    <a:extLst>
                      <a:ext uri="{53640926-AAD7-44D8-BBD7-CCE9431645EC}">
                        <a14:shadowObscured xmlns:a14="http://schemas.microsoft.com/office/drawing/2010/main"/>
                      </a:ext>
                    </a:extLst>
                  </pic:spPr>
                </pic:pic>
              </a:graphicData>
            </a:graphic>
          </wp:inline>
        </w:drawing>
      </w:r>
    </w:p>
    <w:p w14:paraId="5314301E" w14:textId="77777777" w:rsidR="004B562C" w:rsidRDefault="004B562C" w:rsidP="00492548">
      <w:pPr>
        <w:rPr>
          <w:rFonts w:ascii="Times New Roman" w:hAnsi="Times New Roman" w:cs="Times New Roman"/>
          <w:color w:val="000000" w:themeColor="text1"/>
          <w:sz w:val="24"/>
          <w:szCs w:val="24"/>
        </w:rPr>
      </w:pPr>
    </w:p>
    <w:p w14:paraId="2904D0FC" w14:textId="77777777" w:rsidR="004B562C" w:rsidRDefault="004B562C" w:rsidP="00492548">
      <w:pPr>
        <w:rPr>
          <w:rFonts w:ascii="Times New Roman" w:hAnsi="Times New Roman" w:cs="Times New Roman"/>
          <w:color w:val="000000" w:themeColor="text1"/>
          <w:sz w:val="24"/>
          <w:szCs w:val="24"/>
        </w:rPr>
      </w:pPr>
    </w:p>
    <w:p w14:paraId="38D21A81" w14:textId="7842AD7D" w:rsidR="004B562C" w:rsidRDefault="00D00132" w:rsidP="00D00132">
      <w:pPr>
        <w:jc w:val="center"/>
        <w:rPr>
          <w:rFonts w:ascii="Times New Roman" w:hAnsi="Times New Roman" w:cs="Times New Roman"/>
          <w:color w:val="000000" w:themeColor="text1"/>
          <w:sz w:val="24"/>
          <w:szCs w:val="24"/>
        </w:rPr>
      </w:pPr>
      <w:r w:rsidRPr="00D00132">
        <w:rPr>
          <w:rFonts w:ascii="Times New Roman" w:hAnsi="Times New Roman" w:cs="Times New Roman"/>
          <w:noProof/>
          <w:color w:val="000000" w:themeColor="text1"/>
          <w:sz w:val="24"/>
          <w:szCs w:val="24"/>
          <w:lang w:eastAsia="ru-RU"/>
        </w:rPr>
        <w:lastRenderedPageBreak/>
        <w:drawing>
          <wp:inline distT="0" distB="0" distL="0" distR="0" wp14:anchorId="35C7D2A7" wp14:editId="1EC3D459">
            <wp:extent cx="8908645" cy="5272644"/>
            <wp:effectExtent l="0" t="0" r="698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l="5573" t="22412" r="7980" b="24847"/>
                    <a:stretch/>
                  </pic:blipFill>
                  <pic:spPr bwMode="auto">
                    <a:xfrm>
                      <a:off x="0" y="0"/>
                      <a:ext cx="8926909" cy="5283453"/>
                    </a:xfrm>
                    <a:prstGeom prst="rect">
                      <a:avLst/>
                    </a:prstGeom>
                    <a:noFill/>
                    <a:ln>
                      <a:noFill/>
                    </a:ln>
                    <a:extLst>
                      <a:ext uri="{53640926-AAD7-44D8-BBD7-CCE9431645EC}">
                        <a14:shadowObscured xmlns:a14="http://schemas.microsoft.com/office/drawing/2010/main"/>
                      </a:ext>
                    </a:extLst>
                  </pic:spPr>
                </pic:pic>
              </a:graphicData>
            </a:graphic>
          </wp:inline>
        </w:drawing>
      </w:r>
    </w:p>
    <w:p w14:paraId="4886CE35" w14:textId="77777777" w:rsidR="004B562C" w:rsidRDefault="004B562C" w:rsidP="00492548">
      <w:pPr>
        <w:rPr>
          <w:rFonts w:ascii="Times New Roman" w:hAnsi="Times New Roman" w:cs="Times New Roman"/>
          <w:color w:val="000000" w:themeColor="text1"/>
          <w:sz w:val="24"/>
          <w:szCs w:val="24"/>
        </w:rPr>
      </w:pPr>
    </w:p>
    <w:p w14:paraId="4E2CAE3E" w14:textId="77777777" w:rsidR="004B562C" w:rsidRDefault="004B562C" w:rsidP="00492548">
      <w:pPr>
        <w:rPr>
          <w:rFonts w:ascii="Times New Roman" w:hAnsi="Times New Roman" w:cs="Times New Roman"/>
          <w:color w:val="000000" w:themeColor="text1"/>
          <w:sz w:val="24"/>
          <w:szCs w:val="24"/>
        </w:rPr>
        <w:sectPr w:rsidR="004B562C" w:rsidSect="004B562C">
          <w:pgSz w:w="16838" w:h="11906" w:orient="landscape"/>
          <w:pgMar w:top="1701" w:right="1134" w:bottom="850" w:left="709" w:header="709" w:footer="709" w:gutter="0"/>
          <w:cols w:space="708"/>
          <w:titlePg/>
          <w:docGrid w:linePitch="360"/>
        </w:sectPr>
      </w:pPr>
    </w:p>
    <w:p w14:paraId="4A5541B0" w14:textId="77777777" w:rsidR="00492548" w:rsidRDefault="00492548" w:rsidP="00814311">
      <w:pPr>
        <w:spacing w:after="0" w:line="240" w:lineRule="auto"/>
        <w:jc w:val="center"/>
        <w:rPr>
          <w:rFonts w:ascii="Times New Roman" w:hAnsi="Times New Roman" w:cs="Times New Roman"/>
          <w:sz w:val="24"/>
        </w:rPr>
      </w:pPr>
    </w:p>
    <w:p w14:paraId="00177CD6" w14:textId="77777777" w:rsidR="00132D4C" w:rsidRDefault="00132D4C" w:rsidP="00814311">
      <w:pPr>
        <w:spacing w:after="0" w:line="240" w:lineRule="auto"/>
        <w:jc w:val="center"/>
        <w:rPr>
          <w:rFonts w:ascii="Times New Roman" w:hAnsi="Times New Roman" w:cs="Times New Roman"/>
          <w:sz w:val="24"/>
        </w:rPr>
      </w:pPr>
    </w:p>
    <w:p w14:paraId="201CC754" w14:textId="77777777" w:rsidR="00132D4C" w:rsidRDefault="00132D4C" w:rsidP="00814311">
      <w:pPr>
        <w:spacing w:after="0" w:line="240" w:lineRule="auto"/>
        <w:jc w:val="center"/>
        <w:rPr>
          <w:rFonts w:ascii="Times New Roman" w:hAnsi="Times New Roman" w:cs="Times New Roman"/>
          <w:sz w:val="24"/>
        </w:rPr>
      </w:pPr>
    </w:p>
    <w:p w14:paraId="0B17B417" w14:textId="77777777" w:rsidR="00132D4C" w:rsidRDefault="00132D4C" w:rsidP="00814311">
      <w:pPr>
        <w:spacing w:after="0" w:line="240" w:lineRule="auto"/>
        <w:jc w:val="center"/>
        <w:rPr>
          <w:rFonts w:ascii="Times New Roman" w:hAnsi="Times New Roman" w:cs="Times New Roman"/>
          <w:sz w:val="24"/>
        </w:rPr>
      </w:pPr>
    </w:p>
    <w:p w14:paraId="27649DEA" w14:textId="77777777" w:rsidR="00132D4C" w:rsidRDefault="00132D4C" w:rsidP="00814311">
      <w:pPr>
        <w:spacing w:after="0" w:line="240" w:lineRule="auto"/>
        <w:jc w:val="center"/>
        <w:rPr>
          <w:rFonts w:ascii="Times New Roman" w:hAnsi="Times New Roman" w:cs="Times New Roman"/>
          <w:sz w:val="24"/>
        </w:rPr>
      </w:pPr>
    </w:p>
    <w:p w14:paraId="5A0ADF64" w14:textId="77777777" w:rsidR="00132D4C" w:rsidRDefault="00132D4C" w:rsidP="00814311">
      <w:pPr>
        <w:spacing w:after="0" w:line="240" w:lineRule="auto"/>
        <w:jc w:val="center"/>
        <w:rPr>
          <w:rFonts w:ascii="Times New Roman" w:hAnsi="Times New Roman" w:cs="Times New Roman"/>
          <w:sz w:val="24"/>
        </w:rPr>
      </w:pPr>
    </w:p>
    <w:p w14:paraId="6E28E0CF" w14:textId="77777777" w:rsidR="00132D4C" w:rsidRDefault="00132D4C" w:rsidP="00814311">
      <w:pPr>
        <w:spacing w:after="0" w:line="240" w:lineRule="auto"/>
        <w:jc w:val="center"/>
        <w:rPr>
          <w:rFonts w:ascii="Times New Roman" w:hAnsi="Times New Roman" w:cs="Times New Roman"/>
          <w:sz w:val="24"/>
        </w:rPr>
      </w:pPr>
    </w:p>
    <w:p w14:paraId="31454B1A" w14:textId="77777777" w:rsidR="00132D4C" w:rsidRDefault="00132D4C" w:rsidP="00814311">
      <w:pPr>
        <w:spacing w:after="0" w:line="240" w:lineRule="auto"/>
        <w:jc w:val="center"/>
        <w:rPr>
          <w:rFonts w:ascii="Times New Roman" w:hAnsi="Times New Roman" w:cs="Times New Roman"/>
          <w:sz w:val="24"/>
        </w:rPr>
      </w:pPr>
    </w:p>
    <w:p w14:paraId="4A5EFF7C" w14:textId="77777777" w:rsidR="00132D4C" w:rsidRDefault="00132D4C" w:rsidP="00814311">
      <w:pPr>
        <w:spacing w:after="0" w:line="240" w:lineRule="auto"/>
        <w:jc w:val="center"/>
        <w:rPr>
          <w:rFonts w:ascii="Times New Roman" w:hAnsi="Times New Roman" w:cs="Times New Roman"/>
          <w:sz w:val="24"/>
        </w:rPr>
      </w:pPr>
    </w:p>
    <w:p w14:paraId="397C061F" w14:textId="77777777" w:rsidR="00132D4C" w:rsidRDefault="00132D4C" w:rsidP="00814311">
      <w:pPr>
        <w:spacing w:after="0" w:line="240" w:lineRule="auto"/>
        <w:jc w:val="center"/>
        <w:rPr>
          <w:rFonts w:ascii="Times New Roman" w:hAnsi="Times New Roman" w:cs="Times New Roman"/>
          <w:sz w:val="24"/>
        </w:rPr>
      </w:pPr>
    </w:p>
    <w:p w14:paraId="6603B770" w14:textId="77777777" w:rsidR="00132D4C" w:rsidRDefault="00132D4C" w:rsidP="00814311">
      <w:pPr>
        <w:spacing w:after="0" w:line="240" w:lineRule="auto"/>
        <w:jc w:val="center"/>
        <w:rPr>
          <w:rFonts w:ascii="Times New Roman" w:hAnsi="Times New Roman" w:cs="Times New Roman"/>
          <w:sz w:val="24"/>
        </w:rPr>
      </w:pPr>
    </w:p>
    <w:p w14:paraId="37A13E45" w14:textId="77777777" w:rsidR="00132D4C" w:rsidRDefault="00132D4C" w:rsidP="00814311">
      <w:pPr>
        <w:spacing w:after="0" w:line="240" w:lineRule="auto"/>
        <w:jc w:val="center"/>
        <w:rPr>
          <w:rFonts w:ascii="Times New Roman" w:hAnsi="Times New Roman" w:cs="Times New Roman"/>
          <w:sz w:val="24"/>
        </w:rPr>
      </w:pPr>
    </w:p>
    <w:p w14:paraId="3FDEBD33" w14:textId="77777777" w:rsidR="00132D4C" w:rsidRDefault="00132D4C" w:rsidP="00814311">
      <w:pPr>
        <w:spacing w:after="0" w:line="240" w:lineRule="auto"/>
        <w:jc w:val="center"/>
        <w:rPr>
          <w:rFonts w:ascii="Times New Roman" w:hAnsi="Times New Roman" w:cs="Times New Roman"/>
          <w:sz w:val="24"/>
        </w:rPr>
      </w:pPr>
    </w:p>
    <w:p w14:paraId="5F0D2917" w14:textId="77777777" w:rsidR="00132D4C" w:rsidRDefault="00132D4C" w:rsidP="00814311">
      <w:pPr>
        <w:spacing w:after="0" w:line="240" w:lineRule="auto"/>
        <w:jc w:val="center"/>
        <w:rPr>
          <w:rFonts w:ascii="Times New Roman" w:hAnsi="Times New Roman" w:cs="Times New Roman"/>
          <w:sz w:val="24"/>
        </w:rPr>
      </w:pPr>
    </w:p>
    <w:p w14:paraId="16EE2FD9" w14:textId="77777777" w:rsidR="00132D4C" w:rsidRDefault="00132D4C" w:rsidP="00814311">
      <w:pPr>
        <w:spacing w:after="0" w:line="240" w:lineRule="auto"/>
        <w:jc w:val="center"/>
        <w:rPr>
          <w:rFonts w:ascii="Times New Roman" w:hAnsi="Times New Roman" w:cs="Times New Roman"/>
          <w:sz w:val="24"/>
        </w:rPr>
      </w:pPr>
    </w:p>
    <w:p w14:paraId="4AAE5F2A" w14:textId="77777777" w:rsidR="00132D4C" w:rsidRDefault="00132D4C" w:rsidP="00814311">
      <w:pPr>
        <w:spacing w:after="0" w:line="240" w:lineRule="auto"/>
        <w:jc w:val="center"/>
        <w:rPr>
          <w:rFonts w:ascii="Times New Roman" w:hAnsi="Times New Roman" w:cs="Times New Roman"/>
          <w:sz w:val="24"/>
        </w:rPr>
      </w:pPr>
    </w:p>
    <w:p w14:paraId="1E85A51A" w14:textId="29F178FF" w:rsidR="00132D4C" w:rsidRDefault="00814311" w:rsidP="00814311">
      <w:pPr>
        <w:tabs>
          <w:tab w:val="left" w:pos="4005"/>
        </w:tabs>
        <w:spacing w:after="0" w:line="240" w:lineRule="auto"/>
        <w:rPr>
          <w:rFonts w:ascii="Times New Roman" w:hAnsi="Times New Roman" w:cs="Times New Roman"/>
          <w:sz w:val="24"/>
        </w:rPr>
      </w:pPr>
      <w:r>
        <w:rPr>
          <w:rFonts w:ascii="Times New Roman" w:hAnsi="Times New Roman" w:cs="Times New Roman"/>
          <w:sz w:val="24"/>
        </w:rPr>
        <w:t xml:space="preserve"> </w:t>
      </w:r>
    </w:p>
    <w:p w14:paraId="081B9DEE" w14:textId="77777777" w:rsidR="00132D4C" w:rsidRDefault="00132D4C" w:rsidP="00814311">
      <w:pPr>
        <w:spacing w:after="0" w:line="240" w:lineRule="auto"/>
        <w:jc w:val="center"/>
        <w:rPr>
          <w:rFonts w:ascii="Times New Roman" w:hAnsi="Times New Roman" w:cs="Times New Roman"/>
          <w:sz w:val="24"/>
        </w:rPr>
      </w:pPr>
    </w:p>
    <w:p w14:paraId="268671E1" w14:textId="77777777" w:rsidR="00132D4C" w:rsidRDefault="00132D4C" w:rsidP="00814311">
      <w:pPr>
        <w:spacing w:after="0" w:line="240" w:lineRule="auto"/>
        <w:jc w:val="center"/>
        <w:rPr>
          <w:rFonts w:ascii="Times New Roman" w:hAnsi="Times New Roman" w:cs="Times New Roman"/>
          <w:sz w:val="24"/>
        </w:rPr>
      </w:pPr>
    </w:p>
    <w:p w14:paraId="0ECB83FB" w14:textId="77777777" w:rsidR="00132D4C" w:rsidRDefault="00132D4C" w:rsidP="00814311">
      <w:pPr>
        <w:spacing w:after="0" w:line="240" w:lineRule="auto"/>
        <w:jc w:val="center"/>
        <w:rPr>
          <w:rFonts w:ascii="Times New Roman" w:hAnsi="Times New Roman" w:cs="Times New Roman"/>
          <w:sz w:val="24"/>
        </w:rPr>
      </w:pPr>
    </w:p>
    <w:p w14:paraId="3092F359" w14:textId="77777777" w:rsidR="00132D4C" w:rsidRDefault="00132D4C" w:rsidP="00814311">
      <w:pPr>
        <w:spacing w:after="0" w:line="240" w:lineRule="auto"/>
        <w:jc w:val="center"/>
        <w:rPr>
          <w:rFonts w:ascii="Times New Roman" w:hAnsi="Times New Roman" w:cs="Times New Roman"/>
          <w:sz w:val="24"/>
        </w:rPr>
      </w:pPr>
    </w:p>
    <w:p w14:paraId="108E7BE5" w14:textId="77777777" w:rsidR="00132D4C" w:rsidRDefault="00132D4C" w:rsidP="00814311">
      <w:pPr>
        <w:spacing w:after="0" w:line="240" w:lineRule="auto"/>
        <w:jc w:val="center"/>
        <w:rPr>
          <w:rFonts w:ascii="Times New Roman" w:hAnsi="Times New Roman" w:cs="Times New Roman"/>
          <w:sz w:val="24"/>
        </w:rPr>
      </w:pPr>
    </w:p>
    <w:p w14:paraId="57F19F5F" w14:textId="77777777" w:rsidR="00CB36B5" w:rsidRDefault="00CB36B5" w:rsidP="00814311">
      <w:pPr>
        <w:spacing w:after="0" w:line="240" w:lineRule="auto"/>
        <w:jc w:val="center"/>
        <w:rPr>
          <w:rFonts w:ascii="Times New Roman" w:hAnsi="Times New Roman" w:cs="Times New Roman"/>
          <w:sz w:val="24"/>
        </w:rPr>
      </w:pPr>
    </w:p>
    <w:p w14:paraId="6B7BF3A6" w14:textId="77777777" w:rsidR="00CB36B5" w:rsidRDefault="00CB36B5" w:rsidP="00814311">
      <w:pPr>
        <w:spacing w:after="0" w:line="240" w:lineRule="auto"/>
        <w:jc w:val="center"/>
        <w:rPr>
          <w:rFonts w:ascii="Times New Roman" w:hAnsi="Times New Roman" w:cs="Times New Roman"/>
          <w:sz w:val="24"/>
        </w:rPr>
      </w:pPr>
    </w:p>
    <w:p w14:paraId="0D3F15FA" w14:textId="77777777" w:rsidR="00CB36B5" w:rsidRDefault="00CB36B5" w:rsidP="00814311">
      <w:pPr>
        <w:spacing w:after="0" w:line="240" w:lineRule="auto"/>
        <w:jc w:val="center"/>
        <w:rPr>
          <w:rFonts w:ascii="Times New Roman" w:hAnsi="Times New Roman" w:cs="Times New Roman"/>
          <w:sz w:val="24"/>
        </w:rPr>
      </w:pPr>
    </w:p>
    <w:p w14:paraId="483AD63C" w14:textId="77777777" w:rsidR="00CB36B5" w:rsidRDefault="00CB36B5" w:rsidP="00814311">
      <w:pPr>
        <w:spacing w:after="0" w:line="240" w:lineRule="auto"/>
        <w:jc w:val="center"/>
        <w:rPr>
          <w:rFonts w:ascii="Times New Roman" w:hAnsi="Times New Roman" w:cs="Times New Roman"/>
          <w:sz w:val="24"/>
        </w:rPr>
      </w:pPr>
    </w:p>
    <w:p w14:paraId="1439A167" w14:textId="77777777" w:rsidR="00CB36B5" w:rsidRDefault="00CB36B5" w:rsidP="00814311">
      <w:pPr>
        <w:spacing w:after="0" w:line="240" w:lineRule="auto"/>
        <w:jc w:val="center"/>
        <w:rPr>
          <w:rFonts w:ascii="Times New Roman" w:hAnsi="Times New Roman" w:cs="Times New Roman"/>
          <w:sz w:val="24"/>
        </w:rPr>
      </w:pPr>
    </w:p>
    <w:p w14:paraId="01F1AB96" w14:textId="77777777" w:rsidR="00CB36B5" w:rsidRDefault="00CB36B5" w:rsidP="00814311">
      <w:pPr>
        <w:spacing w:after="0" w:line="240" w:lineRule="auto"/>
        <w:jc w:val="center"/>
        <w:rPr>
          <w:rFonts w:ascii="Times New Roman" w:hAnsi="Times New Roman" w:cs="Times New Roman"/>
          <w:sz w:val="24"/>
        </w:rPr>
      </w:pPr>
    </w:p>
    <w:p w14:paraId="2F5051B1" w14:textId="77777777" w:rsidR="00CB36B5" w:rsidRDefault="00CB36B5" w:rsidP="00814311">
      <w:pPr>
        <w:spacing w:after="0" w:line="240" w:lineRule="auto"/>
        <w:jc w:val="center"/>
        <w:rPr>
          <w:rFonts w:ascii="Times New Roman" w:hAnsi="Times New Roman" w:cs="Times New Roman"/>
          <w:sz w:val="24"/>
        </w:rPr>
      </w:pPr>
    </w:p>
    <w:p w14:paraId="375AAF9F" w14:textId="77777777" w:rsidR="00CB36B5" w:rsidRDefault="00CB36B5" w:rsidP="00814311">
      <w:pPr>
        <w:spacing w:after="0" w:line="240" w:lineRule="auto"/>
        <w:jc w:val="center"/>
        <w:rPr>
          <w:rFonts w:ascii="Times New Roman" w:hAnsi="Times New Roman" w:cs="Times New Roman"/>
          <w:sz w:val="24"/>
        </w:rPr>
      </w:pPr>
    </w:p>
    <w:p w14:paraId="2D1039B5" w14:textId="77777777" w:rsidR="00CB36B5" w:rsidRDefault="00CB36B5" w:rsidP="00814311">
      <w:pPr>
        <w:spacing w:after="0" w:line="240" w:lineRule="auto"/>
        <w:jc w:val="center"/>
        <w:rPr>
          <w:rFonts w:ascii="Times New Roman" w:hAnsi="Times New Roman" w:cs="Times New Roman"/>
          <w:sz w:val="24"/>
        </w:rPr>
      </w:pPr>
      <w:bookmarkStart w:id="153" w:name="_GoBack"/>
      <w:bookmarkEnd w:id="153"/>
    </w:p>
    <w:p w14:paraId="6282B183" w14:textId="77777777" w:rsidR="00CB36B5" w:rsidRDefault="00CB36B5" w:rsidP="00814311">
      <w:pPr>
        <w:spacing w:after="0" w:line="240" w:lineRule="auto"/>
        <w:jc w:val="center"/>
        <w:rPr>
          <w:rFonts w:ascii="Times New Roman" w:hAnsi="Times New Roman" w:cs="Times New Roman"/>
          <w:sz w:val="24"/>
        </w:rPr>
      </w:pPr>
    </w:p>
    <w:p w14:paraId="4AE0E9D9" w14:textId="77777777" w:rsidR="00CB36B5" w:rsidRDefault="00CB36B5" w:rsidP="00814311">
      <w:pPr>
        <w:spacing w:after="0" w:line="240" w:lineRule="auto"/>
        <w:jc w:val="center"/>
        <w:rPr>
          <w:rFonts w:ascii="Times New Roman" w:hAnsi="Times New Roman" w:cs="Times New Roman"/>
          <w:sz w:val="24"/>
        </w:rPr>
      </w:pPr>
    </w:p>
    <w:p w14:paraId="3177FBF4" w14:textId="77777777" w:rsidR="00CB36B5" w:rsidRDefault="00CB36B5" w:rsidP="00814311">
      <w:pPr>
        <w:spacing w:after="0" w:line="240" w:lineRule="auto"/>
        <w:jc w:val="center"/>
        <w:rPr>
          <w:rFonts w:ascii="Times New Roman" w:hAnsi="Times New Roman" w:cs="Times New Roman"/>
          <w:sz w:val="24"/>
        </w:rPr>
      </w:pPr>
    </w:p>
    <w:p w14:paraId="63099C7A" w14:textId="77777777" w:rsidR="00CB36B5" w:rsidRDefault="00CB36B5" w:rsidP="00814311">
      <w:pPr>
        <w:spacing w:after="0" w:line="240" w:lineRule="auto"/>
        <w:jc w:val="center"/>
        <w:rPr>
          <w:rFonts w:ascii="Times New Roman" w:hAnsi="Times New Roman" w:cs="Times New Roman"/>
          <w:sz w:val="24"/>
        </w:rPr>
      </w:pPr>
    </w:p>
    <w:p w14:paraId="02C4D030" w14:textId="77777777" w:rsidR="00CB36B5" w:rsidRDefault="00CB36B5" w:rsidP="00814311">
      <w:pPr>
        <w:spacing w:after="0" w:line="240" w:lineRule="auto"/>
        <w:jc w:val="center"/>
        <w:rPr>
          <w:rFonts w:ascii="Times New Roman" w:hAnsi="Times New Roman" w:cs="Times New Roman"/>
          <w:sz w:val="24"/>
        </w:rPr>
      </w:pPr>
    </w:p>
    <w:p w14:paraId="53736913" w14:textId="77777777" w:rsidR="00CB36B5" w:rsidRDefault="00CB36B5" w:rsidP="00814311">
      <w:pPr>
        <w:spacing w:after="0" w:line="240" w:lineRule="auto"/>
        <w:jc w:val="center"/>
        <w:rPr>
          <w:rFonts w:ascii="Times New Roman" w:hAnsi="Times New Roman" w:cs="Times New Roman"/>
          <w:sz w:val="24"/>
        </w:rPr>
      </w:pPr>
    </w:p>
    <w:p w14:paraId="4533BC82" w14:textId="77777777" w:rsidR="00132D4C" w:rsidRDefault="00132D4C" w:rsidP="00814311">
      <w:pPr>
        <w:spacing w:after="0" w:line="240" w:lineRule="auto"/>
        <w:jc w:val="center"/>
        <w:rPr>
          <w:rFonts w:ascii="Times New Roman" w:hAnsi="Times New Roman" w:cs="Times New Roman"/>
          <w:sz w:val="24"/>
        </w:rPr>
      </w:pPr>
    </w:p>
    <w:p w14:paraId="6CD3A988" w14:textId="77777777" w:rsidR="00132D4C" w:rsidRPr="000A2A57" w:rsidRDefault="00132D4C" w:rsidP="00814311">
      <w:pPr>
        <w:spacing w:after="0" w:line="240" w:lineRule="auto"/>
        <w:jc w:val="center"/>
        <w:rPr>
          <w:rFonts w:ascii="Times New Roman" w:hAnsi="Times New Roman" w:cs="Times New Roman"/>
          <w:sz w:val="24"/>
        </w:rPr>
      </w:pPr>
    </w:p>
    <w:p w14:paraId="56C30F24" w14:textId="18192D81" w:rsidR="00DF138A" w:rsidRPr="000A2A57" w:rsidRDefault="00A74CC2" w:rsidP="00814311">
      <w:pPr>
        <w:spacing w:after="0" w:line="240" w:lineRule="auto"/>
        <w:jc w:val="center"/>
        <w:rPr>
          <w:rFonts w:ascii="Times New Roman" w:hAnsi="Times New Roman" w:cs="Times New Roman"/>
          <w:sz w:val="24"/>
        </w:rPr>
      </w:pPr>
      <w:r w:rsidRPr="000A2A57">
        <w:rPr>
          <w:rFonts w:ascii="Times New Roman" w:hAnsi="Times New Roman" w:cs="Times New Roman"/>
          <w:noProof/>
          <w:sz w:val="24"/>
          <w:lang w:eastAsia="ru-RU"/>
        </w:rPr>
        <mc:AlternateContent>
          <mc:Choice Requires="wpg">
            <w:drawing>
              <wp:inline distT="0" distB="0" distL="0" distR="0" wp14:anchorId="22757BCA" wp14:editId="1108FD8F">
                <wp:extent cx="5628640" cy="1820545"/>
                <wp:effectExtent l="19050" t="19050" r="10160" b="8255"/>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640" cy="1820545"/>
                          <a:chOff x="0" y="0"/>
                          <a:chExt cx="61106" cy="12858"/>
                        </a:xfrm>
                      </wpg:grpSpPr>
                      <wps:wsp>
                        <wps:cNvPr id="100" name="Поле 20"/>
                        <wps:cNvSpPr txBox="1">
                          <a:spLocks noChangeArrowheads="1"/>
                        </wps:cNvSpPr>
                        <wps:spPr bwMode="auto">
                          <a:xfrm>
                            <a:off x="0" y="0"/>
                            <a:ext cx="60255" cy="1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5F4105" w14:textId="77777777" w:rsidR="0092035D" w:rsidRDefault="0092035D" w:rsidP="00A274F7">
                              <w:pPr>
                                <w:spacing w:after="0"/>
                                <w:ind w:right="1794"/>
                                <w:rPr>
                                  <w:rFonts w:ascii="Times New Roman" w:hAnsi="Times New Roman"/>
                                  <w:b/>
                                  <w:bCs/>
                                </w:rPr>
                              </w:pPr>
                              <w:r>
                                <w:rPr>
                                  <w:rFonts w:ascii="Times New Roman" w:hAnsi="Times New Roman"/>
                                  <w:b/>
                                  <w:bCs/>
                                </w:rPr>
                                <w:t xml:space="preserve"> </w:t>
                              </w:r>
                            </w:p>
                            <w:p w14:paraId="094E445F" w14:textId="77777777" w:rsidR="0092035D" w:rsidRDefault="0092035D" w:rsidP="00A274F7">
                              <w:pPr>
                                <w:spacing w:after="0"/>
                                <w:ind w:left="2835" w:right="234" w:hanging="2835"/>
                                <w:rPr>
                                  <w:rFonts w:ascii="Times New Roman" w:hAnsi="Times New Roman"/>
                                  <w:i/>
                                  <w:iCs/>
                                  <w:sz w:val="18"/>
                                </w:rPr>
                              </w:pPr>
                              <w:r>
                                <w:rPr>
                                  <w:rFonts w:ascii="Times New Roman" w:hAnsi="Times New Roman"/>
                                  <w:b/>
                                  <w:bCs/>
                                </w:rPr>
                                <w:t xml:space="preserve">Учредители и </w:t>
                              </w:r>
                              <w:proofErr w:type="gramStart"/>
                              <w:r>
                                <w:rPr>
                                  <w:rFonts w:ascii="Times New Roman" w:hAnsi="Times New Roman"/>
                                  <w:b/>
                                  <w:bCs/>
                                </w:rPr>
                                <w:t>издатели:</w:t>
                              </w:r>
                              <w:r>
                                <w:rPr>
                                  <w:rFonts w:ascii="Times New Roman" w:hAnsi="Times New Roman"/>
                                </w:rPr>
                                <w:t xml:space="preserve">   </w:t>
                              </w:r>
                              <w:proofErr w:type="gramEnd"/>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14:paraId="1AA1A50A" w14:textId="77777777" w:rsidR="0092035D" w:rsidRDefault="0092035D" w:rsidP="00A274F7">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14:paraId="464530C5" w14:textId="77777777" w:rsidR="0092035D" w:rsidRDefault="0092035D" w:rsidP="00A274F7">
                              <w:pPr>
                                <w:spacing w:after="0"/>
                                <w:ind w:right="1794"/>
                                <w:rPr>
                                  <w:rFonts w:ascii="Times New Roman" w:hAnsi="Times New Roman"/>
                                  <w:i/>
                                  <w:iCs/>
                                  <w:sz w:val="18"/>
                                </w:rPr>
                              </w:pPr>
                              <w:r>
                                <w:rPr>
                                  <w:rFonts w:ascii="Times New Roman" w:hAnsi="Times New Roman"/>
                                  <w:i/>
                                  <w:iCs/>
                                  <w:sz w:val="18"/>
                                </w:rPr>
                                <w:t xml:space="preserve">                                                               Тел. 8(47342)4-10-42, 4-14-67</w:t>
                              </w:r>
                            </w:p>
                            <w:p w14:paraId="676CE1FC" w14:textId="77777777" w:rsidR="0092035D" w:rsidRPr="001C063A" w:rsidRDefault="0092035D" w:rsidP="00A274F7">
                              <w:pPr>
                                <w:spacing w:after="0"/>
                                <w:ind w:right="376"/>
                                <w:rPr>
                                  <w:rFonts w:ascii="Times New Roman" w:hAnsi="Times New Roman"/>
                                  <w:i/>
                                  <w:iCs/>
                                  <w:sz w:val="18"/>
                                </w:rPr>
                              </w:pPr>
                              <w:r>
                                <w:rPr>
                                  <w:rFonts w:ascii="Times New Roman" w:hAnsi="Times New Roman"/>
                                  <w:i/>
                                  <w:iCs/>
                                  <w:color w:val="FF0000"/>
                                  <w:sz w:val="18"/>
                                </w:rPr>
                                <w:t xml:space="preserve">                                                               </w:t>
                              </w:r>
                            </w:p>
                            <w:p w14:paraId="57267A61" w14:textId="7AB14ECB" w:rsidR="0092035D" w:rsidRPr="001C063A" w:rsidRDefault="0092035D" w:rsidP="00A274F7">
                              <w:pPr>
                                <w:spacing w:after="0"/>
                                <w:ind w:right="376" w:firstLine="2835"/>
                                <w:rPr>
                                  <w:rFonts w:ascii="Times New Roman" w:hAnsi="Times New Roman"/>
                                  <w:i/>
                                  <w:iCs/>
                                  <w:sz w:val="18"/>
                                </w:rPr>
                              </w:pPr>
                              <w:r w:rsidRPr="001C063A">
                                <w:rPr>
                                  <w:rFonts w:ascii="Times New Roman" w:hAnsi="Times New Roman"/>
                                  <w:i/>
                                  <w:iCs/>
                                  <w:sz w:val="18"/>
                                </w:rPr>
                                <w:t xml:space="preserve">Объем </w:t>
                              </w:r>
                              <w:r w:rsidR="00321BAD">
                                <w:rPr>
                                  <w:rFonts w:ascii="Times New Roman" w:hAnsi="Times New Roman"/>
                                  <w:i/>
                                  <w:iCs/>
                                  <w:sz w:val="18"/>
                                </w:rPr>
                                <w:t>108</w:t>
                              </w:r>
                              <w:r w:rsidRPr="001C063A">
                                <w:rPr>
                                  <w:rFonts w:ascii="Times New Roman" w:hAnsi="Times New Roman"/>
                                  <w:i/>
                                  <w:iCs/>
                                  <w:sz w:val="18"/>
                                </w:rPr>
                                <w:t xml:space="preserve"> усл. печ. л., </w:t>
                              </w:r>
                              <w:r w:rsidRPr="001C063A">
                                <w:rPr>
                                  <w:rFonts w:ascii="Times New Roman" w:hAnsi="Times New Roman"/>
                                  <w:sz w:val="18"/>
                                  <w:szCs w:val="18"/>
                                </w:rPr>
                                <w:t>Тираж 57; бесплатно</w:t>
                              </w:r>
                            </w:p>
                            <w:p w14:paraId="7A31C269" w14:textId="76DC52B1" w:rsidR="0092035D" w:rsidRPr="000C1CE6" w:rsidRDefault="0092035D" w:rsidP="00A274F7">
                              <w:pPr>
                                <w:spacing w:after="0"/>
                                <w:ind w:left="2124" w:right="1794" w:firstLine="708"/>
                                <w:rPr>
                                  <w:rFonts w:ascii="Times New Roman" w:hAnsi="Times New Roman"/>
                                  <w:i/>
                                  <w:iCs/>
                                  <w:color w:val="000000"/>
                                  <w:sz w:val="18"/>
                                </w:rPr>
                              </w:pPr>
                              <w:r w:rsidRPr="001C063A">
                                <w:rPr>
                                  <w:rFonts w:ascii="Times New Roman" w:hAnsi="Times New Roman"/>
                                  <w:i/>
                                  <w:iCs/>
                                  <w:sz w:val="18"/>
                                </w:rPr>
                                <w:t xml:space="preserve">Дата выпуска </w:t>
                              </w:r>
                              <w:r>
                                <w:rPr>
                                  <w:rFonts w:ascii="Times New Roman" w:hAnsi="Times New Roman"/>
                                  <w:i/>
                                  <w:iCs/>
                                  <w:color w:val="000000"/>
                                  <w:sz w:val="18"/>
                                </w:rPr>
                                <w:t>– 3</w:t>
                              </w:r>
                              <w:r w:rsidR="00321BAD">
                                <w:rPr>
                                  <w:rFonts w:ascii="Times New Roman" w:hAnsi="Times New Roman"/>
                                  <w:i/>
                                  <w:iCs/>
                                  <w:color w:val="000000"/>
                                  <w:sz w:val="18"/>
                                </w:rPr>
                                <w:t>1.</w:t>
                              </w:r>
                              <w:r>
                                <w:rPr>
                                  <w:rFonts w:ascii="Times New Roman" w:hAnsi="Times New Roman"/>
                                  <w:i/>
                                  <w:iCs/>
                                  <w:color w:val="000000"/>
                                  <w:sz w:val="18"/>
                                </w:rPr>
                                <w:t>01.2025</w:t>
                              </w:r>
                            </w:p>
                          </w:txbxContent>
                        </wps:txbx>
                        <wps:bodyPr rot="0" vert="horz" wrap="square" lIns="91440" tIns="45720" rIns="91440" bIns="45720" anchor="t" anchorCtr="0" upright="1">
                          <a:noAutofit/>
                        </wps:bodyPr>
                      </wps:wsp>
                      <wpg:grpSp>
                        <wpg:cNvPr id="101" name="Группа 23"/>
                        <wpg:cNvGrpSpPr>
                          <a:grpSpLocks/>
                        </wpg:cNvGrpSpPr>
                        <wpg:grpSpPr bwMode="auto">
                          <a:xfrm>
                            <a:off x="0" y="0"/>
                            <a:ext cx="61106" cy="12312"/>
                            <a:chOff x="0" y="0"/>
                            <a:chExt cx="61106" cy="13449"/>
                          </a:xfrm>
                        </wpg:grpSpPr>
                        <wps:wsp>
                          <wps:cNvPr id="102" name="Скругленный прямоугольник 17"/>
                          <wps:cNvSpPr>
                            <a:spLocks noChangeArrowheads="1"/>
                          </wps:cNvSpPr>
                          <wps:spPr bwMode="auto">
                            <a:xfrm>
                              <a:off x="0" y="0"/>
                              <a:ext cx="61106" cy="13449"/>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 name="Скругленный прямоугольник 19"/>
                          <wps:cNvSpPr>
                            <a:spLocks noChangeArrowheads="1"/>
                          </wps:cNvSpPr>
                          <wps:spPr bwMode="auto">
                            <a:xfrm>
                              <a:off x="476" y="476"/>
                              <a:ext cx="60115" cy="12395"/>
                            </a:xfrm>
                            <a:prstGeom prst="roundRect">
                              <a:avLst>
                                <a:gd name="adj" fmla="val 1431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22757BCA" id="Группа 9" o:spid="_x0000_s1033" style="width:443.2pt;height:143.35pt;mso-position-horizontal-relative:char;mso-position-vertical-relative:line" coordsize="61106,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">
                <v:shape id="Поле 20" o:spid="_x0000_s1034" type="#_x0000_t202" style="position:absolute;width:60255;height:1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14:paraId="485F4105" w14:textId="77777777" w:rsidR="0092035D" w:rsidRDefault="0092035D" w:rsidP="00A274F7">
                        <w:pPr>
                          <w:spacing w:after="0"/>
                          <w:ind w:right="1794"/>
                          <w:rPr>
                            <w:rFonts w:ascii="Times New Roman" w:hAnsi="Times New Roman"/>
                            <w:b/>
                            <w:bCs/>
                          </w:rPr>
                        </w:pPr>
                        <w:r>
                          <w:rPr>
                            <w:rFonts w:ascii="Times New Roman" w:hAnsi="Times New Roman"/>
                            <w:b/>
                            <w:bCs/>
                          </w:rPr>
                          <w:t xml:space="preserve"> </w:t>
                        </w:r>
                      </w:p>
                      <w:p w14:paraId="094E445F" w14:textId="77777777" w:rsidR="0092035D" w:rsidRDefault="0092035D" w:rsidP="00A274F7">
                        <w:pPr>
                          <w:spacing w:after="0"/>
                          <w:ind w:left="2835" w:right="234" w:hanging="2835"/>
                          <w:rPr>
                            <w:rFonts w:ascii="Times New Roman" w:hAnsi="Times New Roman"/>
                            <w:i/>
                            <w:iCs/>
                            <w:sz w:val="18"/>
                          </w:rPr>
                        </w:pPr>
                        <w:r>
                          <w:rPr>
                            <w:rFonts w:ascii="Times New Roman" w:hAnsi="Times New Roman"/>
                            <w:b/>
                            <w:bCs/>
                          </w:rPr>
                          <w:t xml:space="preserve">Учредители и </w:t>
                        </w:r>
                        <w:proofErr w:type="gramStart"/>
                        <w:r>
                          <w:rPr>
                            <w:rFonts w:ascii="Times New Roman" w:hAnsi="Times New Roman"/>
                            <w:b/>
                            <w:bCs/>
                          </w:rPr>
                          <w:t>издатели:</w:t>
                        </w:r>
                        <w:r>
                          <w:rPr>
                            <w:rFonts w:ascii="Times New Roman" w:hAnsi="Times New Roman"/>
                          </w:rPr>
                          <w:t xml:space="preserve">   </w:t>
                        </w:r>
                        <w:proofErr w:type="gramEnd"/>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14:paraId="1AA1A50A" w14:textId="77777777" w:rsidR="0092035D" w:rsidRDefault="0092035D" w:rsidP="00A274F7">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14:paraId="464530C5" w14:textId="77777777" w:rsidR="0092035D" w:rsidRDefault="0092035D" w:rsidP="00A274F7">
                        <w:pPr>
                          <w:spacing w:after="0"/>
                          <w:ind w:right="1794"/>
                          <w:rPr>
                            <w:rFonts w:ascii="Times New Roman" w:hAnsi="Times New Roman"/>
                            <w:i/>
                            <w:iCs/>
                            <w:sz w:val="18"/>
                          </w:rPr>
                        </w:pPr>
                        <w:r>
                          <w:rPr>
                            <w:rFonts w:ascii="Times New Roman" w:hAnsi="Times New Roman"/>
                            <w:i/>
                            <w:iCs/>
                            <w:sz w:val="18"/>
                          </w:rPr>
                          <w:t xml:space="preserve">                                                               Тел. 8(47342)4-10-42, 4-14-67</w:t>
                        </w:r>
                      </w:p>
                      <w:p w14:paraId="676CE1FC" w14:textId="77777777" w:rsidR="0092035D" w:rsidRPr="001C063A" w:rsidRDefault="0092035D" w:rsidP="00A274F7">
                        <w:pPr>
                          <w:spacing w:after="0"/>
                          <w:ind w:right="376"/>
                          <w:rPr>
                            <w:rFonts w:ascii="Times New Roman" w:hAnsi="Times New Roman"/>
                            <w:i/>
                            <w:iCs/>
                            <w:sz w:val="18"/>
                          </w:rPr>
                        </w:pPr>
                        <w:r>
                          <w:rPr>
                            <w:rFonts w:ascii="Times New Roman" w:hAnsi="Times New Roman"/>
                            <w:i/>
                            <w:iCs/>
                            <w:color w:val="FF0000"/>
                            <w:sz w:val="18"/>
                          </w:rPr>
                          <w:t xml:space="preserve">                                                               </w:t>
                        </w:r>
                      </w:p>
                      <w:p w14:paraId="57267A61" w14:textId="7AB14ECB" w:rsidR="0092035D" w:rsidRPr="001C063A" w:rsidRDefault="0092035D" w:rsidP="00A274F7">
                        <w:pPr>
                          <w:spacing w:after="0"/>
                          <w:ind w:right="376" w:firstLine="2835"/>
                          <w:rPr>
                            <w:rFonts w:ascii="Times New Roman" w:hAnsi="Times New Roman"/>
                            <w:i/>
                            <w:iCs/>
                            <w:sz w:val="18"/>
                          </w:rPr>
                        </w:pPr>
                        <w:r w:rsidRPr="001C063A">
                          <w:rPr>
                            <w:rFonts w:ascii="Times New Roman" w:hAnsi="Times New Roman"/>
                            <w:i/>
                            <w:iCs/>
                            <w:sz w:val="18"/>
                          </w:rPr>
                          <w:t xml:space="preserve">Объем </w:t>
                        </w:r>
                        <w:r w:rsidR="00321BAD">
                          <w:rPr>
                            <w:rFonts w:ascii="Times New Roman" w:hAnsi="Times New Roman"/>
                            <w:i/>
                            <w:iCs/>
                            <w:sz w:val="18"/>
                          </w:rPr>
                          <w:t>108</w:t>
                        </w:r>
                        <w:r w:rsidRPr="001C063A">
                          <w:rPr>
                            <w:rFonts w:ascii="Times New Roman" w:hAnsi="Times New Roman"/>
                            <w:i/>
                            <w:iCs/>
                            <w:sz w:val="18"/>
                          </w:rPr>
                          <w:t xml:space="preserve"> усл. печ. л., </w:t>
                        </w:r>
                        <w:r w:rsidRPr="001C063A">
                          <w:rPr>
                            <w:rFonts w:ascii="Times New Roman" w:hAnsi="Times New Roman"/>
                            <w:sz w:val="18"/>
                            <w:szCs w:val="18"/>
                          </w:rPr>
                          <w:t>Тираж 57; бесплатно</w:t>
                        </w:r>
                      </w:p>
                      <w:p w14:paraId="7A31C269" w14:textId="76DC52B1" w:rsidR="0092035D" w:rsidRPr="000C1CE6" w:rsidRDefault="0092035D" w:rsidP="00A274F7">
                        <w:pPr>
                          <w:spacing w:after="0"/>
                          <w:ind w:left="2124" w:right="1794" w:firstLine="708"/>
                          <w:rPr>
                            <w:rFonts w:ascii="Times New Roman" w:hAnsi="Times New Roman"/>
                            <w:i/>
                            <w:iCs/>
                            <w:color w:val="000000"/>
                            <w:sz w:val="18"/>
                          </w:rPr>
                        </w:pPr>
                        <w:r w:rsidRPr="001C063A">
                          <w:rPr>
                            <w:rFonts w:ascii="Times New Roman" w:hAnsi="Times New Roman"/>
                            <w:i/>
                            <w:iCs/>
                            <w:sz w:val="18"/>
                          </w:rPr>
                          <w:t xml:space="preserve">Дата выпуска </w:t>
                        </w:r>
                        <w:r>
                          <w:rPr>
                            <w:rFonts w:ascii="Times New Roman" w:hAnsi="Times New Roman"/>
                            <w:i/>
                            <w:iCs/>
                            <w:color w:val="000000"/>
                            <w:sz w:val="18"/>
                          </w:rPr>
                          <w:t>– 3</w:t>
                        </w:r>
                        <w:r w:rsidR="00321BAD">
                          <w:rPr>
                            <w:rFonts w:ascii="Times New Roman" w:hAnsi="Times New Roman"/>
                            <w:i/>
                            <w:iCs/>
                            <w:color w:val="000000"/>
                            <w:sz w:val="18"/>
                          </w:rPr>
                          <w:t>1.</w:t>
                        </w:r>
                        <w:r>
                          <w:rPr>
                            <w:rFonts w:ascii="Times New Roman" w:hAnsi="Times New Roman"/>
                            <w:i/>
                            <w:iCs/>
                            <w:color w:val="000000"/>
                            <w:sz w:val="18"/>
                          </w:rPr>
                          <w:t>01.2025</w:t>
                        </w:r>
                      </w:p>
                    </w:txbxContent>
                  </v:textbox>
                </v:shape>
                <v:group id="Группа 23" o:spid="_x0000_s1035" style="position:absolute;width:61106;height:12312" coordsize="61106,1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oundrect id="Скругленный прямоугольник 17" o:spid="_x0000_s1036" style="position:absolute;width:61106;height:134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YNsMA&#10;AADcAAAADwAAAGRycy9kb3ducmV2LnhtbERPPWvDMBDdC/0P4gLZatmmmOBGMSElkKFD46bQbod1&#10;sY2lk7GUxPn3VaHQ7R7v89bVbI240uR7xwqyJAVB3Djdc6vg9LF/WoHwAVmjcUwK7uSh2jw+rLHU&#10;7sZHutahFTGEfYkKuhDGUkrfdGTRJ24kjtzZTRZDhFMr9YS3GG6NzNO0kBZ7jg0djrTrqBnqi1Vw&#10;HD7HzOj2dT58G/v1jE2xen9TarmYty8gAs3hX/znPug4P83h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wYNsMAAADcAAAADwAAAAAAAAAAAAAAAACYAgAAZHJzL2Rv&#10;d25yZXYueG1sUEsFBgAAAAAEAAQA9QAAAIgDAAAAAA==&#10;" filled="f" strokeweight="3pt"/>
                  <v:roundrect id="Скругленный прямоугольник 19" o:spid="_x0000_s1037" style="position:absolute;left:476;top:476;width:60115;height:12395;visibility:visible;mso-wrap-style:square;v-text-anchor:middle" arcsize="93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JO8QA&#10;AADcAAAADwAAAGRycy9kb3ducmV2LnhtbERPS2vCQBC+C/0PyxS86aYViqRZxWoFsYf6yKW3ITtm&#10;Y7OzaXaN6b/vFgRv8/E9J5v3thYdtb5yrOBpnIAgLpyuuFSQH9ejKQgfkDXWjknBL3mYzx4GGaba&#10;XXlP3SGUIoawT1GBCaFJpfSFIYt+7BriyJ1cazFE2JZSt3iN4baWz0nyIi1WHBsMNrQ0VHwfLlaB&#10;Pr7tP8Nq9741XX76kR9fy9W5UWr42C9eQQTqw118c290nJ9M4P+Ze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yTvEAAAA3AAAAA8AAAAAAAAAAAAAAAAAmAIAAGRycy9k&#10;b3ducmV2LnhtbFBLBQYAAAAABAAEAPUAAACJAwAAAAA=&#10;" filled="f" strokeweight=".25pt"/>
                </v:group>
                <w10:anchorlock/>
              </v:group>
            </w:pict>
          </mc:Fallback>
        </mc:AlternateContent>
      </w:r>
    </w:p>
    <w:sectPr w:rsidR="00DF138A" w:rsidRPr="000A2A57" w:rsidSect="007479B3">
      <w:pgSz w:w="11906" w:h="16838"/>
      <w:pgMar w:top="1134" w:right="850" w:bottom="709"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8A554C" w14:textId="77777777" w:rsidR="003F1F4C" w:rsidRDefault="003F1F4C" w:rsidP="00055AC6">
      <w:pPr>
        <w:spacing w:after="0" w:line="240" w:lineRule="auto"/>
      </w:pPr>
      <w:r>
        <w:separator/>
      </w:r>
    </w:p>
  </w:endnote>
  <w:endnote w:type="continuationSeparator" w:id="0">
    <w:p w14:paraId="5AD7074A" w14:textId="77777777" w:rsidR="003F1F4C" w:rsidRDefault="003F1F4C" w:rsidP="00055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DejaVu Sans">
    <w:altName w:val="Times New Roman"/>
    <w:charset w:val="CC"/>
    <w:family w:val="swiss"/>
    <w:pitch w:val="variable"/>
    <w:sig w:usb0="00000000" w:usb1="D200FDFF" w:usb2="0A042029" w:usb3="00000000" w:csb0="8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Minion Pro">
    <w:altName w:val="Times New Roman"/>
    <w:panose1 w:val="00000000000000000000"/>
    <w:charset w:val="CC"/>
    <w:family w:val="roman"/>
    <w:notTrueType/>
    <w:pitch w:val="default"/>
    <w:sig w:usb0="00000001" w:usb1="00000000" w:usb2="00000000" w:usb3="00000000" w:csb0="00000005" w:csb1="00000000"/>
  </w:font>
  <w:font w:name="OpenSymbol">
    <w:charset w:val="00"/>
    <w:family w:val="auto"/>
    <w:pitch w:val="variable"/>
    <w:sig w:usb0="800000AF" w:usb1="1001ECEA" w:usb2="00000000" w:usb3="00000000" w:csb0="80000001"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CC"/>
    <w:family w:val="swiss"/>
    <w:pitch w:val="variable"/>
    <w:sig w:usb0="E10022FF" w:usb1="C000E47F" w:usb2="00000029" w:usb3="00000000" w:csb0="000001DF" w:csb1="00000000"/>
  </w:font>
  <w:font w:name="Franklin Gothic Demi">
    <w:panose1 w:val="020B07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4212D" w14:textId="77777777" w:rsidR="0092035D" w:rsidRDefault="0092035D" w:rsidP="00F42598">
    <w:pPr>
      <w:pStyle w:val="a9"/>
    </w:pPr>
  </w:p>
  <w:p w14:paraId="7F598DFD" w14:textId="77777777" w:rsidR="0092035D" w:rsidRDefault="0092035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256D42" w14:textId="77777777" w:rsidR="003F1F4C" w:rsidRDefault="003F1F4C" w:rsidP="00055AC6">
      <w:pPr>
        <w:spacing w:after="0" w:line="240" w:lineRule="auto"/>
      </w:pPr>
      <w:r>
        <w:separator/>
      </w:r>
    </w:p>
  </w:footnote>
  <w:footnote w:type="continuationSeparator" w:id="0">
    <w:p w14:paraId="2235B7A4" w14:textId="77777777" w:rsidR="003F1F4C" w:rsidRDefault="003F1F4C" w:rsidP="00055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3E663" w14:textId="77777777" w:rsidR="004533A8" w:rsidRPr="00EE3ED7" w:rsidRDefault="004533A8" w:rsidP="004533A8">
    <w:pPr>
      <w:tabs>
        <w:tab w:val="center" w:pos="4677"/>
        <w:tab w:val="right" w:pos="9355"/>
      </w:tabs>
      <w:spacing w:after="0" w:line="240" w:lineRule="auto"/>
      <w:ind w:left="-567"/>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468A40CD" w14:textId="77777777" w:rsidR="004533A8" w:rsidRDefault="004533A8" w:rsidP="004533A8">
    <w:pPr>
      <w:pStyle w:val="a7"/>
      <w:ind w:left="-567"/>
      <w:jc w:val="center"/>
      <w:rPr>
        <w:rFonts w:ascii="Times New Roman" w:hAnsi="Times New Roman"/>
        <w:i/>
        <w:sz w:val="20"/>
        <w:szCs w:val="20"/>
      </w:rPr>
    </w:pPr>
    <w:r>
      <w:rPr>
        <w:rFonts w:ascii="Times New Roman" w:hAnsi="Times New Roman"/>
        <w:i/>
        <w:sz w:val="20"/>
        <w:szCs w:val="20"/>
      </w:rPr>
      <w:t>за период с 18 января 2025 года по 31 января 2025 года № 02 (248) о</w:t>
    </w:r>
    <w:r w:rsidRPr="00E63BC2">
      <w:rPr>
        <w:rFonts w:ascii="Times New Roman" w:hAnsi="Times New Roman"/>
        <w:i/>
        <w:sz w:val="20"/>
        <w:szCs w:val="20"/>
      </w:rPr>
      <w:t xml:space="preserve">т </w:t>
    </w:r>
    <w:r>
      <w:rPr>
        <w:rFonts w:ascii="Times New Roman" w:hAnsi="Times New Roman"/>
        <w:i/>
        <w:sz w:val="20"/>
        <w:szCs w:val="20"/>
      </w:rPr>
      <w:t>31.01.2025</w:t>
    </w:r>
  </w:p>
  <w:p w14:paraId="60B05862" w14:textId="77777777" w:rsidR="0092035D" w:rsidRDefault="0092035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41E50" w14:textId="77777777" w:rsidR="0092035D" w:rsidRPr="00EE3ED7" w:rsidRDefault="0092035D" w:rsidP="008479CD">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094BAA06" w14:textId="77777777" w:rsidR="0092035D" w:rsidRDefault="0092035D" w:rsidP="008479CD">
    <w:pPr>
      <w:pStyle w:val="a7"/>
      <w:jc w:val="center"/>
      <w:rPr>
        <w:rFonts w:ascii="Times New Roman" w:hAnsi="Times New Roman"/>
        <w:i/>
        <w:sz w:val="20"/>
        <w:szCs w:val="20"/>
      </w:rPr>
    </w:pPr>
    <w:r>
      <w:rPr>
        <w:rFonts w:ascii="Times New Roman" w:hAnsi="Times New Roman"/>
        <w:i/>
        <w:sz w:val="20"/>
        <w:szCs w:val="20"/>
      </w:rPr>
      <w:t>за период с 18 января 2025 года по 31 января 2025 года № 02 (248) о</w:t>
    </w:r>
    <w:r w:rsidRPr="00E63BC2">
      <w:rPr>
        <w:rFonts w:ascii="Times New Roman" w:hAnsi="Times New Roman"/>
        <w:i/>
        <w:sz w:val="20"/>
        <w:szCs w:val="20"/>
      </w:rPr>
      <w:t xml:space="preserve">т </w:t>
    </w:r>
    <w:r>
      <w:rPr>
        <w:rFonts w:ascii="Times New Roman" w:hAnsi="Times New Roman"/>
        <w:i/>
        <w:sz w:val="20"/>
        <w:szCs w:val="20"/>
      </w:rPr>
      <w:t>31.01.2025</w:t>
    </w:r>
  </w:p>
  <w:p w14:paraId="4B57AEA5" w14:textId="77777777" w:rsidR="0092035D" w:rsidRDefault="0092035D">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E52CE" w14:textId="77777777" w:rsidR="0092035D" w:rsidRPr="00EE3ED7" w:rsidRDefault="0092035D" w:rsidP="001F2EAA">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09AB659B" w14:textId="4BAA5E6B" w:rsidR="0092035D" w:rsidRDefault="0092035D" w:rsidP="001F2EAA">
    <w:pPr>
      <w:pStyle w:val="a7"/>
      <w:jc w:val="center"/>
      <w:rPr>
        <w:rFonts w:ascii="Times New Roman" w:hAnsi="Times New Roman"/>
        <w:i/>
        <w:sz w:val="20"/>
        <w:szCs w:val="20"/>
      </w:rPr>
    </w:pPr>
    <w:r>
      <w:rPr>
        <w:rFonts w:ascii="Times New Roman" w:hAnsi="Times New Roman"/>
        <w:i/>
        <w:sz w:val="20"/>
        <w:szCs w:val="20"/>
      </w:rPr>
      <w:t>за период с 18 января 2025 года по 31 января 2025 года № 02 (248) о</w:t>
    </w:r>
    <w:r w:rsidRPr="00E63BC2">
      <w:rPr>
        <w:rFonts w:ascii="Times New Roman" w:hAnsi="Times New Roman"/>
        <w:i/>
        <w:sz w:val="20"/>
        <w:szCs w:val="20"/>
      </w:rPr>
      <w:t xml:space="preserve">т </w:t>
    </w:r>
    <w:r>
      <w:rPr>
        <w:rFonts w:ascii="Times New Roman" w:hAnsi="Times New Roman"/>
        <w:i/>
        <w:sz w:val="20"/>
        <w:szCs w:val="20"/>
      </w:rPr>
      <w:t>31.01.2025</w:t>
    </w:r>
  </w:p>
  <w:p w14:paraId="5E2FDEE3" w14:textId="77777777" w:rsidR="0092035D" w:rsidRDefault="0092035D" w:rsidP="004B3EA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BE0E212"/>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lvl>
  </w:abstractNum>
  <w:abstractNum w:abstractNumId="3">
    <w:nsid w:val="00000003"/>
    <w:multiLevelType w:val="multilevel"/>
    <w:tmpl w:val="00000003"/>
    <w:name w:val="WW8Num3"/>
    <w:lvl w:ilvl="0">
      <w:start w:val="1"/>
      <w:numFmt w:val="bullet"/>
      <w:lvlText w:val=""/>
      <w:lvlJc w:val="left"/>
      <w:pPr>
        <w:tabs>
          <w:tab w:val="num" w:pos="3480"/>
        </w:tabs>
        <w:ind w:left="348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4914B44"/>
    <w:multiLevelType w:val="multilevel"/>
    <w:tmpl w:val="57642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4B55F4"/>
    <w:multiLevelType w:val="multilevel"/>
    <w:tmpl w:val="5370848A"/>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0E686A81"/>
    <w:multiLevelType w:val="hybridMultilevel"/>
    <w:tmpl w:val="FBF6B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8">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D11021D"/>
    <w:multiLevelType w:val="hybridMultilevel"/>
    <w:tmpl w:val="8A4A9FC6"/>
    <w:lvl w:ilvl="0" w:tplc="F4C02E10">
      <w:start w:val="1"/>
      <w:numFmt w:val="decimal"/>
      <w:lvlText w:val="%1."/>
      <w:lvlJc w:val="left"/>
      <w:pPr>
        <w:ind w:left="36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5A4D7B5B"/>
    <w:multiLevelType w:val="hybridMultilevel"/>
    <w:tmpl w:val="66C4E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C4103D9"/>
    <w:multiLevelType w:val="hybridMultilevel"/>
    <w:tmpl w:val="05C818EA"/>
    <w:lvl w:ilvl="0" w:tplc="AA16AD3A">
      <w:start w:val="1"/>
      <w:numFmt w:val="decimal"/>
      <w:lvlText w:val="%1."/>
      <w:lvlJc w:val="left"/>
      <w:pPr>
        <w:ind w:left="1635" w:hanging="12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10843FA"/>
    <w:multiLevelType w:val="multilevel"/>
    <w:tmpl w:val="028C0A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1221717"/>
    <w:multiLevelType w:val="multilevel"/>
    <w:tmpl w:val="9E9EBAFE"/>
    <w:lvl w:ilvl="0">
      <w:start w:val="1"/>
      <w:numFmt w:val="decimal"/>
      <w:lvlText w:val="%1."/>
      <w:lvlJc w:val="left"/>
      <w:pPr>
        <w:ind w:left="1070" w:hanging="360"/>
      </w:pPr>
      <w:rPr>
        <w:rFonts w:hint="default"/>
      </w:rPr>
    </w:lvl>
    <w:lvl w:ilvl="1">
      <w:start w:val="1"/>
      <w:numFmt w:val="decimal"/>
      <w:isLgl/>
      <w:lvlText w:val="%1.%2"/>
      <w:lvlJc w:val="left"/>
      <w:pPr>
        <w:ind w:left="1226"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nsid w:val="656D4B77"/>
    <w:multiLevelType w:val="hybridMultilevel"/>
    <w:tmpl w:val="BF523202"/>
    <w:lvl w:ilvl="0" w:tplc="04190001">
      <w:start w:val="1"/>
      <w:numFmt w:val="bullet"/>
      <w:pStyle w:val="a0"/>
      <w:lvlText w:val=""/>
      <w:lvlJc w:val="left"/>
      <w:pPr>
        <w:ind w:left="1976" w:hanging="360"/>
      </w:pPr>
      <w:rPr>
        <w:rFonts w:ascii="Symbol" w:hAnsi="Symbol" w:hint="default"/>
      </w:rPr>
    </w:lvl>
    <w:lvl w:ilvl="1" w:tplc="04190003" w:tentative="1">
      <w:start w:val="1"/>
      <w:numFmt w:val="bullet"/>
      <w:pStyle w:val="a1"/>
      <w:lvlText w:val="o"/>
      <w:lvlJc w:val="left"/>
      <w:pPr>
        <w:ind w:left="2696" w:hanging="360"/>
      </w:pPr>
      <w:rPr>
        <w:rFonts w:ascii="Courier New" w:hAnsi="Courier New" w:cs="Courier New" w:hint="default"/>
      </w:rPr>
    </w:lvl>
    <w:lvl w:ilvl="2" w:tplc="04190005">
      <w:start w:val="1"/>
      <w:numFmt w:val="bullet"/>
      <w:pStyle w:val="a2"/>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16">
    <w:nsid w:val="6C0134F3"/>
    <w:multiLevelType w:val="hybridMultilevel"/>
    <w:tmpl w:val="A7889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F70BC1"/>
    <w:multiLevelType w:val="multilevel"/>
    <w:tmpl w:val="5BEABA66"/>
    <w:lvl w:ilvl="0">
      <w:start w:val="1"/>
      <w:numFmt w:val="decimal"/>
      <w:pStyle w:val="2"/>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4"/>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19">
    <w:nsid w:val="791B42BF"/>
    <w:multiLevelType w:val="hybridMultilevel"/>
    <w:tmpl w:val="AF8C1B32"/>
    <w:lvl w:ilvl="0" w:tplc="0419000F">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0"/>
  </w:num>
  <w:num w:numId="2">
    <w:abstractNumId w:val="1"/>
  </w:num>
  <w:num w:numId="3">
    <w:abstractNumId w:val="3"/>
  </w:num>
  <w:num w:numId="4">
    <w:abstractNumId w:val="5"/>
  </w:num>
  <w:num w:numId="5">
    <w:abstractNumId w:val="6"/>
  </w:num>
  <w:num w:numId="6">
    <w:abstractNumId w:val="16"/>
  </w:num>
  <w:num w:numId="7">
    <w:abstractNumId w:val="4"/>
  </w:num>
  <w:num w:numId="8">
    <w:abstractNumId w:val="13"/>
  </w:num>
  <w:num w:numId="9">
    <w:abstractNumId w:val="19"/>
  </w:num>
  <w:num w:numId="10">
    <w:abstractNumId w:val="17"/>
  </w:num>
  <w:num w:numId="11">
    <w:abstractNumId w:val="20"/>
  </w:num>
  <w:num w:numId="12">
    <w:abstractNumId w:val="7"/>
  </w:num>
  <w:num w:numId="13">
    <w:abstractNumId w:val="18"/>
  </w:num>
  <w:num w:numId="14">
    <w:abstractNumId w:val="8"/>
  </w:num>
  <w:num w:numId="15">
    <w:abstractNumId w:val="10"/>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9"/>
  </w:num>
  <w:num w:numId="19">
    <w:abstractNumId w:val="12"/>
  </w:num>
  <w:num w:numId="20">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B84"/>
    <w:rsid w:val="00002B42"/>
    <w:rsid w:val="000045AB"/>
    <w:rsid w:val="0001126B"/>
    <w:rsid w:val="000147E4"/>
    <w:rsid w:val="00021283"/>
    <w:rsid w:val="00021B27"/>
    <w:rsid w:val="00023D84"/>
    <w:rsid w:val="0002786C"/>
    <w:rsid w:val="000308D3"/>
    <w:rsid w:val="00032B5A"/>
    <w:rsid w:val="00034505"/>
    <w:rsid w:val="00046DDD"/>
    <w:rsid w:val="00055AC6"/>
    <w:rsid w:val="00076C45"/>
    <w:rsid w:val="0009036A"/>
    <w:rsid w:val="000929B2"/>
    <w:rsid w:val="00093363"/>
    <w:rsid w:val="0009668E"/>
    <w:rsid w:val="000A03C5"/>
    <w:rsid w:val="000A2A57"/>
    <w:rsid w:val="000D4AC7"/>
    <w:rsid w:val="000E08F5"/>
    <w:rsid w:val="000E1D9D"/>
    <w:rsid w:val="000E6F4D"/>
    <w:rsid w:val="000E6F9B"/>
    <w:rsid w:val="000E738C"/>
    <w:rsid w:val="000F2AC8"/>
    <w:rsid w:val="00100079"/>
    <w:rsid w:val="00100D7B"/>
    <w:rsid w:val="0011669C"/>
    <w:rsid w:val="00116811"/>
    <w:rsid w:val="001175EE"/>
    <w:rsid w:val="00132D4C"/>
    <w:rsid w:val="00134CA9"/>
    <w:rsid w:val="00143C91"/>
    <w:rsid w:val="00144D1C"/>
    <w:rsid w:val="001456AA"/>
    <w:rsid w:val="001477AB"/>
    <w:rsid w:val="0014790E"/>
    <w:rsid w:val="0015551C"/>
    <w:rsid w:val="00155FB0"/>
    <w:rsid w:val="001629C8"/>
    <w:rsid w:val="00167AFE"/>
    <w:rsid w:val="001700ED"/>
    <w:rsid w:val="00191A15"/>
    <w:rsid w:val="00193BD0"/>
    <w:rsid w:val="001A5070"/>
    <w:rsid w:val="001C063A"/>
    <w:rsid w:val="001C116E"/>
    <w:rsid w:val="001C1F48"/>
    <w:rsid w:val="001D038C"/>
    <w:rsid w:val="001E4B9F"/>
    <w:rsid w:val="001F0B60"/>
    <w:rsid w:val="001F2EAA"/>
    <w:rsid w:val="00203767"/>
    <w:rsid w:val="00206DDE"/>
    <w:rsid w:val="002075E2"/>
    <w:rsid w:val="0021238A"/>
    <w:rsid w:val="0021246B"/>
    <w:rsid w:val="00225431"/>
    <w:rsid w:val="00227EDD"/>
    <w:rsid w:val="00236AE2"/>
    <w:rsid w:val="00241CFF"/>
    <w:rsid w:val="00264726"/>
    <w:rsid w:val="00270BC5"/>
    <w:rsid w:val="002742E4"/>
    <w:rsid w:val="002A4F34"/>
    <w:rsid w:val="002B0B5F"/>
    <w:rsid w:val="002B3893"/>
    <w:rsid w:val="002B4574"/>
    <w:rsid w:val="002C0FE8"/>
    <w:rsid w:val="002C30BB"/>
    <w:rsid w:val="002D014E"/>
    <w:rsid w:val="002D08DF"/>
    <w:rsid w:val="002D252D"/>
    <w:rsid w:val="002F50F5"/>
    <w:rsid w:val="002F68A0"/>
    <w:rsid w:val="003054F5"/>
    <w:rsid w:val="0030651C"/>
    <w:rsid w:val="00306E04"/>
    <w:rsid w:val="00311746"/>
    <w:rsid w:val="00317A84"/>
    <w:rsid w:val="003213E1"/>
    <w:rsid w:val="003219C4"/>
    <w:rsid w:val="00321BAD"/>
    <w:rsid w:val="00335260"/>
    <w:rsid w:val="00336893"/>
    <w:rsid w:val="00350C39"/>
    <w:rsid w:val="00371472"/>
    <w:rsid w:val="00373740"/>
    <w:rsid w:val="003917C9"/>
    <w:rsid w:val="00392695"/>
    <w:rsid w:val="00395476"/>
    <w:rsid w:val="003960CE"/>
    <w:rsid w:val="003969EB"/>
    <w:rsid w:val="003A5B29"/>
    <w:rsid w:val="003A6BCB"/>
    <w:rsid w:val="003B0E31"/>
    <w:rsid w:val="003B41DA"/>
    <w:rsid w:val="003B4794"/>
    <w:rsid w:val="003C7224"/>
    <w:rsid w:val="003D1337"/>
    <w:rsid w:val="003D13D7"/>
    <w:rsid w:val="003E5CBE"/>
    <w:rsid w:val="003E73E0"/>
    <w:rsid w:val="003F1F4C"/>
    <w:rsid w:val="004022D4"/>
    <w:rsid w:val="004159D7"/>
    <w:rsid w:val="00434151"/>
    <w:rsid w:val="00446EDD"/>
    <w:rsid w:val="004533A8"/>
    <w:rsid w:val="0046271B"/>
    <w:rsid w:val="00464141"/>
    <w:rsid w:val="00480195"/>
    <w:rsid w:val="00492548"/>
    <w:rsid w:val="004948B5"/>
    <w:rsid w:val="00497F80"/>
    <w:rsid w:val="004A63D1"/>
    <w:rsid w:val="004A79A9"/>
    <w:rsid w:val="004B0AAB"/>
    <w:rsid w:val="004B3421"/>
    <w:rsid w:val="004B3EAB"/>
    <w:rsid w:val="004B562C"/>
    <w:rsid w:val="004B7E8D"/>
    <w:rsid w:val="004C4035"/>
    <w:rsid w:val="004C5A97"/>
    <w:rsid w:val="004C6ACF"/>
    <w:rsid w:val="004C74BB"/>
    <w:rsid w:val="004E04E7"/>
    <w:rsid w:val="004E4EB1"/>
    <w:rsid w:val="004E6A19"/>
    <w:rsid w:val="004E7E49"/>
    <w:rsid w:val="005049F4"/>
    <w:rsid w:val="00507F9F"/>
    <w:rsid w:val="0051479C"/>
    <w:rsid w:val="0052059C"/>
    <w:rsid w:val="0052226C"/>
    <w:rsid w:val="00533C7B"/>
    <w:rsid w:val="00542509"/>
    <w:rsid w:val="0054532A"/>
    <w:rsid w:val="005611CF"/>
    <w:rsid w:val="00562AA7"/>
    <w:rsid w:val="00567583"/>
    <w:rsid w:val="005708C3"/>
    <w:rsid w:val="00572712"/>
    <w:rsid w:val="00587B4F"/>
    <w:rsid w:val="00592ECA"/>
    <w:rsid w:val="00595810"/>
    <w:rsid w:val="00596495"/>
    <w:rsid w:val="005C2F02"/>
    <w:rsid w:val="005C3351"/>
    <w:rsid w:val="005D0E40"/>
    <w:rsid w:val="005D12AC"/>
    <w:rsid w:val="005D60BD"/>
    <w:rsid w:val="005D721C"/>
    <w:rsid w:val="005E1662"/>
    <w:rsid w:val="005E1F5C"/>
    <w:rsid w:val="005F25F7"/>
    <w:rsid w:val="005F4D1F"/>
    <w:rsid w:val="006008CC"/>
    <w:rsid w:val="00600F98"/>
    <w:rsid w:val="00602C0A"/>
    <w:rsid w:val="00603E57"/>
    <w:rsid w:val="006058C1"/>
    <w:rsid w:val="00640EA2"/>
    <w:rsid w:val="00667D0A"/>
    <w:rsid w:val="00682A8C"/>
    <w:rsid w:val="00685083"/>
    <w:rsid w:val="00685DBC"/>
    <w:rsid w:val="00697C97"/>
    <w:rsid w:val="006A7B0E"/>
    <w:rsid w:val="006C3E74"/>
    <w:rsid w:val="006D2E95"/>
    <w:rsid w:val="006D6D2E"/>
    <w:rsid w:val="006F1754"/>
    <w:rsid w:val="006F474B"/>
    <w:rsid w:val="006F78A0"/>
    <w:rsid w:val="007027DC"/>
    <w:rsid w:val="00716E9B"/>
    <w:rsid w:val="0071798D"/>
    <w:rsid w:val="00733C89"/>
    <w:rsid w:val="00734433"/>
    <w:rsid w:val="007446CF"/>
    <w:rsid w:val="007479B3"/>
    <w:rsid w:val="00755EB6"/>
    <w:rsid w:val="00764B67"/>
    <w:rsid w:val="007853CF"/>
    <w:rsid w:val="007953B1"/>
    <w:rsid w:val="007B4476"/>
    <w:rsid w:val="007D0019"/>
    <w:rsid w:val="007D1E5A"/>
    <w:rsid w:val="007D7B46"/>
    <w:rsid w:val="007E5A42"/>
    <w:rsid w:val="007E63C9"/>
    <w:rsid w:val="007F2080"/>
    <w:rsid w:val="007F6D42"/>
    <w:rsid w:val="0081115E"/>
    <w:rsid w:val="00814311"/>
    <w:rsid w:val="00826DF3"/>
    <w:rsid w:val="008352AD"/>
    <w:rsid w:val="008354DD"/>
    <w:rsid w:val="00836458"/>
    <w:rsid w:val="00837962"/>
    <w:rsid w:val="00846074"/>
    <w:rsid w:val="00846FB2"/>
    <w:rsid w:val="008479CD"/>
    <w:rsid w:val="0085404B"/>
    <w:rsid w:val="008575AA"/>
    <w:rsid w:val="00860A5D"/>
    <w:rsid w:val="00865636"/>
    <w:rsid w:val="0087464E"/>
    <w:rsid w:val="0088695A"/>
    <w:rsid w:val="008B7981"/>
    <w:rsid w:val="008B7A6B"/>
    <w:rsid w:val="008C0699"/>
    <w:rsid w:val="008D0187"/>
    <w:rsid w:val="008D0898"/>
    <w:rsid w:val="008E5B55"/>
    <w:rsid w:val="00904646"/>
    <w:rsid w:val="00905454"/>
    <w:rsid w:val="00912D3A"/>
    <w:rsid w:val="009137D1"/>
    <w:rsid w:val="00916460"/>
    <w:rsid w:val="00917941"/>
    <w:rsid w:val="00917D9E"/>
    <w:rsid w:val="0092035D"/>
    <w:rsid w:val="0094272E"/>
    <w:rsid w:val="00950863"/>
    <w:rsid w:val="00954949"/>
    <w:rsid w:val="00960CFC"/>
    <w:rsid w:val="009756E4"/>
    <w:rsid w:val="009943D9"/>
    <w:rsid w:val="009A498D"/>
    <w:rsid w:val="009B3082"/>
    <w:rsid w:val="009B43FF"/>
    <w:rsid w:val="009B659E"/>
    <w:rsid w:val="009C143D"/>
    <w:rsid w:val="009C3491"/>
    <w:rsid w:val="009D197E"/>
    <w:rsid w:val="009E5CFF"/>
    <w:rsid w:val="00A015F9"/>
    <w:rsid w:val="00A02E16"/>
    <w:rsid w:val="00A0424F"/>
    <w:rsid w:val="00A0474D"/>
    <w:rsid w:val="00A14C40"/>
    <w:rsid w:val="00A26193"/>
    <w:rsid w:val="00A274F7"/>
    <w:rsid w:val="00A4750B"/>
    <w:rsid w:val="00A5005B"/>
    <w:rsid w:val="00A50B38"/>
    <w:rsid w:val="00A54E62"/>
    <w:rsid w:val="00A56F05"/>
    <w:rsid w:val="00A57D41"/>
    <w:rsid w:val="00A613A6"/>
    <w:rsid w:val="00A74CC2"/>
    <w:rsid w:val="00A81A4A"/>
    <w:rsid w:val="00A81E3B"/>
    <w:rsid w:val="00AA26DE"/>
    <w:rsid w:val="00AA617D"/>
    <w:rsid w:val="00AB5661"/>
    <w:rsid w:val="00AB6F15"/>
    <w:rsid w:val="00AD0EC9"/>
    <w:rsid w:val="00AD5DFA"/>
    <w:rsid w:val="00AD7715"/>
    <w:rsid w:val="00B07DD9"/>
    <w:rsid w:val="00B12BCC"/>
    <w:rsid w:val="00B27121"/>
    <w:rsid w:val="00B361DF"/>
    <w:rsid w:val="00B4171B"/>
    <w:rsid w:val="00B56CDF"/>
    <w:rsid w:val="00B65309"/>
    <w:rsid w:val="00B655E8"/>
    <w:rsid w:val="00B660D3"/>
    <w:rsid w:val="00B72237"/>
    <w:rsid w:val="00B768E9"/>
    <w:rsid w:val="00B93814"/>
    <w:rsid w:val="00BB0768"/>
    <w:rsid w:val="00BC0ABA"/>
    <w:rsid w:val="00BC7B6B"/>
    <w:rsid w:val="00BD13EC"/>
    <w:rsid w:val="00BE3433"/>
    <w:rsid w:val="00BE6ACE"/>
    <w:rsid w:val="00BF1117"/>
    <w:rsid w:val="00BF3317"/>
    <w:rsid w:val="00C07421"/>
    <w:rsid w:val="00C07A1F"/>
    <w:rsid w:val="00C10118"/>
    <w:rsid w:val="00C12F45"/>
    <w:rsid w:val="00C14D8F"/>
    <w:rsid w:val="00C161CA"/>
    <w:rsid w:val="00C434B5"/>
    <w:rsid w:val="00C65E29"/>
    <w:rsid w:val="00C768B9"/>
    <w:rsid w:val="00C87896"/>
    <w:rsid w:val="00C9245C"/>
    <w:rsid w:val="00CA27AA"/>
    <w:rsid w:val="00CB36B5"/>
    <w:rsid w:val="00CC3C41"/>
    <w:rsid w:val="00CD07A7"/>
    <w:rsid w:val="00CD6ECC"/>
    <w:rsid w:val="00CE6EF1"/>
    <w:rsid w:val="00CF2295"/>
    <w:rsid w:val="00D00132"/>
    <w:rsid w:val="00D06291"/>
    <w:rsid w:val="00D07331"/>
    <w:rsid w:val="00D205D6"/>
    <w:rsid w:val="00D21976"/>
    <w:rsid w:val="00D3056A"/>
    <w:rsid w:val="00D32044"/>
    <w:rsid w:val="00D32DB4"/>
    <w:rsid w:val="00D46257"/>
    <w:rsid w:val="00D466D7"/>
    <w:rsid w:val="00D538F4"/>
    <w:rsid w:val="00D65126"/>
    <w:rsid w:val="00D6737E"/>
    <w:rsid w:val="00D71E04"/>
    <w:rsid w:val="00D75DFF"/>
    <w:rsid w:val="00D8295E"/>
    <w:rsid w:val="00D84433"/>
    <w:rsid w:val="00D97B84"/>
    <w:rsid w:val="00DA0672"/>
    <w:rsid w:val="00DA6D9F"/>
    <w:rsid w:val="00DB7A53"/>
    <w:rsid w:val="00DC5D14"/>
    <w:rsid w:val="00DC64FD"/>
    <w:rsid w:val="00DD05F5"/>
    <w:rsid w:val="00DD5FD1"/>
    <w:rsid w:val="00DE48CA"/>
    <w:rsid w:val="00DE4C69"/>
    <w:rsid w:val="00DE6359"/>
    <w:rsid w:val="00DF138A"/>
    <w:rsid w:val="00DF744F"/>
    <w:rsid w:val="00E12B7D"/>
    <w:rsid w:val="00E31284"/>
    <w:rsid w:val="00E3398B"/>
    <w:rsid w:val="00E41F68"/>
    <w:rsid w:val="00E479CB"/>
    <w:rsid w:val="00E524FC"/>
    <w:rsid w:val="00E674DD"/>
    <w:rsid w:val="00E935F2"/>
    <w:rsid w:val="00E96D14"/>
    <w:rsid w:val="00EB0064"/>
    <w:rsid w:val="00EB01AB"/>
    <w:rsid w:val="00EB459B"/>
    <w:rsid w:val="00EB45B4"/>
    <w:rsid w:val="00EC3685"/>
    <w:rsid w:val="00EC5E9D"/>
    <w:rsid w:val="00EE6F6B"/>
    <w:rsid w:val="00EF30A4"/>
    <w:rsid w:val="00F01A71"/>
    <w:rsid w:val="00F10725"/>
    <w:rsid w:val="00F10E6D"/>
    <w:rsid w:val="00F32D95"/>
    <w:rsid w:val="00F364D2"/>
    <w:rsid w:val="00F42598"/>
    <w:rsid w:val="00F45F3F"/>
    <w:rsid w:val="00F558B8"/>
    <w:rsid w:val="00F60E57"/>
    <w:rsid w:val="00F63F51"/>
    <w:rsid w:val="00F70483"/>
    <w:rsid w:val="00F72C85"/>
    <w:rsid w:val="00F91EFA"/>
    <w:rsid w:val="00F96B3A"/>
    <w:rsid w:val="00FA35AD"/>
    <w:rsid w:val="00FA5604"/>
    <w:rsid w:val="00FD24C6"/>
    <w:rsid w:val="00FE05C0"/>
    <w:rsid w:val="00FE1318"/>
    <w:rsid w:val="00FF6116"/>
    <w:rsid w:val="00FF6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9EFB6"/>
  <w15:docId w15:val="{A47873B1-82D6-4245-95A7-EE01EAB34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2B4574"/>
  </w:style>
  <w:style w:type="paragraph" w:styleId="1">
    <w:name w:val="heading 1"/>
    <w:aliases w:val="!Части документа"/>
    <w:basedOn w:val="a3"/>
    <w:next w:val="a3"/>
    <w:link w:val="10"/>
    <w:qFormat/>
    <w:rsid w:val="00B65309"/>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lang w:eastAsia="ru-RU"/>
    </w:rPr>
  </w:style>
  <w:style w:type="paragraph" w:styleId="20">
    <w:name w:val="heading 2"/>
    <w:aliases w:val="!Разделы документа"/>
    <w:basedOn w:val="1"/>
    <w:next w:val="a3"/>
    <w:link w:val="21"/>
    <w:qFormat/>
    <w:rsid w:val="00B65309"/>
    <w:pPr>
      <w:outlineLvl w:val="1"/>
    </w:pPr>
  </w:style>
  <w:style w:type="paragraph" w:styleId="30">
    <w:name w:val="heading 3"/>
    <w:aliases w:val="!Главы документа,end"/>
    <w:basedOn w:val="a3"/>
    <w:next w:val="a3"/>
    <w:link w:val="31"/>
    <w:unhideWhenUsed/>
    <w:qFormat/>
    <w:rsid w:val="001555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0">
    <w:name w:val="heading 4"/>
    <w:aliases w:val="!Параграфы/Статьи документа"/>
    <w:basedOn w:val="a3"/>
    <w:next w:val="a3"/>
    <w:link w:val="41"/>
    <w:qFormat/>
    <w:rsid w:val="001629C8"/>
    <w:pPr>
      <w:spacing w:after="0" w:line="240" w:lineRule="auto"/>
      <w:ind w:left="-709"/>
      <w:jc w:val="center"/>
      <w:outlineLvl w:val="3"/>
    </w:pPr>
    <w:rPr>
      <w:rFonts w:ascii="Times New Roman" w:hAnsi="Times New Roman" w:cs="Times New Roman"/>
      <w:b/>
      <w:color w:val="2F5496" w:themeColor="accent5" w:themeShade="BF"/>
      <w:sz w:val="24"/>
      <w:szCs w:val="24"/>
    </w:rPr>
  </w:style>
  <w:style w:type="paragraph" w:styleId="5">
    <w:name w:val="heading 5"/>
    <w:basedOn w:val="a3"/>
    <w:next w:val="a3"/>
    <w:link w:val="50"/>
    <w:uiPriority w:val="9"/>
    <w:unhideWhenUsed/>
    <w:qFormat/>
    <w:rsid w:val="00AA617D"/>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3"/>
    <w:next w:val="a3"/>
    <w:link w:val="60"/>
    <w:qFormat/>
    <w:rsid w:val="008B7A6B"/>
    <w:pPr>
      <w:tabs>
        <w:tab w:val="num" w:pos="0"/>
      </w:tabs>
      <w:suppressAutoHyphens/>
      <w:spacing w:before="240" w:after="60" w:line="240" w:lineRule="auto"/>
      <w:outlineLvl w:val="5"/>
    </w:pPr>
    <w:rPr>
      <w:rFonts w:ascii="Calibri" w:eastAsia="Times New Roman" w:hAnsi="Calibri" w:cs="Calibri"/>
      <w:b/>
      <w:bCs/>
      <w:lang w:val="x-none" w:eastAsia="zh-CN"/>
    </w:rPr>
  </w:style>
  <w:style w:type="paragraph" w:styleId="7">
    <w:name w:val="heading 7"/>
    <w:basedOn w:val="a3"/>
    <w:next w:val="a3"/>
    <w:link w:val="70"/>
    <w:uiPriority w:val="99"/>
    <w:qFormat/>
    <w:rsid w:val="00203767"/>
    <w:pPr>
      <w:widowControl w:val="0"/>
      <w:tabs>
        <w:tab w:val="num" w:pos="0"/>
      </w:tabs>
      <w:suppressAutoHyphens/>
      <w:autoSpaceDE w:val="0"/>
      <w:spacing w:before="240" w:after="60" w:line="240" w:lineRule="auto"/>
      <w:ind w:firstLine="720"/>
      <w:jc w:val="both"/>
      <w:outlineLvl w:val="6"/>
    </w:pPr>
    <w:rPr>
      <w:rFonts w:ascii="Calibri" w:eastAsia="Times New Roman" w:hAnsi="Calibri" w:cs="Calibri"/>
      <w:sz w:val="20"/>
      <w:szCs w:val="20"/>
      <w:lang w:eastAsia="ar-SA"/>
    </w:rPr>
  </w:style>
  <w:style w:type="paragraph" w:styleId="8">
    <w:name w:val="heading 8"/>
    <w:basedOn w:val="a3"/>
    <w:next w:val="a3"/>
    <w:link w:val="80"/>
    <w:unhideWhenUsed/>
    <w:qFormat/>
    <w:rsid w:val="004022D4"/>
    <w:pPr>
      <w:tabs>
        <w:tab w:val="num" w:pos="0"/>
      </w:tabs>
      <w:suppressAutoHyphens/>
      <w:spacing w:before="240" w:after="60" w:line="240" w:lineRule="auto"/>
      <w:outlineLvl w:val="7"/>
    </w:pPr>
    <w:rPr>
      <w:rFonts w:ascii="Times New Roman" w:eastAsia="Times New Roman" w:hAnsi="Times New Roman" w:cs="Times New Roman"/>
      <w:i/>
      <w:iCs/>
      <w:sz w:val="24"/>
      <w:szCs w:val="24"/>
      <w:lang w:eastAsia="ar-SA"/>
    </w:rPr>
  </w:style>
  <w:style w:type="paragraph" w:styleId="9">
    <w:name w:val="heading 9"/>
    <w:basedOn w:val="a3"/>
    <w:next w:val="a3"/>
    <w:link w:val="90"/>
    <w:semiHidden/>
    <w:unhideWhenUsed/>
    <w:qFormat/>
    <w:rsid w:val="00C12F45"/>
    <w:pPr>
      <w:tabs>
        <w:tab w:val="num" w:pos="1584"/>
      </w:tabs>
      <w:spacing w:before="240" w:after="60" w:line="240" w:lineRule="auto"/>
      <w:ind w:left="1584" w:hanging="1584"/>
      <w:jc w:val="both"/>
      <w:outlineLvl w:val="8"/>
    </w:pPr>
    <w:rPr>
      <w:rFonts w:ascii="Cambria" w:eastAsia="Times New Roman" w:hAnsi="Cambria" w:cs="Times New Roman"/>
      <w:i/>
      <w:iCs/>
      <w:color w:val="404040"/>
      <w:sz w:val="20"/>
      <w:szCs w:val="20"/>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nhideWhenUsed/>
    <w:qFormat/>
    <w:rsid w:val="00055AC6"/>
    <w:pPr>
      <w:tabs>
        <w:tab w:val="center" w:pos="4677"/>
        <w:tab w:val="right" w:pos="9355"/>
      </w:tabs>
      <w:spacing w:after="0" w:line="240" w:lineRule="auto"/>
    </w:pPr>
  </w:style>
  <w:style w:type="character" w:customStyle="1" w:styleId="a8">
    <w:name w:val="Верхний колонтитул Знак"/>
    <w:basedOn w:val="a4"/>
    <w:link w:val="a7"/>
    <w:qFormat/>
    <w:rsid w:val="00055AC6"/>
  </w:style>
  <w:style w:type="paragraph" w:styleId="a9">
    <w:name w:val="footer"/>
    <w:basedOn w:val="a3"/>
    <w:link w:val="aa"/>
    <w:unhideWhenUsed/>
    <w:qFormat/>
    <w:rsid w:val="00055AC6"/>
    <w:pPr>
      <w:tabs>
        <w:tab w:val="center" w:pos="4677"/>
        <w:tab w:val="right" w:pos="9355"/>
      </w:tabs>
      <w:spacing w:after="0" w:line="240" w:lineRule="auto"/>
    </w:pPr>
  </w:style>
  <w:style w:type="character" w:customStyle="1" w:styleId="aa">
    <w:name w:val="Нижний колонтитул Знак"/>
    <w:basedOn w:val="a4"/>
    <w:link w:val="a9"/>
    <w:qFormat/>
    <w:rsid w:val="00055AC6"/>
  </w:style>
  <w:style w:type="paragraph" w:customStyle="1" w:styleId="11">
    <w:name w:val="1Орган_ПР"/>
    <w:basedOn w:val="a3"/>
    <w:link w:val="12"/>
    <w:qFormat/>
    <w:rsid w:val="004C6ACF"/>
    <w:pPr>
      <w:snapToGrid w:val="0"/>
      <w:spacing w:after="0" w:line="240" w:lineRule="auto"/>
      <w:jc w:val="center"/>
    </w:pPr>
    <w:rPr>
      <w:rFonts w:ascii="Arial" w:eastAsia="Times New Roman" w:hAnsi="Arial" w:cs="Arial"/>
      <w:b/>
      <w:caps/>
      <w:sz w:val="26"/>
      <w:szCs w:val="28"/>
      <w:lang w:eastAsia="ar-SA"/>
    </w:rPr>
  </w:style>
  <w:style w:type="character" w:customStyle="1" w:styleId="12">
    <w:name w:val="1Орган_ПР Знак"/>
    <w:link w:val="11"/>
    <w:rsid w:val="004C6ACF"/>
    <w:rPr>
      <w:rFonts w:ascii="Arial" w:eastAsia="Times New Roman" w:hAnsi="Arial" w:cs="Arial"/>
      <w:b/>
      <w:caps/>
      <w:sz w:val="26"/>
      <w:szCs w:val="28"/>
      <w:lang w:eastAsia="ar-SA"/>
    </w:rPr>
  </w:style>
  <w:style w:type="paragraph" w:customStyle="1" w:styleId="22">
    <w:name w:val="2Название"/>
    <w:basedOn w:val="a3"/>
    <w:link w:val="23"/>
    <w:qFormat/>
    <w:rsid w:val="004C6ACF"/>
    <w:pPr>
      <w:spacing w:after="0" w:line="240" w:lineRule="auto"/>
      <w:ind w:right="4536"/>
      <w:jc w:val="both"/>
    </w:pPr>
    <w:rPr>
      <w:rFonts w:ascii="Arial" w:eastAsia="Times New Roman" w:hAnsi="Arial" w:cs="Arial"/>
      <w:b/>
      <w:sz w:val="26"/>
      <w:szCs w:val="28"/>
      <w:lang w:eastAsia="ar-SA"/>
    </w:rPr>
  </w:style>
  <w:style w:type="character" w:customStyle="1" w:styleId="23">
    <w:name w:val="2Название Знак"/>
    <w:link w:val="22"/>
    <w:rsid w:val="004C6ACF"/>
    <w:rPr>
      <w:rFonts w:ascii="Arial" w:eastAsia="Times New Roman" w:hAnsi="Arial" w:cs="Arial"/>
      <w:b/>
      <w:sz w:val="26"/>
      <w:szCs w:val="28"/>
      <w:lang w:eastAsia="ar-SA"/>
    </w:rPr>
  </w:style>
  <w:style w:type="paragraph" w:styleId="ab">
    <w:name w:val="No Spacing"/>
    <w:uiPriority w:val="1"/>
    <w:qFormat/>
    <w:rsid w:val="004C6ACF"/>
    <w:pPr>
      <w:spacing w:after="0" w:line="240" w:lineRule="auto"/>
      <w:ind w:firstLine="567"/>
      <w:jc w:val="both"/>
    </w:pPr>
    <w:rPr>
      <w:rFonts w:ascii="Arial" w:eastAsia="Times New Roman" w:hAnsi="Arial" w:cs="Times New Roman"/>
      <w:sz w:val="26"/>
      <w:szCs w:val="24"/>
      <w:lang w:eastAsia="ru-RU"/>
    </w:rPr>
  </w:style>
  <w:style w:type="character" w:customStyle="1" w:styleId="10">
    <w:name w:val="Заголовок 1 Знак"/>
    <w:aliases w:val="!Части документа Знак"/>
    <w:basedOn w:val="a4"/>
    <w:link w:val="1"/>
    <w:qFormat/>
    <w:rsid w:val="00B65309"/>
    <w:rPr>
      <w:rFonts w:ascii="Arial" w:eastAsia="Times New Roman" w:hAnsi="Arial" w:cs="Times New Roman"/>
      <w:b/>
      <w:bCs/>
      <w:color w:val="000080"/>
      <w:sz w:val="20"/>
      <w:szCs w:val="20"/>
      <w:lang w:eastAsia="ru-RU"/>
    </w:rPr>
  </w:style>
  <w:style w:type="character" w:customStyle="1" w:styleId="21">
    <w:name w:val="Заголовок 2 Знак"/>
    <w:aliases w:val="!Разделы документа Знак"/>
    <w:basedOn w:val="a4"/>
    <w:link w:val="20"/>
    <w:rsid w:val="00B65309"/>
    <w:rPr>
      <w:rFonts w:ascii="Arial" w:eastAsia="Times New Roman" w:hAnsi="Arial" w:cs="Times New Roman"/>
      <w:b/>
      <w:bCs/>
      <w:color w:val="000080"/>
      <w:sz w:val="20"/>
      <w:szCs w:val="20"/>
      <w:lang w:eastAsia="ru-RU"/>
    </w:rPr>
  </w:style>
  <w:style w:type="character" w:styleId="ac">
    <w:name w:val="page number"/>
    <w:basedOn w:val="a4"/>
    <w:rsid w:val="00B65309"/>
  </w:style>
  <w:style w:type="character" w:customStyle="1" w:styleId="70">
    <w:name w:val="Заголовок 7 Знак"/>
    <w:basedOn w:val="a4"/>
    <w:link w:val="7"/>
    <w:uiPriority w:val="99"/>
    <w:rsid w:val="00203767"/>
    <w:rPr>
      <w:rFonts w:ascii="Calibri" w:eastAsia="Times New Roman" w:hAnsi="Calibri" w:cs="Calibri"/>
      <w:sz w:val="20"/>
      <w:szCs w:val="20"/>
      <w:lang w:eastAsia="ar-SA"/>
    </w:rPr>
  </w:style>
  <w:style w:type="paragraph" w:styleId="ad">
    <w:name w:val="Balloon Text"/>
    <w:basedOn w:val="a3"/>
    <w:link w:val="a0"/>
    <w:qFormat/>
    <w:rsid w:val="00203767"/>
    <w:pPr>
      <w:spacing w:after="0" w:line="240" w:lineRule="auto"/>
    </w:pPr>
    <w:rPr>
      <w:rFonts w:ascii="Tahoma" w:eastAsia="Times New Roman" w:hAnsi="Tahoma" w:cs="Tahoma"/>
      <w:sz w:val="16"/>
      <w:szCs w:val="16"/>
      <w:lang w:eastAsia="ru-RU"/>
    </w:rPr>
  </w:style>
  <w:style w:type="character" w:customStyle="1" w:styleId="a0">
    <w:name w:val="Текст выноски Знак"/>
    <w:basedOn w:val="a4"/>
    <w:link w:val="ad"/>
    <w:qFormat/>
    <w:rsid w:val="00203767"/>
    <w:rPr>
      <w:rFonts w:ascii="Tahoma" w:eastAsia="Times New Roman" w:hAnsi="Tahoma" w:cs="Tahoma"/>
      <w:sz w:val="16"/>
      <w:szCs w:val="16"/>
      <w:lang w:eastAsia="ru-RU"/>
    </w:rPr>
  </w:style>
  <w:style w:type="table" w:styleId="a1">
    <w:name w:val="Table Grid"/>
    <w:basedOn w:val="a5"/>
    <w:qFormat/>
    <w:rsid w:val="002037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2">
    <w:name w:val="Normal (Web)"/>
    <w:basedOn w:val="a3"/>
    <w:rsid w:val="0020376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e">
    <w:name w:val="Обычный.Название подразделения"/>
    <w:link w:val="af"/>
    <w:rsid w:val="00203767"/>
    <w:pPr>
      <w:spacing w:after="0" w:line="240" w:lineRule="auto"/>
    </w:pPr>
    <w:rPr>
      <w:rFonts w:ascii="SchoolBook" w:eastAsia="Times New Roman" w:hAnsi="SchoolBook" w:cs="Times New Roman"/>
      <w:sz w:val="28"/>
      <w:szCs w:val="20"/>
      <w:lang w:eastAsia="ru-RU"/>
    </w:rPr>
  </w:style>
  <w:style w:type="paragraph" w:customStyle="1" w:styleId="af0">
    <w:name w:val="Знак Знак"/>
    <w:basedOn w:val="a3"/>
    <w:rsid w:val="00203767"/>
    <w:pPr>
      <w:spacing w:line="240" w:lineRule="exact"/>
    </w:pPr>
    <w:rPr>
      <w:rFonts w:ascii="Verdana" w:eastAsia="Times New Roman" w:hAnsi="Verdana" w:cs="Verdana"/>
      <w:sz w:val="20"/>
      <w:szCs w:val="20"/>
      <w:lang w:val="en-US"/>
    </w:rPr>
  </w:style>
  <w:style w:type="paragraph" w:customStyle="1" w:styleId="ConsPlusNonformat">
    <w:name w:val="ConsPlusNonformat"/>
    <w:qFormat/>
    <w:rsid w:val="002037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203767"/>
    <w:pPr>
      <w:widowControl w:val="0"/>
      <w:autoSpaceDE w:val="0"/>
      <w:autoSpaceDN w:val="0"/>
      <w:spacing w:after="0" w:line="240" w:lineRule="auto"/>
    </w:pPr>
    <w:rPr>
      <w:rFonts w:ascii="Calibri" w:eastAsia="Times New Roman" w:hAnsi="Calibri" w:cs="Calibri"/>
      <w:sz w:val="24"/>
      <w:szCs w:val="24"/>
      <w:lang w:eastAsia="ru-RU"/>
    </w:rPr>
  </w:style>
  <w:style w:type="character" w:customStyle="1" w:styleId="af1">
    <w:name w:val="Символ сноски"/>
    <w:uiPriority w:val="99"/>
    <w:qFormat/>
    <w:rsid w:val="00203767"/>
    <w:rPr>
      <w:vertAlign w:val="superscript"/>
    </w:rPr>
  </w:style>
  <w:style w:type="paragraph" w:styleId="af2">
    <w:name w:val="footnote text"/>
    <w:basedOn w:val="a3"/>
    <w:link w:val="13"/>
    <w:uiPriority w:val="99"/>
    <w:rsid w:val="00203767"/>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ar-SA"/>
    </w:rPr>
  </w:style>
  <w:style w:type="character" w:customStyle="1" w:styleId="af3">
    <w:name w:val="Текст сноски Знак"/>
    <w:basedOn w:val="a4"/>
    <w:uiPriority w:val="99"/>
    <w:rsid w:val="00203767"/>
    <w:rPr>
      <w:sz w:val="20"/>
      <w:szCs w:val="20"/>
    </w:rPr>
  </w:style>
  <w:style w:type="character" w:customStyle="1" w:styleId="13">
    <w:name w:val="Текст сноски Знак1"/>
    <w:link w:val="af2"/>
    <w:uiPriority w:val="99"/>
    <w:rsid w:val="00203767"/>
    <w:rPr>
      <w:rFonts w:ascii="Times New Roman" w:eastAsia="Times New Roman" w:hAnsi="Times New Roman" w:cs="Times New Roman"/>
      <w:sz w:val="20"/>
      <w:szCs w:val="20"/>
      <w:lang w:eastAsia="ar-SA"/>
    </w:rPr>
  </w:style>
  <w:style w:type="character" w:customStyle="1" w:styleId="110">
    <w:name w:val="Заголовок 1 Знак1"/>
    <w:rsid w:val="00203767"/>
    <w:rPr>
      <w:rFonts w:ascii="Cambria" w:hAnsi="Cambria" w:cs="Cambria"/>
      <w:b/>
      <w:bCs/>
      <w:kern w:val="1"/>
      <w:lang w:eastAsia="ar-SA"/>
    </w:rPr>
  </w:style>
  <w:style w:type="character" w:styleId="af4">
    <w:name w:val="footnote reference"/>
    <w:uiPriority w:val="99"/>
    <w:rsid w:val="00203767"/>
    <w:rPr>
      <w:vertAlign w:val="superscript"/>
    </w:rPr>
  </w:style>
  <w:style w:type="paragraph" w:customStyle="1" w:styleId="ConsNormal">
    <w:name w:val="ConsNormal"/>
    <w:rsid w:val="00203767"/>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p50">
    <w:name w:val="p50"/>
    <w:basedOn w:val="a3"/>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uiPriority w:val="99"/>
    <w:rsid w:val="00203767"/>
  </w:style>
  <w:style w:type="paragraph" w:customStyle="1" w:styleId="p16">
    <w:name w:val="p16"/>
    <w:basedOn w:val="a3"/>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3"/>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2"/>
    <w:basedOn w:val="a3"/>
    <w:link w:val="25"/>
    <w:qFormat/>
    <w:rsid w:val="00203767"/>
    <w:pPr>
      <w:spacing w:after="120" w:line="480" w:lineRule="auto"/>
    </w:pPr>
    <w:rPr>
      <w:rFonts w:ascii="Times New Roman" w:eastAsia="Times New Roman" w:hAnsi="Times New Roman" w:cs="Times New Roman"/>
      <w:sz w:val="28"/>
      <w:szCs w:val="20"/>
      <w:lang w:eastAsia="ru-RU"/>
    </w:rPr>
  </w:style>
  <w:style w:type="character" w:customStyle="1" w:styleId="25">
    <w:name w:val="Основной текст 2 Знак"/>
    <w:basedOn w:val="a4"/>
    <w:link w:val="24"/>
    <w:qFormat/>
    <w:rsid w:val="00203767"/>
    <w:rPr>
      <w:rFonts w:ascii="Times New Roman" w:eastAsia="Times New Roman" w:hAnsi="Times New Roman" w:cs="Times New Roman"/>
      <w:sz w:val="28"/>
      <w:szCs w:val="20"/>
      <w:lang w:eastAsia="ru-RU"/>
    </w:rPr>
  </w:style>
  <w:style w:type="character" w:customStyle="1" w:styleId="31">
    <w:name w:val="Заголовок 3 Знак"/>
    <w:aliases w:val="!Главы документа Знак,end Знак"/>
    <w:basedOn w:val="a4"/>
    <w:link w:val="30"/>
    <w:rsid w:val="0015551C"/>
    <w:rPr>
      <w:rFonts w:asciiTheme="majorHAnsi" w:eastAsiaTheme="majorEastAsia" w:hAnsiTheme="majorHAnsi" w:cstheme="majorBidi"/>
      <w:color w:val="1F4D78" w:themeColor="accent1" w:themeShade="7F"/>
      <w:sz w:val="24"/>
      <w:szCs w:val="24"/>
    </w:rPr>
  </w:style>
  <w:style w:type="paragraph" w:styleId="af5">
    <w:name w:val="caption"/>
    <w:basedOn w:val="a3"/>
    <w:next w:val="a3"/>
    <w:qFormat/>
    <w:rsid w:val="0015551C"/>
    <w:pPr>
      <w:spacing w:after="0" w:line="240" w:lineRule="auto"/>
      <w:jc w:val="center"/>
    </w:pPr>
    <w:rPr>
      <w:rFonts w:ascii="Times New Roman" w:eastAsia="Times New Roman" w:hAnsi="Times New Roman" w:cs="Times New Roman"/>
      <w:b/>
      <w:sz w:val="28"/>
      <w:szCs w:val="20"/>
      <w:lang w:eastAsia="ru-RU"/>
    </w:rPr>
  </w:style>
  <w:style w:type="character" w:customStyle="1" w:styleId="41">
    <w:name w:val="Заголовок 4 Знак"/>
    <w:aliases w:val="!Параграфы/Статьи документа Знак"/>
    <w:basedOn w:val="a4"/>
    <w:link w:val="40"/>
    <w:rsid w:val="001629C8"/>
    <w:rPr>
      <w:rFonts w:ascii="Times New Roman" w:hAnsi="Times New Roman" w:cs="Times New Roman"/>
      <w:b/>
      <w:color w:val="2F5496" w:themeColor="accent5" w:themeShade="BF"/>
      <w:sz w:val="24"/>
      <w:szCs w:val="24"/>
    </w:rPr>
  </w:style>
  <w:style w:type="character" w:customStyle="1" w:styleId="WW8Num3z0">
    <w:name w:val="WW8Num3z0"/>
    <w:rsid w:val="00AB5661"/>
    <w:rPr>
      <w:rFonts w:ascii="Symbol" w:hAnsi="Symbol" w:cs="StarSymbol"/>
      <w:sz w:val="18"/>
      <w:szCs w:val="18"/>
    </w:rPr>
  </w:style>
  <w:style w:type="character" w:customStyle="1" w:styleId="Absatz-Standardschriftart">
    <w:name w:val="Absatz-Standardschriftart"/>
    <w:rsid w:val="00AB5661"/>
  </w:style>
  <w:style w:type="character" w:customStyle="1" w:styleId="WW-Absatz-Standardschriftart">
    <w:name w:val="WW-Absatz-Standardschriftart"/>
    <w:rsid w:val="00AB5661"/>
  </w:style>
  <w:style w:type="character" w:customStyle="1" w:styleId="14">
    <w:name w:val="Основной шрифт абзаца14"/>
    <w:rsid w:val="00AB5661"/>
  </w:style>
  <w:style w:type="character" w:customStyle="1" w:styleId="WW-Absatz-Standardschriftart1">
    <w:name w:val="WW-Absatz-Standardschriftart1"/>
    <w:rsid w:val="00AB5661"/>
  </w:style>
  <w:style w:type="character" w:customStyle="1" w:styleId="WW-Absatz-Standardschriftart11">
    <w:name w:val="WW-Absatz-Standardschriftart11"/>
    <w:rsid w:val="00AB5661"/>
  </w:style>
  <w:style w:type="character" w:customStyle="1" w:styleId="WW-Absatz-Standardschriftart111">
    <w:name w:val="WW-Absatz-Standardschriftart111"/>
    <w:rsid w:val="00AB5661"/>
  </w:style>
  <w:style w:type="character" w:customStyle="1" w:styleId="WW-Absatz-Standardschriftart1111">
    <w:name w:val="WW-Absatz-Standardschriftart1111"/>
    <w:rsid w:val="00AB5661"/>
  </w:style>
  <w:style w:type="character" w:customStyle="1" w:styleId="WW-Absatz-Standardschriftart11111">
    <w:name w:val="WW-Absatz-Standardschriftart11111"/>
    <w:rsid w:val="00AB5661"/>
  </w:style>
  <w:style w:type="character" w:customStyle="1" w:styleId="130">
    <w:name w:val="Основной шрифт абзаца13"/>
    <w:rsid w:val="00AB5661"/>
  </w:style>
  <w:style w:type="character" w:customStyle="1" w:styleId="WW-Absatz-Standardschriftart111111">
    <w:name w:val="WW-Absatz-Standardschriftart111111"/>
    <w:rsid w:val="00AB5661"/>
  </w:style>
  <w:style w:type="character" w:customStyle="1" w:styleId="120">
    <w:name w:val="Основной шрифт абзаца12"/>
    <w:rsid w:val="00AB5661"/>
  </w:style>
  <w:style w:type="character" w:customStyle="1" w:styleId="111">
    <w:name w:val="Основной шрифт абзаца11"/>
    <w:rsid w:val="00AB5661"/>
  </w:style>
  <w:style w:type="character" w:customStyle="1" w:styleId="100">
    <w:name w:val="Основной шрифт абзаца10"/>
    <w:rsid w:val="00AB5661"/>
  </w:style>
  <w:style w:type="character" w:customStyle="1" w:styleId="WW-Absatz-Standardschriftart1111111">
    <w:name w:val="WW-Absatz-Standardschriftart1111111"/>
    <w:rsid w:val="00AB5661"/>
  </w:style>
  <w:style w:type="character" w:customStyle="1" w:styleId="WW-Absatz-Standardschriftart11111111">
    <w:name w:val="WW-Absatz-Standardschriftart11111111"/>
    <w:rsid w:val="00AB5661"/>
  </w:style>
  <w:style w:type="character" w:customStyle="1" w:styleId="WW-Absatz-Standardschriftart111111111">
    <w:name w:val="WW-Absatz-Standardschriftart111111111"/>
    <w:rsid w:val="00AB5661"/>
  </w:style>
  <w:style w:type="character" w:customStyle="1" w:styleId="WW-Absatz-Standardschriftart1111111111">
    <w:name w:val="WW-Absatz-Standardschriftart1111111111"/>
    <w:rsid w:val="00AB5661"/>
  </w:style>
  <w:style w:type="character" w:customStyle="1" w:styleId="WW-Absatz-Standardschriftart11111111111">
    <w:name w:val="WW-Absatz-Standardschriftart11111111111"/>
    <w:rsid w:val="00AB5661"/>
  </w:style>
  <w:style w:type="character" w:customStyle="1" w:styleId="91">
    <w:name w:val="Основной шрифт абзаца9"/>
    <w:rsid w:val="00AB5661"/>
  </w:style>
  <w:style w:type="character" w:customStyle="1" w:styleId="WW-Absatz-Standardschriftart111111111111">
    <w:name w:val="WW-Absatz-Standardschriftart111111111111"/>
    <w:rsid w:val="00AB5661"/>
  </w:style>
  <w:style w:type="character" w:customStyle="1" w:styleId="WW-Absatz-Standardschriftart1111111111111">
    <w:name w:val="WW-Absatz-Standardschriftart1111111111111"/>
    <w:rsid w:val="00AB5661"/>
  </w:style>
  <w:style w:type="character" w:customStyle="1" w:styleId="WW-Absatz-Standardschriftart11111111111111">
    <w:name w:val="WW-Absatz-Standardschriftart11111111111111"/>
    <w:rsid w:val="00AB5661"/>
  </w:style>
  <w:style w:type="character" w:customStyle="1" w:styleId="WW-Absatz-Standardschriftart111111111111111">
    <w:name w:val="WW-Absatz-Standardschriftart111111111111111"/>
    <w:rsid w:val="00AB5661"/>
  </w:style>
  <w:style w:type="character" w:customStyle="1" w:styleId="WW-Absatz-Standardschriftart1111111111111111">
    <w:name w:val="WW-Absatz-Standardschriftart1111111111111111"/>
    <w:rsid w:val="00AB5661"/>
  </w:style>
  <w:style w:type="character" w:customStyle="1" w:styleId="WW-Absatz-Standardschriftart11111111111111111">
    <w:name w:val="WW-Absatz-Standardschriftart11111111111111111"/>
    <w:rsid w:val="00AB5661"/>
  </w:style>
  <w:style w:type="character" w:customStyle="1" w:styleId="WW-Absatz-Standardschriftart111111111111111111">
    <w:name w:val="WW-Absatz-Standardschriftart111111111111111111"/>
    <w:rsid w:val="00AB5661"/>
  </w:style>
  <w:style w:type="character" w:customStyle="1" w:styleId="WW-Absatz-Standardschriftart1111111111111111111">
    <w:name w:val="WW-Absatz-Standardschriftart1111111111111111111"/>
    <w:rsid w:val="00AB5661"/>
  </w:style>
  <w:style w:type="character" w:customStyle="1" w:styleId="WW-Absatz-Standardschriftart11111111111111111111">
    <w:name w:val="WW-Absatz-Standardschriftart11111111111111111111"/>
    <w:rsid w:val="00AB5661"/>
  </w:style>
  <w:style w:type="character" w:customStyle="1" w:styleId="WW-Absatz-Standardschriftart111111111111111111111">
    <w:name w:val="WW-Absatz-Standardschriftart111111111111111111111"/>
    <w:rsid w:val="00AB5661"/>
  </w:style>
  <w:style w:type="character" w:customStyle="1" w:styleId="WW-Absatz-Standardschriftart1111111111111111111111">
    <w:name w:val="WW-Absatz-Standardschriftart1111111111111111111111"/>
    <w:rsid w:val="00AB5661"/>
  </w:style>
  <w:style w:type="character" w:customStyle="1" w:styleId="81">
    <w:name w:val="Основной шрифт абзаца8"/>
    <w:rsid w:val="00AB5661"/>
  </w:style>
  <w:style w:type="character" w:customStyle="1" w:styleId="WW-Absatz-Standardschriftart11111111111111111111111">
    <w:name w:val="WW-Absatz-Standardschriftart11111111111111111111111"/>
    <w:rsid w:val="00AB5661"/>
  </w:style>
  <w:style w:type="character" w:customStyle="1" w:styleId="71">
    <w:name w:val="Основной шрифт абзаца7"/>
    <w:rsid w:val="00AB5661"/>
  </w:style>
  <w:style w:type="character" w:customStyle="1" w:styleId="WW-Absatz-Standardschriftart111111111111111111111111">
    <w:name w:val="WW-Absatz-Standardschriftart111111111111111111111111"/>
    <w:rsid w:val="00AB5661"/>
  </w:style>
  <w:style w:type="character" w:customStyle="1" w:styleId="WW-Absatz-Standardschriftart1111111111111111111111111">
    <w:name w:val="WW-Absatz-Standardschriftart1111111111111111111111111"/>
    <w:rsid w:val="00AB5661"/>
  </w:style>
  <w:style w:type="character" w:customStyle="1" w:styleId="WW-Absatz-Standardschriftart11111111111111111111111111">
    <w:name w:val="WW-Absatz-Standardschriftart11111111111111111111111111"/>
    <w:rsid w:val="00AB5661"/>
  </w:style>
  <w:style w:type="character" w:customStyle="1" w:styleId="WW-Absatz-Standardschriftart111111111111111111111111111">
    <w:name w:val="WW-Absatz-Standardschriftart111111111111111111111111111"/>
    <w:rsid w:val="00AB5661"/>
  </w:style>
  <w:style w:type="character" w:customStyle="1" w:styleId="61">
    <w:name w:val="Основной шрифт абзаца6"/>
    <w:rsid w:val="00AB5661"/>
  </w:style>
  <w:style w:type="character" w:customStyle="1" w:styleId="WW-Absatz-Standardschriftart1111111111111111111111111111">
    <w:name w:val="WW-Absatz-Standardschriftart1111111111111111111111111111"/>
    <w:rsid w:val="00AB5661"/>
  </w:style>
  <w:style w:type="character" w:customStyle="1" w:styleId="WW-Absatz-Standardschriftart11111111111111111111111111111">
    <w:name w:val="WW-Absatz-Standardschriftart11111111111111111111111111111"/>
    <w:rsid w:val="00AB5661"/>
  </w:style>
  <w:style w:type="character" w:customStyle="1" w:styleId="51">
    <w:name w:val="Основной шрифт абзаца5"/>
    <w:rsid w:val="00AB5661"/>
  </w:style>
  <w:style w:type="character" w:customStyle="1" w:styleId="42">
    <w:name w:val="Основной шрифт абзаца4"/>
    <w:rsid w:val="00AB5661"/>
  </w:style>
  <w:style w:type="character" w:customStyle="1" w:styleId="WW-Absatz-Standardschriftart111111111111111111111111111111">
    <w:name w:val="WW-Absatz-Standardschriftart111111111111111111111111111111"/>
    <w:rsid w:val="00AB5661"/>
  </w:style>
  <w:style w:type="character" w:customStyle="1" w:styleId="WW-Absatz-Standardschriftart1111111111111111111111111111111">
    <w:name w:val="WW-Absatz-Standardschriftart1111111111111111111111111111111"/>
    <w:rsid w:val="00AB5661"/>
  </w:style>
  <w:style w:type="character" w:customStyle="1" w:styleId="WW-Absatz-Standardschriftart11111111111111111111111111111111">
    <w:name w:val="WW-Absatz-Standardschriftart11111111111111111111111111111111"/>
    <w:rsid w:val="00AB5661"/>
  </w:style>
  <w:style w:type="character" w:customStyle="1" w:styleId="WW-Absatz-Standardschriftart111111111111111111111111111111111">
    <w:name w:val="WW-Absatz-Standardschriftart111111111111111111111111111111111"/>
    <w:rsid w:val="00AB5661"/>
  </w:style>
  <w:style w:type="character" w:customStyle="1" w:styleId="WW-Absatz-Standardschriftart1111111111111111111111111111111111">
    <w:name w:val="WW-Absatz-Standardschriftart1111111111111111111111111111111111"/>
    <w:rsid w:val="00AB5661"/>
  </w:style>
  <w:style w:type="character" w:customStyle="1" w:styleId="WW-Absatz-Standardschriftart11111111111111111111111111111111111">
    <w:name w:val="WW-Absatz-Standardschriftart11111111111111111111111111111111111"/>
    <w:rsid w:val="00AB5661"/>
  </w:style>
  <w:style w:type="character" w:customStyle="1" w:styleId="32">
    <w:name w:val="Основной шрифт абзаца3"/>
    <w:rsid w:val="00AB5661"/>
  </w:style>
  <w:style w:type="character" w:customStyle="1" w:styleId="WW-Absatz-Standardschriftart111111111111111111111111111111111111">
    <w:name w:val="WW-Absatz-Standardschriftart111111111111111111111111111111111111"/>
    <w:rsid w:val="00AB5661"/>
  </w:style>
  <w:style w:type="character" w:customStyle="1" w:styleId="26">
    <w:name w:val="Основной шрифт абзаца2"/>
    <w:rsid w:val="00AB5661"/>
  </w:style>
  <w:style w:type="character" w:customStyle="1" w:styleId="WW-Absatz-Standardschriftart1111111111111111111111111111111111111">
    <w:name w:val="WW-Absatz-Standardschriftart1111111111111111111111111111111111111"/>
    <w:rsid w:val="00AB5661"/>
  </w:style>
  <w:style w:type="character" w:customStyle="1" w:styleId="WW-Absatz-Standardschriftart11111111111111111111111111111111111111">
    <w:name w:val="WW-Absatz-Standardschriftart11111111111111111111111111111111111111"/>
    <w:rsid w:val="00AB5661"/>
  </w:style>
  <w:style w:type="character" w:customStyle="1" w:styleId="WW-Absatz-Standardschriftart111111111111111111111111111111111111111">
    <w:name w:val="WW-Absatz-Standardschriftart111111111111111111111111111111111111111"/>
    <w:rsid w:val="00AB5661"/>
  </w:style>
  <w:style w:type="character" w:customStyle="1" w:styleId="WW8Num5z0">
    <w:name w:val="WW8Num5z0"/>
    <w:rsid w:val="00AB5661"/>
    <w:rPr>
      <w:b/>
    </w:rPr>
  </w:style>
  <w:style w:type="character" w:customStyle="1" w:styleId="WW8Num9z0">
    <w:name w:val="WW8Num9z0"/>
    <w:rsid w:val="00AB5661"/>
    <w:rPr>
      <w:color w:val="3366FF"/>
    </w:rPr>
  </w:style>
  <w:style w:type="character" w:customStyle="1" w:styleId="WW8Num10z0">
    <w:name w:val="WW8Num10z0"/>
    <w:rsid w:val="00AB5661"/>
    <w:rPr>
      <w:b/>
    </w:rPr>
  </w:style>
  <w:style w:type="character" w:customStyle="1" w:styleId="WW8Num11z0">
    <w:name w:val="WW8Num11z0"/>
    <w:rsid w:val="00AB5661"/>
    <w:rPr>
      <w:rFonts w:ascii="Times New Roman" w:hAnsi="Times New Roman" w:cs="Times New Roman"/>
    </w:rPr>
  </w:style>
  <w:style w:type="character" w:customStyle="1" w:styleId="15">
    <w:name w:val="Основной шрифт абзаца1"/>
    <w:rsid w:val="00AB5661"/>
  </w:style>
  <w:style w:type="character" w:customStyle="1" w:styleId="FontStyle11">
    <w:name w:val="Font Style11"/>
    <w:rsid w:val="00AB5661"/>
    <w:rPr>
      <w:rFonts w:ascii="Times New Roman" w:hAnsi="Times New Roman" w:cs="Times New Roman"/>
      <w:b/>
      <w:bCs/>
      <w:sz w:val="26"/>
      <w:szCs w:val="26"/>
    </w:rPr>
  </w:style>
  <w:style w:type="character" w:customStyle="1" w:styleId="af6">
    <w:name w:val="Маркеры списка"/>
    <w:rsid w:val="00AB5661"/>
    <w:rPr>
      <w:rFonts w:ascii="StarSymbol" w:eastAsia="StarSymbol" w:hAnsi="StarSymbol" w:cs="StarSymbol"/>
      <w:sz w:val="18"/>
      <w:szCs w:val="18"/>
    </w:rPr>
  </w:style>
  <w:style w:type="character" w:customStyle="1" w:styleId="af7">
    <w:name w:val="Символ нумерации"/>
    <w:rsid w:val="00AB5661"/>
  </w:style>
  <w:style w:type="paragraph" w:customStyle="1" w:styleId="af8">
    <w:basedOn w:val="a3"/>
    <w:next w:val="af9"/>
    <w:rsid w:val="00AB5661"/>
    <w:pPr>
      <w:keepNext/>
      <w:suppressAutoHyphens/>
      <w:spacing w:before="240" w:after="120" w:line="240" w:lineRule="auto"/>
    </w:pPr>
    <w:rPr>
      <w:rFonts w:ascii="Arial" w:eastAsia="Lucida Sans Unicode" w:hAnsi="Arial" w:cs="Tahoma"/>
      <w:sz w:val="28"/>
      <w:szCs w:val="28"/>
      <w:lang w:eastAsia="ar-SA"/>
    </w:rPr>
  </w:style>
  <w:style w:type="paragraph" w:styleId="af9">
    <w:name w:val="Body Text"/>
    <w:aliases w:val=" Знак1,body text,Основной текст Знак Знак"/>
    <w:basedOn w:val="a3"/>
    <w:link w:val="afa"/>
    <w:qFormat/>
    <w:rsid w:val="00AB5661"/>
    <w:pPr>
      <w:suppressAutoHyphens/>
      <w:spacing w:after="120" w:line="240" w:lineRule="auto"/>
    </w:pPr>
    <w:rPr>
      <w:rFonts w:ascii="Times New Roman" w:eastAsia="Times New Roman" w:hAnsi="Times New Roman" w:cs="Times New Roman"/>
      <w:sz w:val="20"/>
      <w:szCs w:val="20"/>
      <w:lang w:eastAsia="ar-SA"/>
    </w:rPr>
  </w:style>
  <w:style w:type="character" w:customStyle="1" w:styleId="afa">
    <w:name w:val="Основной текст Знак"/>
    <w:basedOn w:val="a4"/>
    <w:link w:val="af9"/>
    <w:qFormat/>
    <w:rsid w:val="00AB5661"/>
    <w:rPr>
      <w:rFonts w:ascii="Times New Roman" w:eastAsia="Times New Roman" w:hAnsi="Times New Roman" w:cs="Times New Roman"/>
      <w:sz w:val="20"/>
      <w:szCs w:val="20"/>
      <w:lang w:eastAsia="ar-SA"/>
    </w:rPr>
  </w:style>
  <w:style w:type="paragraph" w:styleId="afb">
    <w:name w:val="List"/>
    <w:basedOn w:val="af9"/>
    <w:rsid w:val="00AB5661"/>
    <w:rPr>
      <w:rFonts w:ascii="Arial" w:hAnsi="Arial" w:cs="Tahoma"/>
    </w:rPr>
  </w:style>
  <w:style w:type="paragraph" w:customStyle="1" w:styleId="140">
    <w:name w:val="Название14"/>
    <w:basedOn w:val="a3"/>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41">
    <w:name w:val="Указатель14"/>
    <w:basedOn w:val="a3"/>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31">
    <w:name w:val="Название13"/>
    <w:basedOn w:val="a3"/>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32">
    <w:name w:val="Указатель13"/>
    <w:basedOn w:val="a3"/>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21">
    <w:name w:val="Название12"/>
    <w:basedOn w:val="a3"/>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2">
    <w:name w:val="Указатель12"/>
    <w:basedOn w:val="a3"/>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12">
    <w:name w:val="Название11"/>
    <w:basedOn w:val="a3"/>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3">
    <w:name w:val="Указатель11"/>
    <w:basedOn w:val="a3"/>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01">
    <w:name w:val="Название10"/>
    <w:basedOn w:val="a3"/>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2">
    <w:name w:val="Указатель10"/>
    <w:basedOn w:val="a3"/>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92">
    <w:name w:val="Название9"/>
    <w:basedOn w:val="a3"/>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3">
    <w:name w:val="Указатель9"/>
    <w:basedOn w:val="a3"/>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82">
    <w:name w:val="Название8"/>
    <w:basedOn w:val="a3"/>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3">
    <w:name w:val="Указатель8"/>
    <w:basedOn w:val="a3"/>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72">
    <w:name w:val="Название7"/>
    <w:basedOn w:val="a3"/>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3">
    <w:name w:val="Указатель7"/>
    <w:basedOn w:val="a3"/>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62">
    <w:name w:val="Название6"/>
    <w:basedOn w:val="a3"/>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3">
    <w:name w:val="Указатель6"/>
    <w:basedOn w:val="a3"/>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52">
    <w:name w:val="Название5"/>
    <w:basedOn w:val="a3"/>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3">
    <w:name w:val="Указатель5"/>
    <w:basedOn w:val="a3"/>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43">
    <w:name w:val="Название4"/>
    <w:basedOn w:val="a3"/>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4">
    <w:name w:val="Указатель4"/>
    <w:basedOn w:val="a3"/>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33">
    <w:name w:val="Название3"/>
    <w:basedOn w:val="a3"/>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4">
    <w:name w:val="Указатель3"/>
    <w:basedOn w:val="a3"/>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27">
    <w:name w:val="Название2"/>
    <w:basedOn w:val="a3"/>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3"/>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6">
    <w:name w:val="Название1"/>
    <w:basedOn w:val="a3"/>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7">
    <w:name w:val="Указатель1"/>
    <w:basedOn w:val="a3"/>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afc">
    <w:name w:val="Знак Знак Знак Знак Знак Знак Знак Знак Знак Знак"/>
    <w:basedOn w:val="a3"/>
    <w:rsid w:val="00AB5661"/>
    <w:pPr>
      <w:suppressAutoHyphens/>
      <w:spacing w:line="240" w:lineRule="exact"/>
    </w:pPr>
    <w:rPr>
      <w:rFonts w:ascii="Verdana" w:eastAsia="Times New Roman" w:hAnsi="Verdana" w:cs="Times New Roman"/>
      <w:sz w:val="24"/>
      <w:szCs w:val="24"/>
      <w:lang w:val="en-US" w:eastAsia="ar-SA"/>
    </w:rPr>
  </w:style>
  <w:style w:type="paragraph" w:customStyle="1" w:styleId="ConsPlusTitle">
    <w:name w:val="ConsPlusTitle"/>
    <w:link w:val="ConsPlusTitle0"/>
    <w:rsid w:val="00AB5661"/>
    <w:pPr>
      <w:widowControl w:val="0"/>
      <w:suppressAutoHyphens/>
      <w:spacing w:after="0" w:line="240" w:lineRule="auto"/>
    </w:pPr>
    <w:rPr>
      <w:rFonts w:ascii="Arial" w:eastAsia="Arial" w:hAnsi="Arial" w:cs="Times New Roman"/>
      <w:b/>
      <w:sz w:val="20"/>
      <w:szCs w:val="20"/>
      <w:lang w:eastAsia="ar-SA"/>
    </w:rPr>
  </w:style>
  <w:style w:type="paragraph" w:styleId="afd">
    <w:name w:val="Body Text Indent"/>
    <w:aliases w:val="Основной текст 1,Нумерованный список !!,Надин стиль,Надин стиль Знак"/>
    <w:basedOn w:val="a3"/>
    <w:link w:val="afe"/>
    <w:rsid w:val="00AB5661"/>
    <w:pPr>
      <w:suppressAutoHyphens/>
      <w:spacing w:after="0" w:line="240" w:lineRule="auto"/>
      <w:ind w:firstLine="720"/>
      <w:jc w:val="both"/>
    </w:pPr>
    <w:rPr>
      <w:rFonts w:ascii="Times New Roman" w:eastAsia="Times New Roman" w:hAnsi="Times New Roman" w:cs="Times New Roman"/>
      <w:sz w:val="28"/>
      <w:szCs w:val="20"/>
      <w:lang w:eastAsia="ar-SA"/>
    </w:rPr>
  </w:style>
  <w:style w:type="character" w:customStyle="1" w:styleId="afe">
    <w:name w:val="Основной текст с отступом Знак"/>
    <w:aliases w:val="Основной текст 1 Знак,Нумерованный список !! Знак,Надин стиль Знак1,Надин стиль Знак Знак"/>
    <w:basedOn w:val="a4"/>
    <w:link w:val="afd"/>
    <w:rsid w:val="00AB5661"/>
    <w:rPr>
      <w:rFonts w:ascii="Times New Roman" w:eastAsia="Times New Roman" w:hAnsi="Times New Roman" w:cs="Times New Roman"/>
      <w:sz w:val="28"/>
      <w:szCs w:val="20"/>
      <w:lang w:eastAsia="ar-SA"/>
    </w:rPr>
  </w:style>
  <w:style w:type="paragraph" w:customStyle="1" w:styleId="310">
    <w:name w:val="Основной текст с отступом 31"/>
    <w:basedOn w:val="a3"/>
    <w:rsid w:val="00AB5661"/>
    <w:pPr>
      <w:suppressAutoHyphens/>
      <w:spacing w:after="0" w:line="240" w:lineRule="auto"/>
      <w:ind w:firstLine="540"/>
      <w:jc w:val="both"/>
    </w:pPr>
    <w:rPr>
      <w:rFonts w:ascii="Times New Roman" w:eastAsia="Times New Roman" w:hAnsi="Times New Roman" w:cs="Times New Roman"/>
      <w:b/>
      <w:color w:val="FF0000"/>
      <w:sz w:val="28"/>
      <w:szCs w:val="20"/>
      <w:lang w:eastAsia="ar-SA"/>
    </w:rPr>
  </w:style>
  <w:style w:type="paragraph" w:customStyle="1" w:styleId="aff">
    <w:name w:val="Стиль"/>
    <w:rsid w:val="00AB5661"/>
    <w:pPr>
      <w:suppressAutoHyphens/>
      <w:spacing w:after="0" w:line="240" w:lineRule="auto"/>
      <w:ind w:firstLine="720"/>
      <w:jc w:val="both"/>
    </w:pPr>
    <w:rPr>
      <w:rFonts w:ascii="Arial" w:eastAsia="Arial" w:hAnsi="Arial" w:cs="Times New Roman"/>
      <w:sz w:val="20"/>
      <w:szCs w:val="20"/>
      <w:lang w:eastAsia="ar-SA"/>
    </w:rPr>
  </w:style>
  <w:style w:type="paragraph" w:customStyle="1" w:styleId="18">
    <w:name w:val="Цитата1"/>
    <w:basedOn w:val="a3"/>
    <w:rsid w:val="00AB5661"/>
    <w:pPr>
      <w:suppressAutoHyphens/>
      <w:spacing w:after="0" w:line="240" w:lineRule="auto"/>
      <w:ind w:left="567" w:right="-1333" w:firstLine="851"/>
      <w:jc w:val="both"/>
    </w:pPr>
    <w:rPr>
      <w:rFonts w:ascii="Times New Roman" w:eastAsia="Times New Roman" w:hAnsi="Times New Roman" w:cs="Times New Roman"/>
      <w:sz w:val="28"/>
      <w:szCs w:val="20"/>
      <w:lang w:eastAsia="ar-SA"/>
    </w:rPr>
  </w:style>
  <w:style w:type="paragraph" w:customStyle="1" w:styleId="210">
    <w:name w:val="Основной текст 21"/>
    <w:basedOn w:val="a3"/>
    <w:rsid w:val="00AB5661"/>
    <w:pPr>
      <w:suppressAutoHyphens/>
      <w:spacing w:after="0" w:line="240" w:lineRule="auto"/>
    </w:pPr>
    <w:rPr>
      <w:rFonts w:ascii="Times New Roman" w:eastAsia="Times New Roman" w:hAnsi="Times New Roman" w:cs="Times New Roman"/>
      <w:sz w:val="28"/>
      <w:szCs w:val="20"/>
      <w:lang w:eastAsia="ar-SA"/>
    </w:rPr>
  </w:style>
  <w:style w:type="paragraph" w:styleId="aff0">
    <w:name w:val="Subtitle"/>
    <w:basedOn w:val="a3"/>
    <w:next w:val="af9"/>
    <w:link w:val="aff1"/>
    <w:qFormat/>
    <w:rsid w:val="00AB5661"/>
    <w:pPr>
      <w:suppressAutoHyphens/>
      <w:spacing w:after="60" w:line="240" w:lineRule="auto"/>
      <w:jc w:val="center"/>
    </w:pPr>
    <w:rPr>
      <w:rFonts w:ascii="Arial" w:eastAsia="Times New Roman" w:hAnsi="Arial" w:cs="Arial"/>
      <w:sz w:val="24"/>
      <w:szCs w:val="24"/>
      <w:lang w:eastAsia="ar-SA"/>
    </w:rPr>
  </w:style>
  <w:style w:type="character" w:customStyle="1" w:styleId="aff1">
    <w:name w:val="Подзаголовок Знак"/>
    <w:basedOn w:val="a4"/>
    <w:link w:val="aff0"/>
    <w:rsid w:val="00AB5661"/>
    <w:rPr>
      <w:rFonts w:ascii="Arial" w:eastAsia="Times New Roman" w:hAnsi="Arial" w:cs="Arial"/>
      <w:sz w:val="24"/>
      <w:szCs w:val="24"/>
      <w:lang w:eastAsia="ar-SA"/>
    </w:rPr>
  </w:style>
  <w:style w:type="paragraph" w:customStyle="1" w:styleId="aff2">
    <w:name w:val="ЗАК_ПОСТ_РЕШ"/>
    <w:basedOn w:val="aff0"/>
    <w:next w:val="a3"/>
    <w:rsid w:val="00AB5661"/>
    <w:pPr>
      <w:spacing w:before="360" w:after="840"/>
    </w:pPr>
    <w:rPr>
      <w:rFonts w:ascii="Impact" w:hAnsi="Impact" w:cs="Impact"/>
      <w:spacing w:val="120"/>
      <w:sz w:val="52"/>
      <w:szCs w:val="52"/>
    </w:rPr>
  </w:style>
  <w:style w:type="paragraph" w:customStyle="1" w:styleId="aff3">
    <w:name w:val="ВорОблДума"/>
    <w:basedOn w:val="a3"/>
    <w:next w:val="a3"/>
    <w:rsid w:val="00AB5661"/>
    <w:pPr>
      <w:suppressAutoHyphens/>
      <w:spacing w:before="120" w:after="120" w:line="240" w:lineRule="auto"/>
      <w:jc w:val="center"/>
    </w:pPr>
    <w:rPr>
      <w:rFonts w:ascii="Arial" w:eastAsia="Times New Roman" w:hAnsi="Arial" w:cs="Arial"/>
      <w:b/>
      <w:bCs/>
      <w:sz w:val="48"/>
      <w:szCs w:val="48"/>
      <w:lang w:eastAsia="ar-SA"/>
    </w:rPr>
  </w:style>
  <w:style w:type="paragraph" w:customStyle="1" w:styleId="123">
    <w:name w:val="12пт влево"/>
    <w:basedOn w:val="a3"/>
    <w:next w:val="a3"/>
    <w:rsid w:val="00AB5661"/>
    <w:pPr>
      <w:suppressAutoHyphens/>
      <w:spacing w:after="0" w:line="240" w:lineRule="auto"/>
    </w:pPr>
    <w:rPr>
      <w:rFonts w:ascii="Times New Roman" w:eastAsia="Times New Roman" w:hAnsi="Times New Roman" w:cs="Times New Roman"/>
      <w:sz w:val="24"/>
      <w:szCs w:val="24"/>
      <w:lang w:eastAsia="ar-SA"/>
    </w:rPr>
  </w:style>
  <w:style w:type="paragraph" w:styleId="aff4">
    <w:name w:val="Title"/>
    <w:basedOn w:val="a3"/>
    <w:next w:val="aff0"/>
    <w:link w:val="aff5"/>
    <w:qFormat/>
    <w:rsid w:val="00AB5661"/>
    <w:pPr>
      <w:suppressAutoHyphens/>
      <w:spacing w:before="240" w:after="60" w:line="240" w:lineRule="auto"/>
      <w:jc w:val="center"/>
    </w:pPr>
    <w:rPr>
      <w:rFonts w:ascii="Arial" w:eastAsia="Times New Roman" w:hAnsi="Arial" w:cs="Arial"/>
      <w:b/>
      <w:bCs/>
      <w:kern w:val="1"/>
      <w:sz w:val="32"/>
      <w:szCs w:val="32"/>
      <w:lang w:eastAsia="ar-SA"/>
    </w:rPr>
  </w:style>
  <w:style w:type="character" w:customStyle="1" w:styleId="aff5">
    <w:name w:val="Название Знак"/>
    <w:basedOn w:val="a4"/>
    <w:link w:val="aff4"/>
    <w:rsid w:val="00AB5661"/>
    <w:rPr>
      <w:rFonts w:ascii="Arial" w:eastAsia="Times New Roman" w:hAnsi="Arial" w:cs="Arial"/>
      <w:b/>
      <w:bCs/>
      <w:kern w:val="1"/>
      <w:sz w:val="32"/>
      <w:szCs w:val="32"/>
      <w:lang w:eastAsia="ar-SA"/>
    </w:rPr>
  </w:style>
  <w:style w:type="paragraph" w:customStyle="1" w:styleId="aff6">
    <w:name w:val="Вопрос"/>
    <w:basedOn w:val="aff4"/>
    <w:rsid w:val="00AB5661"/>
    <w:pPr>
      <w:spacing w:before="0" w:after="240"/>
      <w:ind w:left="567" w:hanging="567"/>
      <w:jc w:val="both"/>
    </w:pPr>
    <w:rPr>
      <w:rFonts w:ascii="Times New Roman" w:hAnsi="Times New Roman" w:cs="Times New Roman"/>
    </w:rPr>
  </w:style>
  <w:style w:type="paragraph" w:customStyle="1" w:styleId="aff7">
    <w:name w:val="Вертикальный отступ"/>
    <w:basedOn w:val="a3"/>
    <w:rsid w:val="00AB5661"/>
    <w:pPr>
      <w:suppressAutoHyphens/>
      <w:spacing w:after="0" w:line="240" w:lineRule="auto"/>
      <w:jc w:val="center"/>
    </w:pPr>
    <w:rPr>
      <w:rFonts w:ascii="Times New Roman" w:eastAsia="Times New Roman" w:hAnsi="Times New Roman" w:cs="Times New Roman"/>
      <w:sz w:val="28"/>
      <w:szCs w:val="20"/>
      <w:lang w:val="en-US" w:eastAsia="ar-SA"/>
    </w:rPr>
  </w:style>
  <w:style w:type="paragraph" w:customStyle="1" w:styleId="ConsTitle">
    <w:name w:val="ConsTitle"/>
    <w:rsid w:val="00AB5661"/>
    <w:pPr>
      <w:widowControl w:val="0"/>
      <w:suppressAutoHyphens/>
      <w:autoSpaceDE w:val="0"/>
      <w:spacing w:after="0" w:line="240" w:lineRule="auto"/>
      <w:ind w:right="19772"/>
    </w:pPr>
    <w:rPr>
      <w:rFonts w:ascii="Arial" w:eastAsia="SimSun" w:hAnsi="Arial" w:cs="Times New Roman"/>
      <w:b/>
      <w:sz w:val="16"/>
      <w:szCs w:val="20"/>
      <w:lang w:eastAsia="ar-SA"/>
    </w:rPr>
  </w:style>
  <w:style w:type="paragraph" w:customStyle="1" w:styleId="19">
    <w:name w:val="Текст примечания1"/>
    <w:basedOn w:val="a3"/>
    <w:rsid w:val="00AB5661"/>
    <w:pPr>
      <w:suppressAutoHyphens/>
      <w:spacing w:after="0" w:line="240" w:lineRule="auto"/>
    </w:pPr>
    <w:rPr>
      <w:rFonts w:ascii="Times New Roman" w:eastAsia="Times New Roman" w:hAnsi="Times New Roman" w:cs="Times New Roman"/>
      <w:sz w:val="20"/>
      <w:szCs w:val="20"/>
      <w:lang w:eastAsia="ar-SA"/>
    </w:rPr>
  </w:style>
  <w:style w:type="paragraph" w:customStyle="1" w:styleId="aff8">
    <w:name w:val="Знак Знак Знак Знак Знак Знак Знак Знак Знак Знак"/>
    <w:basedOn w:val="a3"/>
    <w:rsid w:val="00AB5661"/>
    <w:pPr>
      <w:suppressAutoHyphens/>
      <w:spacing w:line="240" w:lineRule="exact"/>
    </w:pPr>
    <w:rPr>
      <w:rFonts w:ascii="Verdana" w:eastAsia="Times New Roman" w:hAnsi="Verdana" w:cs="Times New Roman"/>
      <w:sz w:val="24"/>
      <w:szCs w:val="24"/>
      <w:lang w:val="en-US" w:eastAsia="ar-SA"/>
    </w:rPr>
  </w:style>
  <w:style w:type="paragraph" w:customStyle="1" w:styleId="aff9">
    <w:name w:val="Содержимое таблицы"/>
    <w:basedOn w:val="a3"/>
    <w:rsid w:val="00AB566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fa">
    <w:name w:val="Заголовок таблицы"/>
    <w:basedOn w:val="aff9"/>
    <w:rsid w:val="00AB5661"/>
    <w:pPr>
      <w:jc w:val="center"/>
    </w:pPr>
    <w:rPr>
      <w:b/>
      <w:bCs/>
    </w:rPr>
  </w:style>
  <w:style w:type="numbering" w:customStyle="1" w:styleId="1a">
    <w:name w:val="Нет списка1"/>
    <w:next w:val="a6"/>
    <w:uiPriority w:val="99"/>
    <w:semiHidden/>
    <w:unhideWhenUsed/>
    <w:rsid w:val="00AB5661"/>
  </w:style>
  <w:style w:type="character" w:styleId="affb">
    <w:name w:val="Hyperlink"/>
    <w:uiPriority w:val="99"/>
    <w:unhideWhenUsed/>
    <w:rsid w:val="00AB5661"/>
    <w:rPr>
      <w:color w:val="0000FF"/>
      <w:u w:val="single"/>
    </w:rPr>
  </w:style>
  <w:style w:type="character" w:styleId="affc">
    <w:name w:val="FollowedHyperlink"/>
    <w:uiPriority w:val="99"/>
    <w:unhideWhenUsed/>
    <w:rsid w:val="00AB5661"/>
    <w:rPr>
      <w:color w:val="800080"/>
      <w:u w:val="single"/>
    </w:rPr>
  </w:style>
  <w:style w:type="paragraph" w:customStyle="1" w:styleId="xl65">
    <w:name w:val="xl65"/>
    <w:basedOn w:val="a3"/>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6">
    <w:name w:val="xl66"/>
    <w:basedOn w:val="a3"/>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7">
    <w:name w:val="xl67"/>
    <w:basedOn w:val="a3"/>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8">
    <w:name w:val="xl68"/>
    <w:basedOn w:val="a3"/>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9">
    <w:name w:val="xl69"/>
    <w:basedOn w:val="a3"/>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0">
    <w:name w:val="xl70"/>
    <w:basedOn w:val="a3"/>
    <w:rsid w:val="00AB5661"/>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1">
    <w:name w:val="xl71"/>
    <w:basedOn w:val="a3"/>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2">
    <w:name w:val="xl72"/>
    <w:basedOn w:val="a3"/>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3">
    <w:name w:val="xl73"/>
    <w:basedOn w:val="a3"/>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4">
    <w:name w:val="xl74"/>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6">
    <w:name w:val="xl76"/>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7">
    <w:name w:val="xl77"/>
    <w:basedOn w:val="a3"/>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8">
    <w:name w:val="xl78"/>
    <w:basedOn w:val="a3"/>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9">
    <w:name w:val="xl79"/>
    <w:basedOn w:val="a3"/>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0">
    <w:name w:val="xl80"/>
    <w:basedOn w:val="a3"/>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1">
    <w:name w:val="xl81"/>
    <w:basedOn w:val="a3"/>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2">
    <w:name w:val="xl82"/>
    <w:basedOn w:val="a3"/>
    <w:rsid w:val="00AB5661"/>
    <w:pPr>
      <w:pBdr>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3">
    <w:name w:val="xl83"/>
    <w:basedOn w:val="a3"/>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84">
    <w:name w:val="xl84"/>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5">
    <w:name w:val="xl85"/>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6">
    <w:name w:val="xl86"/>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8">
    <w:name w:val="xl88"/>
    <w:basedOn w:val="a3"/>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9">
    <w:name w:val="xl89"/>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0">
    <w:name w:val="xl90"/>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1">
    <w:name w:val="xl91"/>
    <w:basedOn w:val="a3"/>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2">
    <w:name w:val="xl92"/>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3">
    <w:name w:val="xl93"/>
    <w:basedOn w:val="a3"/>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94">
    <w:name w:val="xl94"/>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5">
    <w:name w:val="xl95"/>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6">
    <w:name w:val="xl96"/>
    <w:basedOn w:val="a3"/>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7">
    <w:name w:val="xl97"/>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8">
    <w:name w:val="xl98"/>
    <w:basedOn w:val="a3"/>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9">
    <w:name w:val="xl99"/>
    <w:basedOn w:val="a3"/>
    <w:rsid w:val="00AB5661"/>
    <w:pP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0">
    <w:name w:val="xl100"/>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1">
    <w:name w:val="xl101"/>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2">
    <w:name w:val="xl102"/>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3">
    <w:name w:val="xl103"/>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4">
    <w:name w:val="xl104"/>
    <w:basedOn w:val="a3"/>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5">
    <w:name w:val="xl105"/>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6">
    <w:name w:val="xl106"/>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7">
    <w:name w:val="xl107"/>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8">
    <w:name w:val="xl108"/>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9">
    <w:name w:val="xl109"/>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0">
    <w:name w:val="xl110"/>
    <w:basedOn w:val="a3"/>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1">
    <w:name w:val="xl111"/>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3"/>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3"/>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6">
    <w:name w:val="xl116"/>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7">
    <w:name w:val="xl117"/>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8">
    <w:name w:val="xl118"/>
    <w:basedOn w:val="a3"/>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9">
    <w:name w:val="xl119"/>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0">
    <w:name w:val="xl120"/>
    <w:basedOn w:val="a3"/>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1">
    <w:name w:val="xl121"/>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2">
    <w:name w:val="xl122"/>
    <w:basedOn w:val="a3"/>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23">
    <w:name w:val="xl123"/>
    <w:basedOn w:val="a3"/>
    <w:rsid w:val="00AB5661"/>
    <w:pP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4">
    <w:name w:val="xl124"/>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25">
    <w:name w:val="xl125"/>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6">
    <w:name w:val="xl126"/>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7">
    <w:name w:val="xl127"/>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8">
    <w:name w:val="xl128"/>
    <w:basedOn w:val="a3"/>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9">
    <w:name w:val="xl129"/>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30">
    <w:name w:val="xl130"/>
    <w:basedOn w:val="a3"/>
    <w:rsid w:val="00AB5661"/>
    <w:pP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1">
    <w:name w:val="xl131"/>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2">
    <w:name w:val="xl132"/>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3">
    <w:name w:val="xl133"/>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4">
    <w:name w:val="xl134"/>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5">
    <w:name w:val="xl135"/>
    <w:basedOn w:val="a3"/>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6">
    <w:name w:val="xl136"/>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7">
    <w:name w:val="xl137"/>
    <w:basedOn w:val="a3"/>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8">
    <w:name w:val="xl138"/>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9">
    <w:name w:val="xl139"/>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40">
    <w:name w:val="xl140"/>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41">
    <w:name w:val="xl141"/>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2">
    <w:name w:val="xl142"/>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3">
    <w:name w:val="xl143"/>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4">
    <w:name w:val="xl144"/>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5">
    <w:name w:val="xl145"/>
    <w:basedOn w:val="a3"/>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6">
    <w:name w:val="xl146"/>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7">
    <w:name w:val="xl147"/>
    <w:basedOn w:val="a3"/>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8">
    <w:name w:val="xl148"/>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9">
    <w:name w:val="xl149"/>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50">
    <w:name w:val="xl150"/>
    <w:basedOn w:val="a3"/>
    <w:rsid w:val="00AB5661"/>
    <w:pP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51">
    <w:name w:val="xl151"/>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2">
    <w:name w:val="xl152"/>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3">
    <w:name w:val="xl153"/>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4">
    <w:name w:val="xl154"/>
    <w:basedOn w:val="a3"/>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5">
    <w:name w:val="xl155"/>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6">
    <w:name w:val="xl156"/>
    <w:basedOn w:val="a3"/>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7">
    <w:name w:val="xl157"/>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8">
    <w:name w:val="xl158"/>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9">
    <w:name w:val="xl159"/>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0">
    <w:name w:val="xl160"/>
    <w:basedOn w:val="a3"/>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1">
    <w:name w:val="xl161"/>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2">
    <w:name w:val="xl162"/>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3">
    <w:name w:val="xl163"/>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4">
    <w:name w:val="xl164"/>
    <w:basedOn w:val="a3"/>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5">
    <w:name w:val="xl165"/>
    <w:basedOn w:val="a3"/>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66">
    <w:name w:val="xl166"/>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7">
    <w:name w:val="xl167"/>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8">
    <w:name w:val="xl168"/>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69">
    <w:name w:val="xl169"/>
    <w:basedOn w:val="a3"/>
    <w:rsid w:val="00AB5661"/>
    <w:pP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0">
    <w:name w:val="xl170"/>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1">
    <w:name w:val="xl171"/>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2">
    <w:name w:val="xl172"/>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3">
    <w:name w:val="xl173"/>
    <w:basedOn w:val="a3"/>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4">
    <w:name w:val="xl174"/>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5">
    <w:name w:val="xl175"/>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6">
    <w:name w:val="xl176"/>
    <w:basedOn w:val="a3"/>
    <w:rsid w:val="00AB5661"/>
    <w:pPr>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7">
    <w:name w:val="xl177"/>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8">
    <w:name w:val="xl178"/>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79">
    <w:name w:val="xl179"/>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0">
    <w:name w:val="xl180"/>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1">
    <w:name w:val="xl181"/>
    <w:basedOn w:val="a3"/>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2">
    <w:name w:val="xl182"/>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3">
    <w:name w:val="xl183"/>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4">
    <w:name w:val="xl184"/>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85">
    <w:name w:val="xl185"/>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6">
    <w:name w:val="xl186"/>
    <w:basedOn w:val="a3"/>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7">
    <w:name w:val="xl187"/>
    <w:basedOn w:val="a3"/>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88">
    <w:name w:val="xl188"/>
    <w:basedOn w:val="a3"/>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89">
    <w:name w:val="xl189"/>
    <w:basedOn w:val="a3"/>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90">
    <w:name w:val="xl190"/>
    <w:basedOn w:val="a3"/>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1">
    <w:name w:val="xl191"/>
    <w:basedOn w:val="a3"/>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92">
    <w:name w:val="xl192"/>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3">
    <w:name w:val="xl193"/>
    <w:basedOn w:val="a3"/>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94">
    <w:name w:val="xl194"/>
    <w:basedOn w:val="a3"/>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195">
    <w:name w:val="xl195"/>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6">
    <w:name w:val="xl196"/>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97">
    <w:name w:val="xl197"/>
    <w:basedOn w:val="a3"/>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8">
    <w:name w:val="xl198"/>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9">
    <w:name w:val="xl199"/>
    <w:basedOn w:val="a3"/>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0">
    <w:name w:val="xl200"/>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1">
    <w:name w:val="xl201"/>
    <w:basedOn w:val="a3"/>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2">
    <w:name w:val="xl202"/>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3">
    <w:name w:val="xl203"/>
    <w:basedOn w:val="a3"/>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4">
    <w:name w:val="xl204"/>
    <w:basedOn w:val="a3"/>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5">
    <w:name w:val="xl205"/>
    <w:basedOn w:val="a3"/>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6">
    <w:name w:val="xl206"/>
    <w:basedOn w:val="a3"/>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7">
    <w:name w:val="xl207"/>
    <w:basedOn w:val="a3"/>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8">
    <w:name w:val="xl208"/>
    <w:basedOn w:val="a3"/>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9">
    <w:name w:val="xl209"/>
    <w:basedOn w:val="a3"/>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0">
    <w:name w:val="xl210"/>
    <w:basedOn w:val="a3"/>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1">
    <w:name w:val="xl211"/>
    <w:basedOn w:val="a3"/>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2">
    <w:name w:val="xl212"/>
    <w:basedOn w:val="a3"/>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3">
    <w:name w:val="xl213"/>
    <w:basedOn w:val="a3"/>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4">
    <w:name w:val="xl214"/>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15">
    <w:name w:val="xl215"/>
    <w:basedOn w:val="a3"/>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6">
    <w:name w:val="xl216"/>
    <w:basedOn w:val="a3"/>
    <w:rsid w:val="00AB5661"/>
    <w:pPr>
      <w:pBdr>
        <w:top w:val="single" w:sz="4" w:space="0" w:color="000000"/>
        <w:left w:val="single" w:sz="4" w:space="0" w:color="000000"/>
        <w:bottom w:val="single" w:sz="4" w:space="0" w:color="000000"/>
        <w:right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7">
    <w:name w:val="xl217"/>
    <w:basedOn w:val="a3"/>
    <w:rsid w:val="00AB5661"/>
    <w:pPr>
      <w:pBdr>
        <w:top w:val="single" w:sz="4" w:space="0" w:color="000000"/>
        <w:left w:val="single" w:sz="4" w:space="0" w:color="000000"/>
        <w:bottom w:val="single" w:sz="4" w:space="0" w:color="000000"/>
        <w:right w:val="single" w:sz="4" w:space="0" w:color="000000"/>
      </w:pBdr>
      <w:shd w:val="clear" w:color="CCFFFF"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8">
    <w:name w:val="xl218"/>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9">
    <w:name w:val="xl219"/>
    <w:basedOn w:val="a3"/>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0">
    <w:name w:val="xl220"/>
    <w:basedOn w:val="a3"/>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21">
    <w:name w:val="xl221"/>
    <w:basedOn w:val="a3"/>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2">
    <w:name w:val="xl222"/>
    <w:basedOn w:val="a3"/>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23">
    <w:name w:val="xl223"/>
    <w:basedOn w:val="a3"/>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24">
    <w:name w:val="xl224"/>
    <w:basedOn w:val="a3"/>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25">
    <w:name w:val="xl225"/>
    <w:basedOn w:val="a3"/>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26">
    <w:name w:val="xl226"/>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27">
    <w:name w:val="xl227"/>
    <w:basedOn w:val="a3"/>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8">
    <w:name w:val="xl228"/>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9">
    <w:name w:val="xl229"/>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30">
    <w:name w:val="xl230"/>
    <w:basedOn w:val="a3"/>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1">
    <w:name w:val="xl231"/>
    <w:basedOn w:val="a3"/>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32">
    <w:name w:val="xl232"/>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3">
    <w:name w:val="xl233"/>
    <w:basedOn w:val="a3"/>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34">
    <w:name w:val="xl234"/>
    <w:basedOn w:val="a3"/>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5">
    <w:name w:val="xl235"/>
    <w:basedOn w:val="a3"/>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6">
    <w:name w:val="xl236"/>
    <w:basedOn w:val="a3"/>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7">
    <w:name w:val="xl237"/>
    <w:basedOn w:val="a3"/>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8">
    <w:name w:val="xl238"/>
    <w:basedOn w:val="a3"/>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9">
    <w:name w:val="xl239"/>
    <w:basedOn w:val="a3"/>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
    <w:name w:val="xl240"/>
    <w:basedOn w:val="a3"/>
    <w:rsid w:val="00AB5661"/>
    <w:pPr>
      <w:pBdr>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1">
    <w:name w:val="xl241"/>
    <w:basedOn w:val="a3"/>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2">
    <w:name w:val="xl242"/>
    <w:basedOn w:val="a3"/>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3">
    <w:name w:val="xl243"/>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4">
    <w:name w:val="xl244"/>
    <w:basedOn w:val="a3"/>
    <w:rsid w:val="00AB5661"/>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5">
    <w:name w:val="xl245"/>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6">
    <w:name w:val="xl246"/>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47">
    <w:name w:val="xl247"/>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8">
    <w:name w:val="xl248"/>
    <w:basedOn w:val="a3"/>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9">
    <w:name w:val="xl249"/>
    <w:basedOn w:val="a3"/>
    <w:rsid w:val="00AB5661"/>
    <w:pPr>
      <w:pBdr>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0">
    <w:name w:val="xl250"/>
    <w:basedOn w:val="a3"/>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1">
    <w:name w:val="xl251"/>
    <w:basedOn w:val="a3"/>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252">
    <w:name w:val="xl252"/>
    <w:basedOn w:val="a3"/>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253">
    <w:name w:val="xl253"/>
    <w:basedOn w:val="a3"/>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4">
    <w:name w:val="xl254"/>
    <w:basedOn w:val="a3"/>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5">
    <w:name w:val="xl255"/>
    <w:basedOn w:val="a3"/>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6">
    <w:name w:val="xl256"/>
    <w:basedOn w:val="a3"/>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7">
    <w:name w:val="xl257"/>
    <w:basedOn w:val="a3"/>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8">
    <w:name w:val="xl258"/>
    <w:basedOn w:val="a3"/>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259">
    <w:name w:val="xl259"/>
    <w:basedOn w:val="a3"/>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0">
    <w:name w:val="xl260"/>
    <w:basedOn w:val="a3"/>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61">
    <w:name w:val="xl261"/>
    <w:basedOn w:val="a3"/>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262">
    <w:name w:val="xl262"/>
    <w:basedOn w:val="a3"/>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263">
    <w:name w:val="xl263"/>
    <w:basedOn w:val="a3"/>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264">
    <w:name w:val="xl264"/>
    <w:basedOn w:val="a3"/>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265">
    <w:name w:val="xl265"/>
    <w:basedOn w:val="a3"/>
    <w:rsid w:val="00AB566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6">
    <w:name w:val="xl266"/>
    <w:basedOn w:val="a3"/>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267">
    <w:name w:val="xl267"/>
    <w:basedOn w:val="a3"/>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68">
    <w:name w:val="xl268"/>
    <w:basedOn w:val="a3"/>
    <w:rsid w:val="00AB5661"/>
    <w:pPr>
      <w:pBdr>
        <w:top w:val="single" w:sz="4" w:space="0" w:color="000000"/>
        <w:left w:val="single" w:sz="4" w:space="0" w:color="000000"/>
        <w:bottom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69">
    <w:name w:val="xl269"/>
    <w:basedOn w:val="a3"/>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70">
    <w:name w:val="xl270"/>
    <w:basedOn w:val="a3"/>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1">
    <w:name w:val="xl271"/>
    <w:basedOn w:val="a3"/>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2">
    <w:name w:val="xl272"/>
    <w:basedOn w:val="a3"/>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3">
    <w:name w:val="xl273"/>
    <w:basedOn w:val="a3"/>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4">
    <w:name w:val="xl274"/>
    <w:basedOn w:val="a3"/>
    <w:rsid w:val="00AB5661"/>
    <w:pPr>
      <w:pBdr>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5">
    <w:name w:val="xl275"/>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6">
    <w:name w:val="xl276"/>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277">
    <w:name w:val="xl277"/>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8">
    <w:name w:val="xl278"/>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79">
    <w:name w:val="xl279"/>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80">
    <w:name w:val="xl280"/>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1">
    <w:name w:val="xl281"/>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282">
    <w:name w:val="xl282"/>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83">
    <w:name w:val="xl283"/>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4">
    <w:name w:val="xl284"/>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5">
    <w:name w:val="xl285"/>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6">
    <w:name w:val="xl286"/>
    <w:basedOn w:val="a3"/>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7">
    <w:name w:val="xl287"/>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8">
    <w:name w:val="xl288"/>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9">
    <w:name w:val="xl289"/>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0">
    <w:name w:val="xl290"/>
    <w:basedOn w:val="a3"/>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1">
    <w:name w:val="xl291"/>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2">
    <w:name w:val="xl292"/>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3">
    <w:name w:val="xl293"/>
    <w:basedOn w:val="a3"/>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4">
    <w:name w:val="xl294"/>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5">
    <w:name w:val="xl295"/>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296">
    <w:name w:val="xl296"/>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7">
    <w:name w:val="xl297"/>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8">
    <w:name w:val="xl298"/>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299">
    <w:name w:val="xl299"/>
    <w:basedOn w:val="a3"/>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0">
    <w:name w:val="xl300"/>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1">
    <w:name w:val="xl301"/>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302">
    <w:name w:val="xl302"/>
    <w:basedOn w:val="a3"/>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3">
    <w:name w:val="xl303"/>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4">
    <w:name w:val="xl304"/>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5">
    <w:name w:val="xl305"/>
    <w:basedOn w:val="a3"/>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6">
    <w:name w:val="xl306"/>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7">
    <w:name w:val="xl307"/>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8">
    <w:name w:val="xl308"/>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09">
    <w:name w:val="xl309"/>
    <w:basedOn w:val="a3"/>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0">
    <w:name w:val="xl310"/>
    <w:basedOn w:val="a3"/>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1">
    <w:name w:val="xl311"/>
    <w:basedOn w:val="a3"/>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12">
    <w:name w:val="xl312"/>
    <w:basedOn w:val="a3"/>
    <w:rsid w:val="00AB5661"/>
    <w:pP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13">
    <w:name w:val="xl313"/>
    <w:basedOn w:val="a3"/>
    <w:rsid w:val="00AB566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4">
    <w:name w:val="xl314"/>
    <w:basedOn w:val="a3"/>
    <w:rsid w:val="00AB5661"/>
    <w:pPr>
      <w:pBdr>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numbering" w:customStyle="1" w:styleId="29">
    <w:name w:val="Нет списка2"/>
    <w:next w:val="a6"/>
    <w:uiPriority w:val="99"/>
    <w:semiHidden/>
    <w:unhideWhenUsed/>
    <w:rsid w:val="00AB5661"/>
  </w:style>
  <w:style w:type="table" w:customStyle="1" w:styleId="1b">
    <w:name w:val="Сетка таблицы1"/>
    <w:basedOn w:val="a5"/>
    <w:next w:val="a1"/>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6"/>
    <w:uiPriority w:val="99"/>
    <w:semiHidden/>
    <w:unhideWhenUsed/>
    <w:rsid w:val="00AB5661"/>
  </w:style>
  <w:style w:type="table" w:customStyle="1" w:styleId="2a">
    <w:name w:val="Сетка таблицы2"/>
    <w:basedOn w:val="a5"/>
    <w:next w:val="a1"/>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6"/>
    <w:uiPriority w:val="99"/>
    <w:semiHidden/>
    <w:unhideWhenUsed/>
    <w:rsid w:val="00AB5661"/>
  </w:style>
  <w:style w:type="paragraph" w:customStyle="1" w:styleId="xl63">
    <w:name w:val="xl63"/>
    <w:basedOn w:val="a3"/>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4">
    <w:name w:val="xl64"/>
    <w:basedOn w:val="a3"/>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numbering" w:customStyle="1" w:styleId="54">
    <w:name w:val="Нет списка5"/>
    <w:next w:val="a6"/>
    <w:uiPriority w:val="99"/>
    <w:semiHidden/>
    <w:unhideWhenUsed/>
    <w:rsid w:val="00AB5661"/>
  </w:style>
  <w:style w:type="numbering" w:customStyle="1" w:styleId="64">
    <w:name w:val="Нет списка6"/>
    <w:next w:val="a6"/>
    <w:uiPriority w:val="99"/>
    <w:semiHidden/>
    <w:unhideWhenUsed/>
    <w:rsid w:val="00AB5661"/>
  </w:style>
  <w:style w:type="numbering" w:customStyle="1" w:styleId="74">
    <w:name w:val="Нет списка7"/>
    <w:next w:val="a6"/>
    <w:uiPriority w:val="99"/>
    <w:semiHidden/>
    <w:unhideWhenUsed/>
    <w:rsid w:val="00AB5661"/>
  </w:style>
  <w:style w:type="numbering" w:customStyle="1" w:styleId="84">
    <w:name w:val="Нет списка8"/>
    <w:next w:val="a6"/>
    <w:uiPriority w:val="99"/>
    <w:semiHidden/>
    <w:unhideWhenUsed/>
    <w:rsid w:val="00AB5661"/>
  </w:style>
  <w:style w:type="numbering" w:customStyle="1" w:styleId="94">
    <w:name w:val="Нет списка9"/>
    <w:next w:val="a6"/>
    <w:uiPriority w:val="99"/>
    <w:semiHidden/>
    <w:unhideWhenUsed/>
    <w:rsid w:val="00AB5661"/>
  </w:style>
  <w:style w:type="numbering" w:customStyle="1" w:styleId="103">
    <w:name w:val="Нет списка10"/>
    <w:next w:val="a6"/>
    <w:uiPriority w:val="99"/>
    <w:semiHidden/>
    <w:unhideWhenUsed/>
    <w:rsid w:val="00AB5661"/>
  </w:style>
  <w:style w:type="paragraph" w:styleId="affd">
    <w:name w:val="List Paragraph"/>
    <w:aliases w:val="ТЗ список,Абзац списка нумерованный"/>
    <w:basedOn w:val="a3"/>
    <w:link w:val="affe"/>
    <w:uiPriority w:val="34"/>
    <w:qFormat/>
    <w:rsid w:val="009D197E"/>
    <w:pPr>
      <w:spacing w:after="200" w:line="276" w:lineRule="auto"/>
      <w:ind w:left="720"/>
      <w:contextualSpacing/>
    </w:pPr>
    <w:rPr>
      <w:rFonts w:eastAsiaTheme="minorEastAsia"/>
      <w:lang w:eastAsia="ru-RU"/>
    </w:rPr>
  </w:style>
  <w:style w:type="character" w:customStyle="1" w:styleId="ConsPlusNormal0">
    <w:name w:val="ConsPlusNormal Знак"/>
    <w:link w:val="ConsPlusNormal"/>
    <w:uiPriority w:val="99"/>
    <w:locked/>
    <w:rsid w:val="00E41F68"/>
    <w:rPr>
      <w:rFonts w:ascii="Calibri" w:eastAsia="Times New Roman" w:hAnsi="Calibri" w:cs="Calibri"/>
      <w:sz w:val="24"/>
      <w:szCs w:val="24"/>
      <w:lang w:eastAsia="ru-RU"/>
    </w:rPr>
  </w:style>
  <w:style w:type="paragraph" w:styleId="afff">
    <w:name w:val="Plain Text"/>
    <w:basedOn w:val="a3"/>
    <w:link w:val="afff0"/>
    <w:unhideWhenUsed/>
    <w:rsid w:val="00E41F68"/>
    <w:pPr>
      <w:spacing w:after="0" w:line="240" w:lineRule="auto"/>
    </w:pPr>
    <w:rPr>
      <w:rFonts w:ascii="Courier New" w:eastAsia="Times New Roman" w:hAnsi="Courier New" w:cs="Times New Roman"/>
      <w:sz w:val="20"/>
      <w:szCs w:val="20"/>
      <w:lang w:val="x-none" w:eastAsia="x-none"/>
    </w:rPr>
  </w:style>
  <w:style w:type="character" w:customStyle="1" w:styleId="afff0">
    <w:name w:val="Текст Знак"/>
    <w:basedOn w:val="a4"/>
    <w:link w:val="afff"/>
    <w:rsid w:val="00E41F68"/>
    <w:rPr>
      <w:rFonts w:ascii="Courier New" w:eastAsia="Times New Roman" w:hAnsi="Courier New" w:cs="Times New Roman"/>
      <w:sz w:val="20"/>
      <w:szCs w:val="20"/>
      <w:lang w:val="x-none" w:eastAsia="x-none"/>
    </w:rPr>
  </w:style>
  <w:style w:type="paragraph" w:customStyle="1" w:styleId="rezul">
    <w:name w:val="rezul"/>
    <w:basedOn w:val="a3"/>
    <w:rsid w:val="00E41F68"/>
    <w:pPr>
      <w:widowControl w:val="0"/>
      <w:spacing w:after="0" w:line="240" w:lineRule="auto"/>
      <w:ind w:firstLine="283"/>
      <w:jc w:val="both"/>
    </w:pPr>
    <w:rPr>
      <w:rFonts w:ascii="Times New Roman" w:eastAsia="Times New Roman" w:hAnsi="Times New Roman" w:cs="Times New Roman"/>
      <w:b/>
      <w:szCs w:val="20"/>
      <w:lang w:val="en-US"/>
    </w:rPr>
  </w:style>
  <w:style w:type="paragraph" w:customStyle="1" w:styleId="consplusnormal1">
    <w:name w:val="consplusnormal"/>
    <w:basedOn w:val="a3"/>
    <w:rsid w:val="00BF1117"/>
    <w:pPr>
      <w:spacing w:after="240" w:line="240" w:lineRule="auto"/>
      <w:ind w:firstLine="567"/>
      <w:jc w:val="both"/>
    </w:pPr>
    <w:rPr>
      <w:rFonts w:ascii="Arial" w:eastAsia="Times New Roman" w:hAnsi="Arial" w:cs="Times New Roman"/>
      <w:sz w:val="26"/>
      <w:szCs w:val="24"/>
      <w:lang w:eastAsia="ru-RU"/>
    </w:rPr>
  </w:style>
  <w:style w:type="paragraph" w:customStyle="1" w:styleId="Title">
    <w:name w:val="Title!Название НПА"/>
    <w:basedOn w:val="a3"/>
    <w:rsid w:val="00BF1117"/>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211">
    <w:name w:val="Основной текст с отступом 21"/>
    <w:basedOn w:val="a3"/>
    <w:rsid w:val="00602C0A"/>
    <w:pPr>
      <w:widowControl w:val="0"/>
      <w:suppressAutoHyphens/>
      <w:spacing w:after="0" w:line="240" w:lineRule="auto"/>
    </w:pPr>
    <w:rPr>
      <w:rFonts w:ascii="Liberation Serif" w:eastAsia="DejaVu Sans" w:hAnsi="Liberation Serif" w:cs="DejaVu Sans"/>
      <w:kern w:val="1"/>
      <w:sz w:val="24"/>
      <w:szCs w:val="24"/>
      <w:lang w:eastAsia="zh-CN" w:bidi="hi-IN"/>
    </w:rPr>
  </w:style>
  <w:style w:type="paragraph" w:customStyle="1" w:styleId="Default">
    <w:name w:val="Default"/>
    <w:qFormat/>
    <w:rsid w:val="003054F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uiPriority w:val="99"/>
    <w:qFormat/>
    <w:rsid w:val="003054F5"/>
    <w:pPr>
      <w:suppressAutoHyphens/>
      <w:autoSpaceDE w:val="0"/>
      <w:spacing w:after="0" w:line="240" w:lineRule="auto"/>
    </w:pPr>
    <w:rPr>
      <w:rFonts w:ascii="Arial" w:eastAsia="Arial" w:hAnsi="Arial" w:cs="Arial"/>
      <w:sz w:val="20"/>
      <w:szCs w:val="20"/>
      <w:lang w:eastAsia="ar-SA"/>
    </w:rPr>
  </w:style>
  <w:style w:type="paragraph" w:customStyle="1" w:styleId="formattext">
    <w:name w:val="formattext"/>
    <w:basedOn w:val="a3"/>
    <w:qFormat/>
    <w:rsid w:val="005D0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4"/>
    <w:qFormat/>
    <w:rsid w:val="005D0E40"/>
  </w:style>
  <w:style w:type="character" w:customStyle="1" w:styleId="80">
    <w:name w:val="Заголовок 8 Знак"/>
    <w:basedOn w:val="a4"/>
    <w:link w:val="8"/>
    <w:rsid w:val="004022D4"/>
    <w:rPr>
      <w:rFonts w:ascii="Times New Roman" w:eastAsia="Times New Roman" w:hAnsi="Times New Roman" w:cs="Times New Roman"/>
      <w:i/>
      <w:iCs/>
      <w:sz w:val="24"/>
      <w:szCs w:val="24"/>
      <w:lang w:eastAsia="ar-SA"/>
    </w:rPr>
  </w:style>
  <w:style w:type="character" w:customStyle="1" w:styleId="WW8Num8z0">
    <w:name w:val="WW8Num8z0"/>
    <w:rsid w:val="004022D4"/>
    <w:rPr>
      <w:rFonts w:ascii="Times New Roman" w:eastAsia="Times New Roman" w:hAnsi="Times New Roman" w:cs="Times New Roman" w:hint="default"/>
    </w:rPr>
  </w:style>
  <w:style w:type="character" w:customStyle="1" w:styleId="WW8Num8z1">
    <w:name w:val="WW8Num8z1"/>
    <w:rsid w:val="004022D4"/>
    <w:rPr>
      <w:rFonts w:ascii="Courier New" w:hAnsi="Courier New" w:cs="Courier New" w:hint="default"/>
    </w:rPr>
  </w:style>
  <w:style w:type="character" w:customStyle="1" w:styleId="WW8Num8z2">
    <w:name w:val="WW8Num8z2"/>
    <w:rsid w:val="004022D4"/>
    <w:rPr>
      <w:rFonts w:ascii="Wingdings" w:hAnsi="Wingdings" w:hint="default"/>
    </w:rPr>
  </w:style>
  <w:style w:type="character" w:customStyle="1" w:styleId="WW8Num8z3">
    <w:name w:val="WW8Num8z3"/>
    <w:rsid w:val="004022D4"/>
    <w:rPr>
      <w:rFonts w:ascii="Symbol" w:hAnsi="Symbol" w:hint="default"/>
    </w:rPr>
  </w:style>
  <w:style w:type="paragraph" w:customStyle="1" w:styleId="afff1">
    <w:name w:val="Прижатый влево"/>
    <w:basedOn w:val="a3"/>
    <w:next w:val="a3"/>
    <w:uiPriority w:val="99"/>
    <w:rsid w:val="00434151"/>
    <w:pPr>
      <w:autoSpaceDE w:val="0"/>
      <w:autoSpaceDN w:val="0"/>
      <w:adjustRightInd w:val="0"/>
      <w:spacing w:after="0" w:line="240" w:lineRule="auto"/>
    </w:pPr>
    <w:rPr>
      <w:rFonts w:ascii="Arial" w:eastAsia="Times New Roman" w:hAnsi="Arial" w:cs="Arial"/>
      <w:sz w:val="24"/>
      <w:szCs w:val="24"/>
      <w:lang w:eastAsia="ru-RU"/>
    </w:rPr>
  </w:style>
  <w:style w:type="character" w:styleId="afff2">
    <w:name w:val="Book Title"/>
    <w:basedOn w:val="a4"/>
    <w:uiPriority w:val="33"/>
    <w:qFormat/>
    <w:rsid w:val="00434151"/>
    <w:rPr>
      <w:b/>
      <w:bCs/>
      <w:smallCaps/>
      <w:spacing w:val="5"/>
    </w:rPr>
  </w:style>
  <w:style w:type="paragraph" w:customStyle="1" w:styleId="Style6">
    <w:name w:val="Style6"/>
    <w:basedOn w:val="a3"/>
    <w:rsid w:val="00434151"/>
    <w:pPr>
      <w:widowControl w:val="0"/>
      <w:autoSpaceDE w:val="0"/>
      <w:autoSpaceDN w:val="0"/>
      <w:adjustRightInd w:val="0"/>
      <w:spacing w:after="0" w:line="485" w:lineRule="exact"/>
      <w:ind w:firstLine="542"/>
      <w:jc w:val="both"/>
    </w:pPr>
    <w:rPr>
      <w:rFonts w:ascii="Times New Roman" w:eastAsia="Times New Roman" w:hAnsi="Times New Roman" w:cs="Times New Roman"/>
      <w:sz w:val="24"/>
      <w:szCs w:val="24"/>
      <w:lang w:eastAsia="ru-RU"/>
    </w:rPr>
  </w:style>
  <w:style w:type="character" w:customStyle="1" w:styleId="FontStyle14">
    <w:name w:val="Font Style14"/>
    <w:rsid w:val="00434151"/>
    <w:rPr>
      <w:rFonts w:ascii="Times New Roman" w:hAnsi="Times New Roman" w:cs="Times New Roman"/>
      <w:spacing w:val="10"/>
      <w:sz w:val="24"/>
      <w:szCs w:val="24"/>
    </w:rPr>
  </w:style>
  <w:style w:type="paragraph" w:customStyle="1" w:styleId="afff3">
    <w:name w:val="Нормальный (таблица)"/>
    <w:basedOn w:val="a3"/>
    <w:next w:val="a3"/>
    <w:uiPriority w:val="99"/>
    <w:rsid w:val="0043415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2b">
    <w:name w:val="Основной текст (2)_"/>
    <w:link w:val="2c"/>
    <w:locked/>
    <w:rsid w:val="00C434B5"/>
    <w:rPr>
      <w:rFonts w:ascii="Times New Roman" w:eastAsia="Times New Roman" w:hAnsi="Times New Roman"/>
      <w:sz w:val="23"/>
      <w:szCs w:val="23"/>
      <w:shd w:val="clear" w:color="auto" w:fill="FFFFFF"/>
    </w:rPr>
  </w:style>
  <w:style w:type="paragraph" w:customStyle="1" w:styleId="2c">
    <w:name w:val="Основной текст (2)"/>
    <w:basedOn w:val="a3"/>
    <w:link w:val="2b"/>
    <w:rsid w:val="00C434B5"/>
    <w:pPr>
      <w:shd w:val="clear" w:color="auto" w:fill="FFFFFF"/>
      <w:spacing w:after="480" w:line="264" w:lineRule="exact"/>
      <w:ind w:firstLine="567"/>
      <w:jc w:val="center"/>
    </w:pPr>
    <w:rPr>
      <w:rFonts w:ascii="Times New Roman" w:eastAsia="Times New Roman" w:hAnsi="Times New Roman"/>
      <w:sz w:val="23"/>
      <w:szCs w:val="23"/>
    </w:rPr>
  </w:style>
  <w:style w:type="table" w:customStyle="1" w:styleId="TableNormal">
    <w:name w:val="Table Normal"/>
    <w:uiPriority w:val="2"/>
    <w:semiHidden/>
    <w:unhideWhenUsed/>
    <w:qFormat/>
    <w:rsid w:val="001F0B6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1F0B60"/>
    <w:pPr>
      <w:widowControl w:val="0"/>
      <w:spacing w:after="0" w:line="240" w:lineRule="auto"/>
    </w:pPr>
    <w:rPr>
      <w:lang w:val="en-US"/>
    </w:rPr>
  </w:style>
  <w:style w:type="paragraph" w:customStyle="1" w:styleId="ConsNonformat">
    <w:name w:val="ConsNonformat"/>
    <w:uiPriority w:val="99"/>
    <w:rsid w:val="001F0B60"/>
    <w:pPr>
      <w:widowControl w:val="0"/>
      <w:suppressAutoHyphens/>
      <w:snapToGrid w:val="0"/>
      <w:spacing w:after="0" w:line="240" w:lineRule="auto"/>
    </w:pPr>
    <w:rPr>
      <w:rFonts w:ascii="Courier New" w:eastAsia="Arial" w:hAnsi="Courier New" w:cs="Times New Roman"/>
      <w:sz w:val="20"/>
      <w:szCs w:val="20"/>
      <w:lang w:eastAsia="ar-SA"/>
    </w:rPr>
  </w:style>
  <w:style w:type="paragraph" w:styleId="36">
    <w:name w:val="Body Text Indent 3"/>
    <w:basedOn w:val="a3"/>
    <w:link w:val="37"/>
    <w:rsid w:val="003B4794"/>
    <w:pPr>
      <w:spacing w:after="120" w:line="276" w:lineRule="auto"/>
      <w:ind w:left="283"/>
    </w:pPr>
    <w:rPr>
      <w:rFonts w:ascii="Calibri" w:eastAsia="Calibri" w:hAnsi="Calibri" w:cs="Times New Roman"/>
      <w:sz w:val="16"/>
      <w:szCs w:val="16"/>
      <w:lang w:eastAsia="ru-RU"/>
    </w:rPr>
  </w:style>
  <w:style w:type="character" w:customStyle="1" w:styleId="37">
    <w:name w:val="Основной текст с отступом 3 Знак"/>
    <w:basedOn w:val="a4"/>
    <w:link w:val="36"/>
    <w:rsid w:val="003B4794"/>
    <w:rPr>
      <w:rFonts w:ascii="Calibri" w:eastAsia="Calibri" w:hAnsi="Calibri" w:cs="Times New Roman"/>
      <w:sz w:val="16"/>
      <w:szCs w:val="16"/>
      <w:lang w:eastAsia="ru-RU"/>
    </w:rPr>
  </w:style>
  <w:style w:type="paragraph" w:customStyle="1" w:styleId="afff4">
    <w:name w:val="Знак Знак Знак Знак"/>
    <w:basedOn w:val="a3"/>
    <w:uiPriority w:val="99"/>
    <w:rsid w:val="003B4794"/>
    <w:pPr>
      <w:spacing w:line="240" w:lineRule="exact"/>
    </w:pPr>
    <w:rPr>
      <w:rFonts w:ascii="Arial" w:eastAsia="Times New Roman" w:hAnsi="Arial" w:cs="Arial"/>
      <w:sz w:val="20"/>
      <w:szCs w:val="20"/>
      <w:lang w:val="en-US" w:eastAsia="ru-RU"/>
    </w:rPr>
  </w:style>
  <w:style w:type="character" w:customStyle="1" w:styleId="affe">
    <w:name w:val="Абзац списка Знак"/>
    <w:aliases w:val="ТЗ список Знак,Абзац списка нумерованный Знак"/>
    <w:link w:val="affd"/>
    <w:uiPriority w:val="34"/>
    <w:qFormat/>
    <w:locked/>
    <w:rsid w:val="003B4794"/>
    <w:rPr>
      <w:rFonts w:eastAsiaTheme="minorEastAsia"/>
      <w:lang w:eastAsia="ru-RU"/>
    </w:rPr>
  </w:style>
  <w:style w:type="paragraph" w:customStyle="1" w:styleId="1c">
    <w:name w:val="Обычный1"/>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styleId="2d">
    <w:name w:val="Body Text Indent 2"/>
    <w:aliases w:val=" Знак"/>
    <w:basedOn w:val="a3"/>
    <w:link w:val="2e"/>
    <w:qFormat/>
    <w:rsid w:val="003B4794"/>
    <w:pPr>
      <w:spacing w:after="120" w:line="480" w:lineRule="auto"/>
      <w:ind w:left="283"/>
    </w:pPr>
    <w:rPr>
      <w:rFonts w:ascii="Times New Roman" w:eastAsia="Times New Roman" w:hAnsi="Times New Roman" w:cs="Times New Roman"/>
      <w:sz w:val="24"/>
      <w:szCs w:val="24"/>
      <w:lang w:eastAsia="ru-RU"/>
    </w:rPr>
  </w:style>
  <w:style w:type="character" w:customStyle="1" w:styleId="2e">
    <w:name w:val="Основной текст с отступом 2 Знак"/>
    <w:basedOn w:val="a4"/>
    <w:link w:val="2d"/>
    <w:qFormat/>
    <w:rsid w:val="003B4794"/>
    <w:rPr>
      <w:rFonts w:ascii="Times New Roman" w:eastAsia="Times New Roman" w:hAnsi="Times New Roman" w:cs="Times New Roman"/>
      <w:sz w:val="24"/>
      <w:szCs w:val="24"/>
      <w:lang w:eastAsia="ru-RU"/>
    </w:rPr>
  </w:style>
  <w:style w:type="paragraph" w:customStyle="1" w:styleId="afff5">
    <w:name w:val="Знак"/>
    <w:basedOn w:val="a3"/>
    <w:uiPriority w:val="99"/>
    <w:rsid w:val="003B4794"/>
    <w:pPr>
      <w:spacing w:after="0" w:line="240" w:lineRule="auto"/>
    </w:pPr>
    <w:rPr>
      <w:rFonts w:ascii="Verdana" w:eastAsia="Times New Roman" w:hAnsi="Verdana" w:cs="Verdana"/>
      <w:sz w:val="20"/>
      <w:szCs w:val="20"/>
      <w:lang w:val="en-US" w:eastAsia="ru-RU"/>
    </w:rPr>
  </w:style>
  <w:style w:type="paragraph" w:customStyle="1" w:styleId="1d">
    <w:name w:val="Без интервала1"/>
    <w:link w:val="NoSpacingChar"/>
    <w:uiPriority w:val="99"/>
    <w:rsid w:val="003B4794"/>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3B4794"/>
    <w:rPr>
      <w:rFonts w:ascii="Calibri" w:eastAsia="Times New Roman" w:hAnsi="Calibri" w:cs="Times New Roman"/>
      <w:lang w:eastAsia="ru-RU"/>
    </w:rPr>
  </w:style>
  <w:style w:type="paragraph" w:customStyle="1" w:styleId="2f">
    <w:name w:val="Обычный2"/>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character" w:customStyle="1" w:styleId="text1">
    <w:name w:val="text1"/>
    <w:basedOn w:val="a4"/>
    <w:rsid w:val="003B4794"/>
  </w:style>
  <w:style w:type="paragraph" w:customStyle="1" w:styleId="Style4">
    <w:name w:val="Style4"/>
    <w:basedOn w:val="a3"/>
    <w:rsid w:val="003B4794"/>
    <w:pPr>
      <w:widowControl w:val="0"/>
      <w:autoSpaceDE w:val="0"/>
      <w:autoSpaceDN w:val="0"/>
      <w:adjustRightInd w:val="0"/>
      <w:spacing w:after="0" w:line="316" w:lineRule="exact"/>
      <w:jc w:val="both"/>
    </w:pPr>
    <w:rPr>
      <w:rFonts w:ascii="Arial Narrow" w:eastAsia="Times New Roman" w:hAnsi="Arial Narrow" w:cs="Times New Roman"/>
      <w:sz w:val="24"/>
      <w:szCs w:val="24"/>
      <w:lang w:eastAsia="ru-RU"/>
    </w:rPr>
  </w:style>
  <w:style w:type="character" w:customStyle="1" w:styleId="FontStyle12">
    <w:name w:val="Font Style12"/>
    <w:rsid w:val="003B4794"/>
    <w:rPr>
      <w:rFonts w:ascii="Times New Roman" w:hAnsi="Times New Roman" w:cs="Times New Roman" w:hint="default"/>
      <w:sz w:val="26"/>
      <w:szCs w:val="26"/>
    </w:rPr>
  </w:style>
  <w:style w:type="character" w:customStyle="1" w:styleId="afff6">
    <w:name w:val="Цветовое выделение"/>
    <w:uiPriority w:val="99"/>
    <w:qFormat/>
    <w:rsid w:val="003B4794"/>
    <w:rPr>
      <w:b/>
      <w:color w:val="000080"/>
    </w:rPr>
  </w:style>
  <w:style w:type="paragraph" w:customStyle="1" w:styleId="ConsCell">
    <w:name w:val="ConsCell"/>
    <w:uiPriority w:val="99"/>
    <w:rsid w:val="003B4794"/>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pple-style-span">
    <w:name w:val="apple-style-span"/>
    <w:basedOn w:val="a4"/>
    <w:uiPriority w:val="99"/>
    <w:rsid w:val="003B4794"/>
    <w:rPr>
      <w:rFonts w:cs="Times New Roman"/>
    </w:rPr>
  </w:style>
  <w:style w:type="character" w:customStyle="1" w:styleId="apple-converted-space">
    <w:name w:val="apple-converted-space"/>
    <w:basedOn w:val="a4"/>
    <w:uiPriority w:val="99"/>
    <w:rsid w:val="003B4794"/>
    <w:rPr>
      <w:rFonts w:cs="Times New Roman"/>
    </w:rPr>
  </w:style>
  <w:style w:type="character" w:customStyle="1" w:styleId="A30">
    <w:name w:val="A3"/>
    <w:uiPriority w:val="99"/>
    <w:rsid w:val="003B4794"/>
    <w:rPr>
      <w:b/>
      <w:color w:val="000000"/>
      <w:sz w:val="18"/>
    </w:rPr>
  </w:style>
  <w:style w:type="paragraph" w:customStyle="1" w:styleId="1125">
    <w:name w:val="Стиль Основной текст + Слева:  1 см Первая строка:  125 см Справ..."/>
    <w:basedOn w:val="af9"/>
    <w:uiPriority w:val="99"/>
    <w:rsid w:val="003B4794"/>
    <w:pPr>
      <w:suppressAutoHyphens w:val="0"/>
      <w:spacing w:after="0" w:line="360" w:lineRule="auto"/>
      <w:ind w:left="567" w:right="284" w:firstLine="709"/>
      <w:jc w:val="both"/>
    </w:pPr>
    <w:rPr>
      <w:sz w:val="24"/>
      <w:lang w:eastAsia="ru-RU"/>
    </w:rPr>
  </w:style>
  <w:style w:type="table" w:customStyle="1" w:styleId="38">
    <w:name w:val="Сетка таблицы3"/>
    <w:basedOn w:val="a5"/>
    <w:next w:val="a1"/>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5"/>
    <w:next w:val="a1"/>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аголовок1"/>
    <w:basedOn w:val="a3"/>
    <w:next w:val="af9"/>
    <w:uiPriority w:val="99"/>
    <w:rsid w:val="0001126B"/>
    <w:pPr>
      <w:keepNext/>
      <w:suppressAutoHyphens/>
      <w:spacing w:before="240" w:after="120" w:line="240" w:lineRule="auto"/>
    </w:pPr>
    <w:rPr>
      <w:rFonts w:ascii="Arial" w:eastAsia="Lucida Sans Unicode" w:hAnsi="Arial" w:cs="Tahoma"/>
      <w:sz w:val="28"/>
      <w:szCs w:val="28"/>
      <w:lang w:eastAsia="ar-SA"/>
    </w:rPr>
  </w:style>
  <w:style w:type="paragraph" w:customStyle="1" w:styleId="afff7">
    <w:name w:val="Знак Знак Знак Знак Знак Знак Знак Знак Знак Знак"/>
    <w:basedOn w:val="a3"/>
    <w:rsid w:val="0001126B"/>
    <w:pPr>
      <w:suppressAutoHyphens/>
      <w:spacing w:line="240" w:lineRule="exact"/>
    </w:pPr>
    <w:rPr>
      <w:rFonts w:ascii="Verdana" w:eastAsia="Times New Roman" w:hAnsi="Verdana" w:cs="Times New Roman"/>
      <w:sz w:val="24"/>
      <w:szCs w:val="24"/>
      <w:lang w:val="en-US" w:eastAsia="ar-SA"/>
    </w:rPr>
  </w:style>
  <w:style w:type="paragraph" w:customStyle="1" w:styleId="formattexttopleveltext">
    <w:name w:val="formattext topleveltext"/>
    <w:basedOn w:val="a3"/>
    <w:uiPriority w:val="99"/>
    <w:rsid w:val="00D71E04"/>
    <w:pPr>
      <w:spacing w:before="100" w:beforeAutospacing="1" w:after="100" w:afterAutospacing="1" w:line="240" w:lineRule="auto"/>
    </w:pPr>
    <w:rPr>
      <w:rFonts w:ascii="Cambria" w:eastAsia="Times New Roman" w:hAnsi="Cambria" w:cs="Cambria"/>
      <w:sz w:val="24"/>
      <w:szCs w:val="24"/>
      <w:lang w:eastAsia="ru-RU"/>
    </w:rPr>
  </w:style>
  <w:style w:type="character" w:styleId="HTML">
    <w:name w:val="HTML Variable"/>
    <w:aliases w:val="!Ссылки в документе"/>
    <w:basedOn w:val="a4"/>
    <w:rsid w:val="00916460"/>
    <w:rPr>
      <w:rFonts w:ascii="Arial" w:hAnsi="Arial"/>
      <w:b w:val="0"/>
      <w:i w:val="0"/>
      <w:iCs/>
      <w:color w:val="0000FF"/>
      <w:sz w:val="24"/>
      <w:u w:val="none"/>
    </w:rPr>
  </w:style>
  <w:style w:type="paragraph" w:styleId="afff8">
    <w:name w:val="annotation text"/>
    <w:aliases w:val="!Равноширинный текст документа"/>
    <w:basedOn w:val="a3"/>
    <w:link w:val="afff9"/>
    <w:rsid w:val="00916460"/>
    <w:pPr>
      <w:spacing w:after="0" w:line="240" w:lineRule="auto"/>
      <w:ind w:firstLine="567"/>
      <w:jc w:val="both"/>
    </w:pPr>
    <w:rPr>
      <w:rFonts w:ascii="Courier" w:eastAsia="Times New Roman" w:hAnsi="Courier" w:cs="Times New Roman"/>
      <w:szCs w:val="20"/>
      <w:lang w:eastAsia="ru-RU"/>
    </w:rPr>
  </w:style>
  <w:style w:type="character" w:customStyle="1" w:styleId="afff9">
    <w:name w:val="Текст примечания Знак"/>
    <w:aliases w:val="!Равноширинный текст документа Знак"/>
    <w:basedOn w:val="a4"/>
    <w:link w:val="afff8"/>
    <w:rsid w:val="00916460"/>
    <w:rPr>
      <w:rFonts w:ascii="Courier" w:eastAsia="Times New Roman" w:hAnsi="Courier" w:cs="Times New Roman"/>
      <w:szCs w:val="20"/>
      <w:lang w:eastAsia="ru-RU"/>
    </w:rPr>
  </w:style>
  <w:style w:type="paragraph" w:customStyle="1" w:styleId="Application">
    <w:name w:val="Application!Приложение"/>
    <w:rsid w:val="00916460"/>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916460"/>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916460"/>
    <w:pPr>
      <w:spacing w:after="0" w:line="240" w:lineRule="auto"/>
      <w:jc w:val="center"/>
    </w:pPr>
    <w:rPr>
      <w:rFonts w:ascii="Arial" w:eastAsia="Times New Roman" w:hAnsi="Arial" w:cs="Arial"/>
      <w:b/>
      <w:bCs/>
      <w:kern w:val="28"/>
      <w:sz w:val="24"/>
      <w:szCs w:val="32"/>
      <w:lang w:eastAsia="ru-RU"/>
    </w:rPr>
  </w:style>
  <w:style w:type="paragraph" w:customStyle="1" w:styleId="39">
    <w:name w:val="3Приложение"/>
    <w:basedOn w:val="a3"/>
    <w:link w:val="3a"/>
    <w:qFormat/>
    <w:rsid w:val="00A015F9"/>
    <w:pPr>
      <w:spacing w:after="0" w:line="240" w:lineRule="auto"/>
      <w:ind w:left="5103"/>
      <w:jc w:val="both"/>
    </w:pPr>
    <w:rPr>
      <w:rFonts w:ascii="Arial" w:eastAsia="Times New Roman" w:hAnsi="Arial" w:cs="Times New Roman"/>
      <w:sz w:val="24"/>
      <w:szCs w:val="28"/>
      <w:lang w:eastAsia="ru-RU"/>
    </w:rPr>
  </w:style>
  <w:style w:type="character" w:customStyle="1" w:styleId="3a">
    <w:name w:val="3Приложение Знак"/>
    <w:link w:val="39"/>
    <w:rsid w:val="00A015F9"/>
    <w:rPr>
      <w:rFonts w:ascii="Arial" w:eastAsia="Times New Roman" w:hAnsi="Arial" w:cs="Times New Roman"/>
      <w:sz w:val="24"/>
      <w:szCs w:val="28"/>
      <w:lang w:eastAsia="ru-RU"/>
    </w:rPr>
  </w:style>
  <w:style w:type="character" w:customStyle="1" w:styleId="55">
    <w:name w:val="Основной текст5"/>
    <w:rsid w:val="0002786C"/>
    <w:rPr>
      <w:rFonts w:ascii="Times New Roman" w:eastAsia="Times New Roman" w:hAnsi="Times New Roman" w:cs="Times New Roman"/>
      <w:b w:val="0"/>
      <w:bCs w:val="0"/>
      <w:i w:val="0"/>
      <w:iCs w:val="0"/>
      <w:smallCaps w:val="0"/>
      <w:strike w:val="0"/>
      <w:spacing w:val="0"/>
      <w:sz w:val="25"/>
      <w:szCs w:val="25"/>
      <w:shd w:val="clear" w:color="auto" w:fill="FFFFFF"/>
    </w:rPr>
  </w:style>
  <w:style w:type="paragraph" w:customStyle="1" w:styleId="65">
    <w:name w:val="Основной текст6"/>
    <w:basedOn w:val="a3"/>
    <w:rsid w:val="0002786C"/>
    <w:pPr>
      <w:shd w:val="clear" w:color="auto" w:fill="FFFFFF"/>
      <w:spacing w:after="300" w:line="278" w:lineRule="exact"/>
      <w:ind w:hanging="1340"/>
    </w:pPr>
    <w:rPr>
      <w:rFonts w:ascii="Times New Roman" w:eastAsia="Times New Roman" w:hAnsi="Times New Roman" w:cs="Times New Roman"/>
      <w:color w:val="000000"/>
      <w:sz w:val="25"/>
      <w:szCs w:val="25"/>
      <w:lang w:val="ru" w:eastAsia="ru-RU"/>
    </w:rPr>
  </w:style>
  <w:style w:type="paragraph" w:customStyle="1" w:styleId="3b">
    <w:name w:val="Основной текст3"/>
    <w:basedOn w:val="a3"/>
    <w:rsid w:val="005C3351"/>
    <w:pPr>
      <w:shd w:val="clear" w:color="auto" w:fill="FFFFFF"/>
      <w:spacing w:after="120" w:line="216" w:lineRule="exact"/>
      <w:ind w:firstLine="567"/>
      <w:jc w:val="both"/>
    </w:pPr>
    <w:rPr>
      <w:rFonts w:ascii="Arial" w:eastAsia="Arial" w:hAnsi="Arial" w:cs="Arial"/>
      <w:sz w:val="16"/>
      <w:szCs w:val="16"/>
      <w:lang w:eastAsia="ru-RU"/>
    </w:rPr>
  </w:style>
  <w:style w:type="paragraph" w:customStyle="1" w:styleId="2f0">
    <w:name w:val="Заголовок №2"/>
    <w:basedOn w:val="a3"/>
    <w:link w:val="2f1"/>
    <w:rsid w:val="005C3351"/>
    <w:pPr>
      <w:shd w:val="clear" w:color="auto" w:fill="FFFFFF"/>
      <w:spacing w:after="0" w:line="216" w:lineRule="exact"/>
      <w:ind w:firstLine="567"/>
      <w:jc w:val="both"/>
      <w:outlineLvl w:val="1"/>
    </w:pPr>
    <w:rPr>
      <w:rFonts w:ascii="Arial" w:eastAsia="Arial" w:hAnsi="Arial" w:cs="Arial"/>
      <w:b/>
      <w:bCs/>
      <w:sz w:val="16"/>
      <w:szCs w:val="16"/>
      <w:lang w:eastAsia="ru-RU"/>
    </w:rPr>
  </w:style>
  <w:style w:type="character" w:customStyle="1" w:styleId="2f2">
    <w:name w:val="Основной текст (2) + Курсив"/>
    <w:uiPriority w:val="99"/>
    <w:rsid w:val="00F10E6D"/>
    <w:rPr>
      <w:rFonts w:ascii="Times New Roman" w:hAnsi="Times New Roman" w:cs="Times New Roman"/>
      <w:b/>
      <w:bCs/>
      <w:i/>
      <w:iCs/>
      <w:color w:val="000000"/>
      <w:spacing w:val="0"/>
      <w:w w:val="100"/>
      <w:position w:val="0"/>
      <w:sz w:val="27"/>
      <w:szCs w:val="27"/>
      <w:u w:val="none"/>
      <w:lang w:val="ru-RU"/>
    </w:rPr>
  </w:style>
  <w:style w:type="character" w:customStyle="1" w:styleId="3c">
    <w:name w:val="Основной текст (3)_"/>
    <w:link w:val="3d"/>
    <w:locked/>
    <w:rsid w:val="00F10E6D"/>
    <w:rPr>
      <w:rFonts w:ascii="Times New Roman" w:hAnsi="Times New Roman" w:cs="Times New Roman"/>
      <w:b/>
      <w:bCs/>
      <w:i/>
      <w:iCs/>
      <w:sz w:val="27"/>
      <w:szCs w:val="27"/>
      <w:shd w:val="clear" w:color="auto" w:fill="FFFFFF"/>
    </w:rPr>
  </w:style>
  <w:style w:type="paragraph" w:customStyle="1" w:styleId="3d">
    <w:name w:val="Основной текст (3)"/>
    <w:basedOn w:val="a3"/>
    <w:link w:val="3c"/>
    <w:rsid w:val="00F10E6D"/>
    <w:pPr>
      <w:shd w:val="clear" w:color="auto" w:fill="FFFFFF"/>
      <w:spacing w:after="600" w:line="322" w:lineRule="exact"/>
      <w:ind w:firstLine="567"/>
      <w:jc w:val="center"/>
    </w:pPr>
    <w:rPr>
      <w:rFonts w:ascii="Times New Roman" w:hAnsi="Times New Roman" w:cs="Times New Roman"/>
      <w:b/>
      <w:bCs/>
      <w:i/>
      <w:iCs/>
      <w:sz w:val="27"/>
      <w:szCs w:val="27"/>
    </w:rPr>
  </w:style>
  <w:style w:type="character" w:customStyle="1" w:styleId="afffa">
    <w:name w:val="Сноска_"/>
    <w:link w:val="afffb"/>
    <w:uiPriority w:val="99"/>
    <w:locked/>
    <w:rsid w:val="00F10E6D"/>
    <w:rPr>
      <w:rFonts w:ascii="Times New Roman" w:hAnsi="Times New Roman"/>
      <w:b/>
      <w:bCs/>
      <w:sz w:val="19"/>
      <w:szCs w:val="19"/>
      <w:shd w:val="clear" w:color="auto" w:fill="FFFFFF"/>
    </w:rPr>
  </w:style>
  <w:style w:type="paragraph" w:customStyle="1" w:styleId="afffb">
    <w:name w:val="Сноска"/>
    <w:basedOn w:val="a3"/>
    <w:link w:val="afffa"/>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47">
    <w:name w:val="Основной текст (4)_"/>
    <w:link w:val="48"/>
    <w:locked/>
    <w:rsid w:val="00F10E6D"/>
    <w:rPr>
      <w:rFonts w:ascii="Times New Roman" w:hAnsi="Times New Roman"/>
      <w:i/>
      <w:iCs/>
      <w:sz w:val="27"/>
      <w:szCs w:val="27"/>
      <w:shd w:val="clear" w:color="auto" w:fill="FFFFFF"/>
    </w:rPr>
  </w:style>
  <w:style w:type="paragraph" w:customStyle="1" w:styleId="48">
    <w:name w:val="Основной текст (4)"/>
    <w:basedOn w:val="a3"/>
    <w:link w:val="47"/>
    <w:rsid w:val="00F10E6D"/>
    <w:pPr>
      <w:shd w:val="clear" w:color="auto" w:fill="FFFFFF"/>
      <w:spacing w:after="0" w:line="322" w:lineRule="exact"/>
      <w:ind w:firstLine="600"/>
      <w:jc w:val="both"/>
    </w:pPr>
    <w:rPr>
      <w:rFonts w:ascii="Times New Roman" w:hAnsi="Times New Roman"/>
      <w:i/>
      <w:iCs/>
      <w:sz w:val="27"/>
      <w:szCs w:val="27"/>
    </w:rPr>
  </w:style>
  <w:style w:type="character" w:customStyle="1" w:styleId="1f">
    <w:name w:val="Заголовок №1_"/>
    <w:link w:val="1f0"/>
    <w:locked/>
    <w:rsid w:val="00F10E6D"/>
    <w:rPr>
      <w:rFonts w:ascii="Times New Roman" w:hAnsi="Times New Roman"/>
      <w:b/>
      <w:bCs/>
      <w:sz w:val="27"/>
      <w:szCs w:val="27"/>
      <w:shd w:val="clear" w:color="auto" w:fill="FFFFFF"/>
    </w:rPr>
  </w:style>
  <w:style w:type="paragraph" w:customStyle="1" w:styleId="1f0">
    <w:name w:val="Заголовок №1"/>
    <w:basedOn w:val="a3"/>
    <w:link w:val="1f"/>
    <w:rsid w:val="00F10E6D"/>
    <w:pPr>
      <w:shd w:val="clear" w:color="auto" w:fill="FFFFFF"/>
      <w:spacing w:before="240" w:after="240" w:line="322" w:lineRule="exact"/>
      <w:ind w:firstLine="567"/>
      <w:jc w:val="center"/>
      <w:outlineLvl w:val="0"/>
    </w:pPr>
    <w:rPr>
      <w:rFonts w:ascii="Times New Roman" w:hAnsi="Times New Roman"/>
      <w:b/>
      <w:bCs/>
      <w:sz w:val="27"/>
      <w:szCs w:val="27"/>
    </w:rPr>
  </w:style>
  <w:style w:type="character" w:customStyle="1" w:styleId="afffc">
    <w:name w:val="Колонтитул_"/>
    <w:link w:val="1f1"/>
    <w:locked/>
    <w:rsid w:val="00F10E6D"/>
    <w:rPr>
      <w:rFonts w:ascii="Times New Roman" w:hAnsi="Times New Roman"/>
      <w:b/>
      <w:bCs/>
      <w:sz w:val="19"/>
      <w:szCs w:val="19"/>
      <w:shd w:val="clear" w:color="auto" w:fill="FFFFFF"/>
    </w:rPr>
  </w:style>
  <w:style w:type="paragraph" w:customStyle="1" w:styleId="1f1">
    <w:name w:val="Колонтитул1"/>
    <w:basedOn w:val="a3"/>
    <w:link w:val="afffc"/>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56">
    <w:name w:val="Основной текст (5)_"/>
    <w:link w:val="57"/>
    <w:locked/>
    <w:rsid w:val="00F10E6D"/>
    <w:rPr>
      <w:rFonts w:ascii="Times New Roman" w:hAnsi="Times New Roman"/>
      <w:i/>
      <w:iCs/>
      <w:sz w:val="17"/>
      <w:szCs w:val="17"/>
      <w:shd w:val="clear" w:color="auto" w:fill="FFFFFF"/>
    </w:rPr>
  </w:style>
  <w:style w:type="paragraph" w:customStyle="1" w:styleId="57">
    <w:name w:val="Основной текст (5)"/>
    <w:basedOn w:val="a3"/>
    <w:link w:val="56"/>
    <w:rsid w:val="00F10E6D"/>
    <w:pPr>
      <w:shd w:val="clear" w:color="auto" w:fill="FFFFFF"/>
      <w:spacing w:after="360" w:line="240" w:lineRule="atLeast"/>
      <w:ind w:firstLine="567"/>
      <w:jc w:val="both"/>
    </w:pPr>
    <w:rPr>
      <w:rFonts w:ascii="Times New Roman" w:hAnsi="Times New Roman"/>
      <w:i/>
      <w:iCs/>
      <w:sz w:val="17"/>
      <w:szCs w:val="17"/>
    </w:rPr>
  </w:style>
  <w:style w:type="character" w:customStyle="1" w:styleId="66">
    <w:name w:val="Основной текст (6)_"/>
    <w:link w:val="67"/>
    <w:uiPriority w:val="99"/>
    <w:locked/>
    <w:rsid w:val="00F10E6D"/>
    <w:rPr>
      <w:rFonts w:ascii="Times New Roman" w:hAnsi="Times New Roman"/>
      <w:sz w:val="18"/>
      <w:szCs w:val="18"/>
      <w:shd w:val="clear" w:color="auto" w:fill="FFFFFF"/>
    </w:rPr>
  </w:style>
  <w:style w:type="paragraph" w:customStyle="1" w:styleId="67">
    <w:name w:val="Основной текст (6)"/>
    <w:basedOn w:val="a3"/>
    <w:link w:val="66"/>
    <w:uiPriority w:val="99"/>
    <w:rsid w:val="00F10E6D"/>
    <w:pPr>
      <w:shd w:val="clear" w:color="auto" w:fill="FFFFFF"/>
      <w:spacing w:after="0" w:line="240" w:lineRule="atLeast"/>
      <w:ind w:firstLine="567"/>
      <w:jc w:val="both"/>
    </w:pPr>
    <w:rPr>
      <w:rFonts w:ascii="Times New Roman" w:hAnsi="Times New Roman"/>
      <w:sz w:val="18"/>
      <w:szCs w:val="18"/>
    </w:rPr>
  </w:style>
  <w:style w:type="character" w:customStyle="1" w:styleId="7Exact">
    <w:name w:val="Основной текст (7) Exact"/>
    <w:link w:val="75"/>
    <w:uiPriority w:val="99"/>
    <w:locked/>
    <w:rsid w:val="00F10E6D"/>
    <w:rPr>
      <w:rFonts w:ascii="Times New Roman" w:hAnsi="Times New Roman"/>
      <w:spacing w:val="3"/>
      <w:sz w:val="21"/>
      <w:szCs w:val="21"/>
      <w:shd w:val="clear" w:color="auto" w:fill="FFFFFF"/>
    </w:rPr>
  </w:style>
  <w:style w:type="paragraph" w:customStyle="1" w:styleId="75">
    <w:name w:val="Основной текст (7)"/>
    <w:basedOn w:val="a3"/>
    <w:link w:val="7Exact"/>
    <w:uiPriority w:val="99"/>
    <w:rsid w:val="00F10E6D"/>
    <w:pPr>
      <w:shd w:val="clear" w:color="auto" w:fill="FFFFFF"/>
      <w:spacing w:after="0" w:line="269" w:lineRule="exact"/>
      <w:ind w:firstLine="567"/>
      <w:jc w:val="center"/>
    </w:pPr>
    <w:rPr>
      <w:rFonts w:ascii="Times New Roman" w:hAnsi="Times New Roman"/>
      <w:spacing w:val="3"/>
      <w:sz w:val="21"/>
      <w:szCs w:val="21"/>
    </w:rPr>
  </w:style>
  <w:style w:type="character" w:customStyle="1" w:styleId="85">
    <w:name w:val="Основной текст (8)_"/>
    <w:link w:val="86"/>
    <w:uiPriority w:val="99"/>
    <w:locked/>
    <w:rsid w:val="00F10E6D"/>
    <w:rPr>
      <w:rFonts w:ascii="Times New Roman" w:hAnsi="Times New Roman"/>
      <w:b/>
      <w:bCs/>
      <w:sz w:val="19"/>
      <w:szCs w:val="19"/>
      <w:shd w:val="clear" w:color="auto" w:fill="FFFFFF"/>
    </w:rPr>
  </w:style>
  <w:style w:type="paragraph" w:customStyle="1" w:styleId="86">
    <w:name w:val="Основной текст (8)"/>
    <w:basedOn w:val="a3"/>
    <w:link w:val="85"/>
    <w:uiPriority w:val="99"/>
    <w:rsid w:val="00F10E6D"/>
    <w:pPr>
      <w:shd w:val="clear" w:color="auto" w:fill="FFFFFF"/>
      <w:spacing w:before="180" w:after="0" w:line="240" w:lineRule="atLeast"/>
      <w:ind w:firstLine="567"/>
      <w:jc w:val="right"/>
    </w:pPr>
    <w:rPr>
      <w:rFonts w:ascii="Times New Roman" w:hAnsi="Times New Roman"/>
      <w:b/>
      <w:bCs/>
      <w:sz w:val="19"/>
      <w:szCs w:val="19"/>
    </w:rPr>
  </w:style>
  <w:style w:type="character" w:customStyle="1" w:styleId="2f3">
    <w:name w:val="Подпись к таблице (2)_"/>
    <w:link w:val="212"/>
    <w:uiPriority w:val="99"/>
    <w:locked/>
    <w:rsid w:val="00F10E6D"/>
    <w:rPr>
      <w:rFonts w:ascii="Times New Roman" w:hAnsi="Times New Roman"/>
      <w:sz w:val="27"/>
      <w:szCs w:val="27"/>
      <w:shd w:val="clear" w:color="auto" w:fill="FFFFFF"/>
    </w:rPr>
  </w:style>
  <w:style w:type="paragraph" w:customStyle="1" w:styleId="212">
    <w:name w:val="Подпись к таблице (2)1"/>
    <w:basedOn w:val="a3"/>
    <w:link w:val="2f3"/>
    <w:uiPriority w:val="99"/>
    <w:rsid w:val="00F10E6D"/>
    <w:pPr>
      <w:shd w:val="clear" w:color="auto" w:fill="FFFFFF"/>
      <w:spacing w:after="0" w:line="240" w:lineRule="atLeast"/>
      <w:ind w:firstLine="567"/>
      <w:jc w:val="both"/>
    </w:pPr>
    <w:rPr>
      <w:rFonts w:ascii="Times New Roman" w:hAnsi="Times New Roman"/>
      <w:sz w:val="27"/>
      <w:szCs w:val="27"/>
    </w:rPr>
  </w:style>
  <w:style w:type="character" w:customStyle="1" w:styleId="3e">
    <w:name w:val="Подпись к таблице (3)_"/>
    <w:link w:val="311"/>
    <w:uiPriority w:val="99"/>
    <w:locked/>
    <w:rsid w:val="00F10E6D"/>
    <w:rPr>
      <w:rFonts w:ascii="Times New Roman" w:hAnsi="Times New Roman"/>
      <w:b/>
      <w:bCs/>
      <w:sz w:val="27"/>
      <w:szCs w:val="27"/>
      <w:shd w:val="clear" w:color="auto" w:fill="FFFFFF"/>
    </w:rPr>
  </w:style>
  <w:style w:type="paragraph" w:customStyle="1" w:styleId="311">
    <w:name w:val="Подпись к таблице (3)1"/>
    <w:basedOn w:val="a3"/>
    <w:link w:val="3e"/>
    <w:uiPriority w:val="99"/>
    <w:rsid w:val="00F10E6D"/>
    <w:pPr>
      <w:shd w:val="clear" w:color="auto" w:fill="FFFFFF"/>
      <w:spacing w:after="0" w:line="240" w:lineRule="atLeast"/>
      <w:ind w:firstLine="567"/>
      <w:jc w:val="both"/>
    </w:pPr>
    <w:rPr>
      <w:rFonts w:ascii="Times New Roman" w:hAnsi="Times New Roman"/>
      <w:b/>
      <w:bCs/>
      <w:sz w:val="27"/>
      <w:szCs w:val="27"/>
    </w:rPr>
  </w:style>
  <w:style w:type="character" w:customStyle="1" w:styleId="afffd">
    <w:name w:val="Подпись к таблице_"/>
    <w:link w:val="afffe"/>
    <w:locked/>
    <w:rsid w:val="00F10E6D"/>
    <w:rPr>
      <w:rFonts w:ascii="Times New Roman" w:hAnsi="Times New Roman"/>
      <w:b/>
      <w:bCs/>
      <w:sz w:val="19"/>
      <w:szCs w:val="19"/>
      <w:shd w:val="clear" w:color="auto" w:fill="FFFFFF"/>
    </w:rPr>
  </w:style>
  <w:style w:type="paragraph" w:customStyle="1" w:styleId="afffe">
    <w:name w:val="Подпись к таблице"/>
    <w:basedOn w:val="a3"/>
    <w:link w:val="afffd"/>
    <w:rsid w:val="00F10E6D"/>
    <w:pPr>
      <w:shd w:val="clear" w:color="auto" w:fill="FFFFFF"/>
      <w:spacing w:after="0" w:line="230" w:lineRule="exact"/>
      <w:ind w:firstLine="567"/>
      <w:jc w:val="both"/>
    </w:pPr>
    <w:rPr>
      <w:rFonts w:ascii="Times New Roman" w:hAnsi="Times New Roman"/>
      <w:b/>
      <w:bCs/>
      <w:sz w:val="19"/>
      <w:szCs w:val="19"/>
    </w:rPr>
  </w:style>
  <w:style w:type="character" w:customStyle="1" w:styleId="49">
    <w:name w:val="Подпись к таблице (4)_"/>
    <w:link w:val="410"/>
    <w:uiPriority w:val="99"/>
    <w:locked/>
    <w:rsid w:val="00F10E6D"/>
    <w:rPr>
      <w:rFonts w:ascii="Times New Roman" w:hAnsi="Times New Roman"/>
      <w:b/>
      <w:bCs/>
      <w:sz w:val="23"/>
      <w:szCs w:val="23"/>
      <w:shd w:val="clear" w:color="auto" w:fill="FFFFFF"/>
    </w:rPr>
  </w:style>
  <w:style w:type="paragraph" w:customStyle="1" w:styleId="410">
    <w:name w:val="Подпись к таблице (4)1"/>
    <w:basedOn w:val="a3"/>
    <w:link w:val="49"/>
    <w:uiPriority w:val="99"/>
    <w:rsid w:val="00F10E6D"/>
    <w:pPr>
      <w:shd w:val="clear" w:color="auto" w:fill="FFFFFF"/>
      <w:spacing w:after="0" w:line="278" w:lineRule="exact"/>
      <w:ind w:firstLine="567"/>
      <w:jc w:val="both"/>
    </w:pPr>
    <w:rPr>
      <w:rFonts w:ascii="Times New Roman" w:hAnsi="Times New Roman"/>
      <w:b/>
      <w:bCs/>
      <w:sz w:val="23"/>
      <w:szCs w:val="23"/>
    </w:rPr>
  </w:style>
  <w:style w:type="paragraph" w:customStyle="1" w:styleId="affff">
    <w:name w:val="Знак Знак Знак"/>
    <w:basedOn w:val="a3"/>
    <w:uiPriority w:val="99"/>
    <w:rsid w:val="00F10E6D"/>
    <w:pPr>
      <w:spacing w:line="240" w:lineRule="exact"/>
      <w:ind w:firstLine="567"/>
      <w:jc w:val="both"/>
    </w:pPr>
    <w:rPr>
      <w:rFonts w:ascii="Verdana" w:eastAsia="Courier New" w:hAnsi="Verdana" w:cs="Verdana"/>
      <w:sz w:val="24"/>
      <w:szCs w:val="24"/>
      <w:lang w:val="en-US" w:eastAsia="ru-RU"/>
    </w:rPr>
  </w:style>
  <w:style w:type="character" w:customStyle="1" w:styleId="affff0">
    <w:name w:val="Основной текст + Курсив"/>
    <w:uiPriority w:val="99"/>
    <w:rsid w:val="00F10E6D"/>
    <w:rPr>
      <w:rFonts w:ascii="Times New Roman" w:eastAsia="Courier New" w:hAnsi="Times New Roman" w:cs="Times New Roman" w:hint="default"/>
      <w:i/>
      <w:iCs/>
      <w:spacing w:val="0"/>
      <w:w w:val="100"/>
      <w:position w:val="0"/>
      <w:sz w:val="27"/>
      <w:szCs w:val="27"/>
      <w:shd w:val="clear" w:color="auto" w:fill="FFFFFF"/>
      <w:lang w:val="ru-RU"/>
    </w:rPr>
  </w:style>
  <w:style w:type="character" w:customStyle="1" w:styleId="4a">
    <w:name w:val="Основной текст (4) + Не курсив"/>
    <w:uiPriority w:val="99"/>
    <w:rsid w:val="00F10E6D"/>
    <w:rPr>
      <w:rFonts w:ascii="Times New Roman" w:hAnsi="Times New Roman"/>
      <w:i/>
      <w:iCs/>
      <w:color w:val="000000"/>
      <w:spacing w:val="0"/>
      <w:w w:val="100"/>
      <w:position w:val="0"/>
      <w:sz w:val="27"/>
      <w:szCs w:val="27"/>
      <w:shd w:val="clear" w:color="auto" w:fill="FFFFFF"/>
      <w:lang w:val="ru-RU"/>
    </w:rPr>
  </w:style>
  <w:style w:type="character" w:customStyle="1" w:styleId="2f4">
    <w:name w:val="Основной текст (2) + Не полужирный"/>
    <w:uiPriority w:val="99"/>
    <w:rsid w:val="00F10E6D"/>
    <w:rPr>
      <w:rFonts w:ascii="Times New Roman" w:hAnsi="Times New Roman"/>
      <w:b/>
      <w:bCs/>
      <w:color w:val="000000"/>
      <w:spacing w:val="0"/>
      <w:w w:val="100"/>
      <w:position w:val="0"/>
      <w:sz w:val="27"/>
      <w:szCs w:val="27"/>
      <w:shd w:val="clear" w:color="auto" w:fill="FFFFFF"/>
      <w:lang w:val="ru-RU"/>
    </w:rPr>
  </w:style>
  <w:style w:type="character" w:customStyle="1" w:styleId="1f2">
    <w:name w:val="Основной текст Знак1"/>
    <w:aliases w:val="Знак1 Знак, Знак1 Знак,body text Знак,Основной текст Знак Знак Знак"/>
    <w:rsid w:val="00F10E6D"/>
    <w:rPr>
      <w:color w:val="000000"/>
      <w:sz w:val="24"/>
      <w:szCs w:val="24"/>
    </w:rPr>
  </w:style>
  <w:style w:type="character" w:customStyle="1" w:styleId="BodyTextChar">
    <w:name w:val="Body Text Char"/>
    <w:uiPriority w:val="99"/>
    <w:semiHidden/>
    <w:locked/>
    <w:rsid w:val="00F10E6D"/>
    <w:rPr>
      <w:color w:val="000000"/>
      <w:sz w:val="24"/>
      <w:szCs w:val="24"/>
    </w:rPr>
  </w:style>
  <w:style w:type="character" w:customStyle="1" w:styleId="133">
    <w:name w:val="Колонтитул + 13"/>
    <w:aliases w:val="5 pt,Основной текст (4) + Century Gothic,11,Полужирный,Основной текст + 13"/>
    <w:rsid w:val="00F10E6D"/>
    <w:rPr>
      <w:rFonts w:ascii="Times New Roman" w:hAnsi="Times New Roman"/>
      <w:b/>
      <w:bCs/>
      <w:color w:val="000000"/>
      <w:spacing w:val="0"/>
      <w:w w:val="100"/>
      <w:position w:val="0"/>
      <w:sz w:val="27"/>
      <w:szCs w:val="27"/>
      <w:shd w:val="clear" w:color="auto" w:fill="FFFFFF"/>
      <w:lang w:val="ru-RU"/>
    </w:rPr>
  </w:style>
  <w:style w:type="character" w:customStyle="1" w:styleId="Exact">
    <w:name w:val="Основной текст Exact"/>
    <w:uiPriority w:val="99"/>
    <w:rsid w:val="00F10E6D"/>
    <w:rPr>
      <w:rFonts w:ascii="Times New Roman" w:hAnsi="Times New Roman" w:cs="Times New Roman" w:hint="default"/>
      <w:strike w:val="0"/>
      <w:dstrike w:val="0"/>
      <w:sz w:val="26"/>
      <w:szCs w:val="26"/>
      <w:u w:val="none"/>
      <w:effect w:val="none"/>
    </w:rPr>
  </w:style>
  <w:style w:type="character" w:customStyle="1" w:styleId="8Exact">
    <w:name w:val="Основной текст (8) Exact"/>
    <w:uiPriority w:val="99"/>
    <w:rsid w:val="00F10E6D"/>
    <w:rPr>
      <w:rFonts w:ascii="Times New Roman" w:hAnsi="Times New Roman" w:cs="Times New Roman" w:hint="default"/>
      <w:b/>
      <w:bCs/>
      <w:strike w:val="0"/>
      <w:dstrike w:val="0"/>
      <w:spacing w:val="-3"/>
      <w:sz w:val="17"/>
      <w:szCs w:val="17"/>
      <w:u w:val="none"/>
      <w:effect w:val="none"/>
    </w:rPr>
  </w:style>
  <w:style w:type="character" w:customStyle="1" w:styleId="affff1">
    <w:name w:val="Основной текст + Полужирный"/>
    <w:rsid w:val="00F10E6D"/>
    <w:rPr>
      <w:rFonts w:ascii="Times New Roman" w:eastAsia="Courier New" w:hAnsi="Times New Roman" w:cs="Times New Roman" w:hint="default"/>
      <w:b/>
      <w:bCs/>
      <w:spacing w:val="0"/>
      <w:w w:val="100"/>
      <w:position w:val="0"/>
      <w:sz w:val="27"/>
      <w:szCs w:val="27"/>
      <w:shd w:val="clear" w:color="auto" w:fill="FFFFFF"/>
      <w:lang w:val="ru-RU"/>
    </w:rPr>
  </w:style>
  <w:style w:type="character" w:customStyle="1" w:styleId="3f">
    <w:name w:val="Подпись к таблице (3)"/>
    <w:uiPriority w:val="99"/>
    <w:rsid w:val="00F10E6D"/>
    <w:rPr>
      <w:rFonts w:ascii="Times New Roman" w:hAnsi="Times New Roman"/>
      <w:b/>
      <w:bCs/>
      <w:color w:val="000000"/>
      <w:spacing w:val="0"/>
      <w:w w:val="100"/>
      <w:position w:val="0"/>
      <w:sz w:val="27"/>
      <w:szCs w:val="27"/>
      <w:u w:val="single"/>
      <w:shd w:val="clear" w:color="auto" w:fill="FFFFFF"/>
      <w:lang w:val="ru-RU"/>
    </w:rPr>
  </w:style>
  <w:style w:type="character" w:customStyle="1" w:styleId="2f5">
    <w:name w:val="Подпись к таблице (2)"/>
    <w:uiPriority w:val="99"/>
    <w:rsid w:val="00F10E6D"/>
    <w:rPr>
      <w:rFonts w:ascii="Times New Roman" w:hAnsi="Times New Roman"/>
      <w:color w:val="000000"/>
      <w:spacing w:val="0"/>
      <w:w w:val="100"/>
      <w:position w:val="0"/>
      <w:sz w:val="27"/>
      <w:szCs w:val="27"/>
      <w:u w:val="single"/>
      <w:shd w:val="clear" w:color="auto" w:fill="FFFFFF"/>
      <w:lang w:val="ru-RU"/>
    </w:rPr>
  </w:style>
  <w:style w:type="character" w:customStyle="1" w:styleId="4b">
    <w:name w:val="Подпись к таблице (4)"/>
    <w:uiPriority w:val="99"/>
    <w:rsid w:val="00F10E6D"/>
    <w:rPr>
      <w:rFonts w:ascii="Times New Roman" w:hAnsi="Times New Roman"/>
      <w:b/>
      <w:bCs/>
      <w:color w:val="000000"/>
      <w:spacing w:val="0"/>
      <w:w w:val="100"/>
      <w:position w:val="0"/>
      <w:sz w:val="23"/>
      <w:szCs w:val="23"/>
      <w:u w:val="single"/>
      <w:shd w:val="clear" w:color="auto" w:fill="FFFFFF"/>
      <w:lang w:val="ru-RU"/>
    </w:rPr>
  </w:style>
  <w:style w:type="character" w:customStyle="1" w:styleId="4c">
    <w:name w:val="Подпись к таблице (4) + Не полужирный"/>
    <w:uiPriority w:val="99"/>
    <w:rsid w:val="00F10E6D"/>
    <w:rPr>
      <w:rFonts w:ascii="Times New Roman" w:hAnsi="Times New Roman"/>
      <w:b/>
      <w:bCs/>
      <w:color w:val="000000"/>
      <w:spacing w:val="0"/>
      <w:w w:val="100"/>
      <w:position w:val="0"/>
      <w:sz w:val="23"/>
      <w:szCs w:val="23"/>
      <w:u w:val="single"/>
      <w:shd w:val="clear" w:color="auto" w:fill="FFFFFF"/>
    </w:rPr>
  </w:style>
  <w:style w:type="character" w:customStyle="1" w:styleId="114">
    <w:name w:val="Основной текст + 11"/>
    <w:aliases w:val="5 pt2"/>
    <w:uiPriority w:val="99"/>
    <w:rsid w:val="00F10E6D"/>
    <w:rPr>
      <w:rFonts w:ascii="Times New Roman" w:eastAsia="Courier New" w:hAnsi="Times New Roman" w:cs="Times New Roman" w:hint="default"/>
      <w:spacing w:val="0"/>
      <w:w w:val="100"/>
      <w:position w:val="0"/>
      <w:sz w:val="23"/>
      <w:szCs w:val="23"/>
      <w:shd w:val="clear" w:color="auto" w:fill="FFFFFF"/>
      <w:lang w:val="ru-RU"/>
    </w:rPr>
  </w:style>
  <w:style w:type="character" w:customStyle="1" w:styleId="95">
    <w:name w:val="Основной текст + 9"/>
    <w:aliases w:val="5 pt1,Курсив,Основной текст (4) + Полужирный"/>
    <w:rsid w:val="00F10E6D"/>
    <w:rPr>
      <w:rFonts w:ascii="Times New Roman" w:eastAsia="Courier New" w:hAnsi="Times New Roman" w:cs="Times New Roman" w:hint="default"/>
      <w:i/>
      <w:iCs/>
      <w:spacing w:val="0"/>
      <w:w w:val="100"/>
      <w:position w:val="0"/>
      <w:sz w:val="19"/>
      <w:szCs w:val="19"/>
      <w:shd w:val="clear" w:color="auto" w:fill="FFFFFF"/>
    </w:rPr>
  </w:style>
  <w:style w:type="character" w:customStyle="1" w:styleId="affff2">
    <w:name w:val="Колонтитул + Не полужирный"/>
    <w:uiPriority w:val="99"/>
    <w:rsid w:val="00F10E6D"/>
    <w:rPr>
      <w:rFonts w:ascii="Times New Roman" w:hAnsi="Times New Roman"/>
      <w:b/>
      <w:bCs/>
      <w:color w:val="000000"/>
      <w:spacing w:val="0"/>
      <w:w w:val="100"/>
      <w:position w:val="0"/>
      <w:sz w:val="19"/>
      <w:szCs w:val="19"/>
      <w:shd w:val="clear" w:color="auto" w:fill="FFFFFF"/>
    </w:rPr>
  </w:style>
  <w:style w:type="character" w:customStyle="1" w:styleId="affff3">
    <w:name w:val="Колонтитул"/>
    <w:uiPriority w:val="99"/>
    <w:rsid w:val="00F10E6D"/>
    <w:rPr>
      <w:rFonts w:ascii="Times New Roman" w:hAnsi="Times New Roman"/>
      <w:b/>
      <w:bCs/>
      <w:color w:val="000000"/>
      <w:spacing w:val="0"/>
      <w:w w:val="100"/>
      <w:position w:val="0"/>
      <w:sz w:val="19"/>
      <w:szCs w:val="19"/>
      <w:shd w:val="clear" w:color="auto" w:fill="FFFFFF"/>
      <w:lang w:val="ru-RU"/>
    </w:rPr>
  </w:style>
  <w:style w:type="character" w:customStyle="1" w:styleId="affff4">
    <w:name w:val="Основной текст_"/>
    <w:link w:val="2f6"/>
    <w:locked/>
    <w:rsid w:val="00F10E6D"/>
    <w:rPr>
      <w:rFonts w:ascii="Times New Roman" w:hAnsi="Times New Roman" w:cs="Times New Roman" w:hint="default"/>
      <w:strike w:val="0"/>
      <w:dstrike w:val="0"/>
      <w:sz w:val="27"/>
      <w:szCs w:val="27"/>
      <w:u w:val="none"/>
      <w:effect w:val="none"/>
    </w:rPr>
  </w:style>
  <w:style w:type="character" w:customStyle="1" w:styleId="50">
    <w:name w:val="Заголовок 5 Знак"/>
    <w:basedOn w:val="a4"/>
    <w:link w:val="5"/>
    <w:uiPriority w:val="9"/>
    <w:rsid w:val="00AA617D"/>
    <w:rPr>
      <w:rFonts w:ascii="Calibri" w:eastAsia="Times New Roman" w:hAnsi="Calibri" w:cs="Times New Roman"/>
      <w:b/>
      <w:bCs/>
      <w:i/>
      <w:iCs/>
      <w:sz w:val="26"/>
      <w:szCs w:val="26"/>
      <w:lang w:eastAsia="ru-RU"/>
    </w:rPr>
  </w:style>
  <w:style w:type="character" w:customStyle="1" w:styleId="2f7">
    <w:name w:val="Текст сноски Знак2"/>
    <w:basedOn w:val="a4"/>
    <w:uiPriority w:val="99"/>
    <w:rsid w:val="00AA617D"/>
    <w:rPr>
      <w:rFonts w:ascii="Times New Roman" w:eastAsia="SimSun" w:hAnsi="Times New Roman" w:cs="Times New Roman"/>
      <w:sz w:val="20"/>
      <w:szCs w:val="20"/>
      <w:lang w:eastAsia="ru-RU"/>
    </w:rPr>
  </w:style>
  <w:style w:type="character" w:customStyle="1" w:styleId="1f3">
    <w:name w:val="Нижний колонтитул Знак1"/>
    <w:basedOn w:val="a4"/>
    <w:uiPriority w:val="99"/>
    <w:rsid w:val="00AA617D"/>
    <w:rPr>
      <w:rFonts w:ascii="Times New Roman" w:eastAsia="SimSun" w:hAnsi="Times New Roman" w:cs="Times New Roman"/>
      <w:sz w:val="24"/>
      <w:szCs w:val="24"/>
      <w:lang w:eastAsia="ru-RU"/>
    </w:rPr>
  </w:style>
  <w:style w:type="character" w:customStyle="1" w:styleId="1f4">
    <w:name w:val="Верхний колонтитул Знак1"/>
    <w:basedOn w:val="a4"/>
    <w:uiPriority w:val="99"/>
    <w:rsid w:val="00AA617D"/>
    <w:rPr>
      <w:rFonts w:ascii="Times New Roman" w:eastAsia="SimSun" w:hAnsi="Times New Roman" w:cs="Times New Roman"/>
      <w:sz w:val="24"/>
      <w:szCs w:val="24"/>
      <w:lang w:eastAsia="ru-RU"/>
    </w:rPr>
  </w:style>
  <w:style w:type="character" w:customStyle="1" w:styleId="1f5">
    <w:name w:val="Текст Знак1"/>
    <w:basedOn w:val="a4"/>
    <w:uiPriority w:val="99"/>
    <w:semiHidden/>
    <w:rsid w:val="00AA617D"/>
    <w:rPr>
      <w:rFonts w:ascii="Consolas" w:eastAsia="SimSun" w:hAnsi="Consolas" w:cs="Consolas"/>
      <w:sz w:val="21"/>
      <w:szCs w:val="21"/>
      <w:lang w:eastAsia="ru-RU"/>
    </w:rPr>
  </w:style>
  <w:style w:type="paragraph" w:customStyle="1" w:styleId="Dolgnost">
    <w:name w:val="Dolgnost"/>
    <w:basedOn w:val="a3"/>
    <w:rsid w:val="00AA617D"/>
    <w:pPr>
      <w:widowControl w:val="0"/>
      <w:tabs>
        <w:tab w:val="left" w:pos="720"/>
        <w:tab w:val="left" w:pos="4111"/>
        <w:tab w:val="left" w:pos="4678"/>
      </w:tabs>
      <w:overflowPunct w:val="0"/>
      <w:autoSpaceDE w:val="0"/>
      <w:autoSpaceDN w:val="0"/>
      <w:adjustRightInd w:val="0"/>
      <w:spacing w:before="60" w:after="0" w:line="210" w:lineRule="atLeast"/>
      <w:textAlignment w:val="baseline"/>
    </w:pPr>
    <w:rPr>
      <w:rFonts w:ascii="Arial" w:eastAsia="SimSun" w:hAnsi="Arial" w:cs="Arial"/>
      <w:i/>
      <w:iCs/>
      <w:spacing w:val="-20"/>
      <w:sz w:val="19"/>
      <w:szCs w:val="19"/>
      <w:lang w:eastAsia="ru-RU"/>
    </w:rPr>
  </w:style>
  <w:style w:type="paragraph" w:customStyle="1" w:styleId="adres">
    <w:name w:val="adres"/>
    <w:basedOn w:val="a3"/>
    <w:rsid w:val="00AA617D"/>
    <w:pPr>
      <w:widowControl w:val="0"/>
      <w:overflowPunct w:val="0"/>
      <w:autoSpaceDE w:val="0"/>
      <w:autoSpaceDN w:val="0"/>
      <w:adjustRightInd w:val="0"/>
      <w:spacing w:before="60" w:after="0" w:line="180" w:lineRule="atLeast"/>
      <w:textAlignment w:val="baseline"/>
    </w:pPr>
    <w:rPr>
      <w:rFonts w:ascii="Arial" w:eastAsia="SimSun" w:hAnsi="Arial" w:cs="Times New Roman"/>
      <w:i/>
      <w:iCs/>
      <w:sz w:val="18"/>
      <w:szCs w:val="18"/>
      <w:lang w:eastAsia="ru-RU"/>
    </w:rPr>
  </w:style>
  <w:style w:type="paragraph" w:customStyle="1" w:styleId="FIO">
    <w:name w:val="FIO"/>
    <w:basedOn w:val="a3"/>
    <w:rsid w:val="00AA617D"/>
    <w:pPr>
      <w:widowControl w:val="0"/>
      <w:tabs>
        <w:tab w:val="left" w:pos="720"/>
        <w:tab w:val="left" w:pos="4253"/>
        <w:tab w:val="left" w:pos="4962"/>
      </w:tabs>
      <w:overflowPunct w:val="0"/>
      <w:autoSpaceDE w:val="0"/>
      <w:autoSpaceDN w:val="0"/>
      <w:adjustRightInd w:val="0"/>
      <w:spacing w:after="60" w:line="210" w:lineRule="atLeast"/>
      <w:ind w:right="-79"/>
      <w:textAlignment w:val="baseline"/>
    </w:pPr>
    <w:rPr>
      <w:rFonts w:ascii="Arial" w:eastAsia="SimSun" w:hAnsi="Arial" w:cs="Arial"/>
      <w:b/>
      <w:bCs/>
      <w:spacing w:val="-20"/>
      <w:sz w:val="20"/>
      <w:szCs w:val="20"/>
      <w:lang w:eastAsia="ru-RU"/>
    </w:rPr>
  </w:style>
  <w:style w:type="paragraph" w:customStyle="1" w:styleId="3f0">
    <w:name w:val="заголовок 3"/>
    <w:basedOn w:val="a3"/>
    <w:rsid w:val="00AA617D"/>
    <w:pPr>
      <w:keepNext/>
      <w:keepLines/>
      <w:widowControl w:val="0"/>
      <w:pBdr>
        <w:bottom w:val="single" w:sz="6" w:space="1" w:color="auto"/>
      </w:pBdr>
      <w:overflowPunct w:val="0"/>
      <w:autoSpaceDE w:val="0"/>
      <w:autoSpaceDN w:val="0"/>
      <w:adjustRightInd w:val="0"/>
      <w:spacing w:before="170" w:after="0" w:line="220" w:lineRule="atLeast"/>
      <w:textAlignment w:val="baseline"/>
    </w:pPr>
    <w:rPr>
      <w:rFonts w:ascii="Arial" w:eastAsia="SimSun" w:hAnsi="Arial" w:cs="Times New Roman"/>
      <w:b/>
      <w:bCs/>
      <w:i/>
      <w:iCs/>
      <w:sz w:val="20"/>
      <w:szCs w:val="20"/>
      <w:lang w:eastAsia="ru-RU"/>
    </w:rPr>
  </w:style>
  <w:style w:type="paragraph" w:customStyle="1" w:styleId="1f6">
    <w:name w:val="заголовок1"/>
    <w:basedOn w:val="a3"/>
    <w:next w:val="a3"/>
    <w:rsid w:val="00AA617D"/>
    <w:pPr>
      <w:keepNext/>
      <w:keepLines/>
      <w:widowControl w:val="0"/>
      <w:pBdr>
        <w:top w:val="double" w:sz="6" w:space="0" w:color="auto"/>
        <w:bottom w:val="double" w:sz="6" w:space="0" w:color="auto"/>
        <w:between w:val="double" w:sz="6" w:space="0" w:color="auto"/>
      </w:pBdr>
      <w:overflowPunct w:val="0"/>
      <w:autoSpaceDE w:val="0"/>
      <w:autoSpaceDN w:val="0"/>
      <w:adjustRightInd w:val="0"/>
      <w:spacing w:before="360" w:after="0" w:line="280" w:lineRule="atLeast"/>
      <w:ind w:right="-79"/>
      <w:textAlignment w:val="baseline"/>
    </w:pPr>
    <w:rPr>
      <w:rFonts w:ascii="Arial" w:eastAsia="SimSun" w:hAnsi="Arial" w:cs="Times New Roman"/>
      <w:b/>
      <w:bCs/>
      <w:i/>
      <w:iCs/>
      <w:lang w:eastAsia="ru-RU"/>
    </w:rPr>
  </w:style>
  <w:style w:type="paragraph" w:customStyle="1" w:styleId="2f8">
    <w:name w:val="заголовок2"/>
    <w:basedOn w:val="a3"/>
    <w:next w:val="a3"/>
    <w:rsid w:val="00AA617D"/>
    <w:pPr>
      <w:keepNext/>
      <w:keepLines/>
      <w:widowControl w:val="0"/>
      <w:pBdr>
        <w:top w:val="single" w:sz="6" w:space="0" w:color="auto"/>
        <w:bottom w:val="single" w:sz="6" w:space="0" w:color="auto"/>
        <w:between w:val="single" w:sz="6" w:space="0" w:color="auto"/>
      </w:pBdr>
      <w:shd w:val="clear" w:color="auto" w:fill="C0C0C0"/>
      <w:overflowPunct w:val="0"/>
      <w:autoSpaceDE w:val="0"/>
      <w:autoSpaceDN w:val="0"/>
      <w:adjustRightInd w:val="0"/>
      <w:spacing w:before="180" w:after="60" w:line="190" w:lineRule="atLeast"/>
      <w:ind w:right="-82"/>
      <w:textAlignment w:val="baseline"/>
    </w:pPr>
    <w:rPr>
      <w:rFonts w:ascii="Arial" w:eastAsia="SimSun" w:hAnsi="Arial" w:cs="Times New Roman"/>
      <w:b/>
      <w:bCs/>
      <w:i/>
      <w:iCs/>
      <w:sz w:val="20"/>
      <w:szCs w:val="20"/>
      <w:lang w:eastAsia="ru-RU"/>
    </w:rPr>
  </w:style>
  <w:style w:type="paragraph" w:styleId="affff5">
    <w:name w:val="endnote text"/>
    <w:basedOn w:val="a3"/>
    <w:link w:val="affff6"/>
    <w:uiPriority w:val="99"/>
    <w:unhideWhenUsed/>
    <w:rsid w:val="00AA617D"/>
    <w:pPr>
      <w:spacing w:after="0" w:line="240" w:lineRule="auto"/>
    </w:pPr>
    <w:rPr>
      <w:rFonts w:ascii="Times New Roman" w:eastAsia="SimSun" w:hAnsi="Times New Roman" w:cs="Times New Roman"/>
      <w:sz w:val="20"/>
      <w:szCs w:val="20"/>
      <w:lang w:eastAsia="ru-RU"/>
    </w:rPr>
  </w:style>
  <w:style w:type="character" w:customStyle="1" w:styleId="affff6">
    <w:name w:val="Текст концевой сноски Знак"/>
    <w:basedOn w:val="a4"/>
    <w:link w:val="affff5"/>
    <w:uiPriority w:val="99"/>
    <w:rsid w:val="00AA617D"/>
    <w:rPr>
      <w:rFonts w:ascii="Times New Roman" w:eastAsia="SimSun" w:hAnsi="Times New Roman" w:cs="Times New Roman"/>
      <w:sz w:val="20"/>
      <w:szCs w:val="20"/>
      <w:lang w:eastAsia="ru-RU"/>
    </w:rPr>
  </w:style>
  <w:style w:type="character" w:styleId="affff7">
    <w:name w:val="endnote reference"/>
    <w:uiPriority w:val="99"/>
    <w:unhideWhenUsed/>
    <w:rsid w:val="00AA617D"/>
    <w:rPr>
      <w:vertAlign w:val="superscript"/>
    </w:rPr>
  </w:style>
  <w:style w:type="paragraph" w:customStyle="1" w:styleId="Standard">
    <w:name w:val="Standard"/>
    <w:rsid w:val="00AA617D"/>
    <w:pPr>
      <w:widowControl w:val="0"/>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paragraph" w:customStyle="1" w:styleId="1f7">
    <w:name w:val="Стиль1"/>
    <w:basedOn w:val="a3"/>
    <w:qFormat/>
    <w:rsid w:val="004B0AAB"/>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character" w:customStyle="1" w:styleId="affff8">
    <w:name w:val="Оглавление_"/>
    <w:basedOn w:val="a4"/>
    <w:link w:val="affff9"/>
    <w:rsid w:val="004B0AAB"/>
    <w:rPr>
      <w:rFonts w:ascii="Times New Roman" w:eastAsia="Times New Roman" w:hAnsi="Times New Roman" w:cs="Times New Roman"/>
      <w:sz w:val="28"/>
      <w:szCs w:val="28"/>
    </w:rPr>
  </w:style>
  <w:style w:type="paragraph" w:customStyle="1" w:styleId="affff9">
    <w:name w:val="Оглавление"/>
    <w:basedOn w:val="a3"/>
    <w:link w:val="affff8"/>
    <w:rsid w:val="004B0AAB"/>
    <w:pPr>
      <w:widowControl w:val="0"/>
      <w:spacing w:after="0" w:line="240" w:lineRule="auto"/>
      <w:ind w:firstLine="600"/>
    </w:pPr>
    <w:rPr>
      <w:rFonts w:ascii="Times New Roman" w:eastAsia="Times New Roman" w:hAnsi="Times New Roman" w:cs="Times New Roman"/>
      <w:sz w:val="28"/>
      <w:szCs w:val="28"/>
    </w:rPr>
  </w:style>
  <w:style w:type="character" w:customStyle="1" w:styleId="1f8">
    <w:name w:val="Неразрешенное упоминание1"/>
    <w:basedOn w:val="a4"/>
    <w:uiPriority w:val="99"/>
    <w:semiHidden/>
    <w:unhideWhenUsed/>
    <w:rsid w:val="004B0AAB"/>
    <w:rPr>
      <w:color w:val="605E5C"/>
      <w:shd w:val="clear" w:color="auto" w:fill="E1DFDD"/>
    </w:rPr>
  </w:style>
  <w:style w:type="character" w:customStyle="1" w:styleId="affffa">
    <w:name w:val="Другое_"/>
    <w:basedOn w:val="a4"/>
    <w:link w:val="affffb"/>
    <w:rsid w:val="004B0AAB"/>
    <w:rPr>
      <w:rFonts w:ascii="Times New Roman" w:eastAsia="Times New Roman" w:hAnsi="Times New Roman" w:cs="Times New Roman"/>
      <w:sz w:val="28"/>
      <w:szCs w:val="28"/>
    </w:rPr>
  </w:style>
  <w:style w:type="paragraph" w:customStyle="1" w:styleId="affffb">
    <w:name w:val="Другое"/>
    <w:basedOn w:val="a3"/>
    <w:link w:val="affffa"/>
    <w:rsid w:val="004B0AAB"/>
    <w:pPr>
      <w:widowControl w:val="0"/>
      <w:spacing w:after="0" w:line="240" w:lineRule="auto"/>
      <w:ind w:firstLine="400"/>
    </w:pPr>
    <w:rPr>
      <w:rFonts w:ascii="Times New Roman" w:eastAsia="Times New Roman" w:hAnsi="Times New Roman" w:cs="Times New Roman"/>
      <w:sz w:val="28"/>
      <w:szCs w:val="28"/>
    </w:rPr>
  </w:style>
  <w:style w:type="paragraph" w:styleId="affffc">
    <w:name w:val="TOC Heading"/>
    <w:basedOn w:val="1"/>
    <w:next w:val="a3"/>
    <w:uiPriority w:val="39"/>
    <w:unhideWhenUsed/>
    <w:qFormat/>
    <w:rsid w:val="004B0AAB"/>
    <w:pPr>
      <w:keepNext/>
      <w:keepLines/>
      <w:widowControl/>
      <w:autoSpaceDE/>
      <w:autoSpaceDN/>
      <w:adjustRightInd/>
      <w:spacing w:before="240" w:after="0" w:line="259" w:lineRule="auto"/>
      <w:outlineLvl w:val="9"/>
    </w:pPr>
    <w:rPr>
      <w:rFonts w:ascii="Times New Roman" w:eastAsiaTheme="majorEastAsia" w:hAnsi="Times New Roman" w:cstheme="majorBidi"/>
      <w:bCs w:val="0"/>
      <w:color w:val="auto"/>
      <w:sz w:val="32"/>
      <w:szCs w:val="32"/>
    </w:rPr>
  </w:style>
  <w:style w:type="paragraph" w:styleId="1f9">
    <w:name w:val="toc 1"/>
    <w:basedOn w:val="a3"/>
    <w:next w:val="a3"/>
    <w:link w:val="1fa"/>
    <w:autoRedefine/>
    <w:unhideWhenUsed/>
    <w:rsid w:val="004B0AAB"/>
    <w:pPr>
      <w:widowControl w:val="0"/>
      <w:spacing w:after="100" w:line="240" w:lineRule="auto"/>
    </w:pPr>
    <w:rPr>
      <w:rFonts w:ascii="Times New Roman" w:eastAsia="Courier New" w:hAnsi="Times New Roman" w:cs="Courier New"/>
      <w:b/>
      <w:color w:val="000000"/>
      <w:sz w:val="28"/>
      <w:szCs w:val="24"/>
      <w:lang w:eastAsia="ru-RU" w:bidi="ru-RU"/>
    </w:rPr>
  </w:style>
  <w:style w:type="character" w:customStyle="1" w:styleId="1fa">
    <w:name w:val="Оглавление 1 Знак"/>
    <w:basedOn w:val="a4"/>
    <w:link w:val="1f9"/>
    <w:uiPriority w:val="39"/>
    <w:rsid w:val="004B0AAB"/>
    <w:rPr>
      <w:rFonts w:ascii="Times New Roman" w:eastAsia="Courier New" w:hAnsi="Times New Roman" w:cs="Courier New"/>
      <w:b/>
      <w:color w:val="000000"/>
      <w:sz w:val="28"/>
      <w:szCs w:val="24"/>
      <w:lang w:eastAsia="ru-RU" w:bidi="ru-RU"/>
    </w:rPr>
  </w:style>
  <w:style w:type="paragraph" w:styleId="2f9">
    <w:name w:val="toc 2"/>
    <w:basedOn w:val="a3"/>
    <w:next w:val="a3"/>
    <w:autoRedefine/>
    <w:unhideWhenUsed/>
    <w:rsid w:val="004B0AAB"/>
    <w:pPr>
      <w:widowControl w:val="0"/>
      <w:spacing w:after="100" w:line="240" w:lineRule="auto"/>
      <w:ind w:left="240"/>
    </w:pPr>
    <w:rPr>
      <w:rFonts w:ascii="Times New Roman" w:eastAsia="Courier New" w:hAnsi="Times New Roman" w:cs="Courier New"/>
      <w:color w:val="000000"/>
      <w:sz w:val="28"/>
      <w:szCs w:val="24"/>
      <w:lang w:eastAsia="ru-RU" w:bidi="ru-RU"/>
    </w:rPr>
  </w:style>
  <w:style w:type="character" w:customStyle="1" w:styleId="FontStyle18">
    <w:name w:val="Font Style18"/>
    <w:rsid w:val="004B0AAB"/>
    <w:rPr>
      <w:rFonts w:ascii="Times New Roman" w:hAnsi="Times New Roman" w:cs="Times New Roman" w:hint="default"/>
      <w:b/>
      <w:bCs/>
      <w:sz w:val="26"/>
      <w:szCs w:val="26"/>
    </w:rPr>
  </w:style>
  <w:style w:type="character" w:customStyle="1" w:styleId="ConsPlusTitle0">
    <w:name w:val="ConsPlusTitle Знак"/>
    <w:basedOn w:val="a4"/>
    <w:link w:val="ConsPlusTitle"/>
    <w:rsid w:val="004B0AAB"/>
    <w:rPr>
      <w:rFonts w:ascii="Arial" w:eastAsia="Arial" w:hAnsi="Arial" w:cs="Times New Roman"/>
      <w:b/>
      <w:sz w:val="20"/>
      <w:szCs w:val="20"/>
      <w:lang w:eastAsia="ar-SA"/>
    </w:rPr>
  </w:style>
  <w:style w:type="paragraph" w:customStyle="1" w:styleId="4d">
    <w:name w:val="Заг.4"/>
    <w:basedOn w:val="ConsPlusTitle"/>
    <w:link w:val="4e"/>
    <w:rsid w:val="004B0AAB"/>
    <w:pPr>
      <w:suppressAutoHyphens w:val="0"/>
      <w:autoSpaceDE w:val="0"/>
      <w:autoSpaceDN w:val="0"/>
      <w:jc w:val="center"/>
    </w:pPr>
    <w:rPr>
      <w:rFonts w:ascii="Times New Roman" w:eastAsiaTheme="minorEastAsia" w:hAnsi="Times New Roman"/>
      <w:sz w:val="28"/>
      <w:szCs w:val="28"/>
      <w:lang w:eastAsia="ru-RU"/>
    </w:rPr>
  </w:style>
  <w:style w:type="character" w:customStyle="1" w:styleId="4e">
    <w:name w:val="Заг.4 Знак"/>
    <w:basedOn w:val="ConsPlusTitle0"/>
    <w:link w:val="4d"/>
    <w:rsid w:val="004B0AAB"/>
    <w:rPr>
      <w:rFonts w:ascii="Times New Roman" w:eastAsiaTheme="minorEastAsia" w:hAnsi="Times New Roman" w:cs="Times New Roman"/>
      <w:b/>
      <w:sz w:val="28"/>
      <w:szCs w:val="28"/>
      <w:lang w:eastAsia="ru-RU"/>
    </w:rPr>
  </w:style>
  <w:style w:type="paragraph" w:customStyle="1" w:styleId="2f6">
    <w:name w:val="Основной текст2"/>
    <w:basedOn w:val="a3"/>
    <w:link w:val="affff4"/>
    <w:rsid w:val="004B0AAB"/>
    <w:pPr>
      <w:shd w:val="clear" w:color="auto" w:fill="FFFFFF"/>
      <w:spacing w:before="120" w:after="360" w:line="0" w:lineRule="atLeast"/>
      <w:ind w:hanging="1800"/>
      <w:jc w:val="both"/>
    </w:pPr>
    <w:rPr>
      <w:rFonts w:ascii="Times New Roman" w:hAnsi="Times New Roman" w:cs="Times New Roman"/>
      <w:sz w:val="27"/>
      <w:szCs w:val="27"/>
    </w:rPr>
  </w:style>
  <w:style w:type="character" w:customStyle="1" w:styleId="96">
    <w:name w:val="Основной текст (9)_"/>
    <w:link w:val="97"/>
    <w:locked/>
    <w:rsid w:val="004B0AAB"/>
    <w:rPr>
      <w:i/>
      <w:iCs/>
      <w:spacing w:val="1"/>
      <w:shd w:val="clear" w:color="auto" w:fill="FFFFFF"/>
    </w:rPr>
  </w:style>
  <w:style w:type="paragraph" w:customStyle="1" w:styleId="97">
    <w:name w:val="Основной текст (9)"/>
    <w:basedOn w:val="a3"/>
    <w:link w:val="96"/>
    <w:rsid w:val="004B0AAB"/>
    <w:pPr>
      <w:shd w:val="clear" w:color="auto" w:fill="FFFFFF"/>
      <w:spacing w:after="240" w:line="0" w:lineRule="atLeast"/>
      <w:ind w:hanging="2080"/>
      <w:jc w:val="both"/>
    </w:pPr>
    <w:rPr>
      <w:i/>
      <w:iCs/>
      <w:spacing w:val="1"/>
    </w:rPr>
  </w:style>
  <w:style w:type="character" w:customStyle="1" w:styleId="104">
    <w:name w:val="Основной текст (10)_"/>
    <w:link w:val="105"/>
    <w:rsid w:val="004B0AAB"/>
    <w:rPr>
      <w:spacing w:val="10"/>
      <w:shd w:val="clear" w:color="auto" w:fill="FFFFFF"/>
    </w:rPr>
  </w:style>
  <w:style w:type="character" w:customStyle="1" w:styleId="0pt">
    <w:name w:val="Основной текст + Интервал 0 pt"/>
    <w:rsid w:val="004B0AAB"/>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85pt0pt">
    <w:name w:val="Основной текст + 8;5 pt;Интервал 0 pt"/>
    <w:rsid w:val="004B0AAB"/>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105">
    <w:name w:val="Основной текст (10)"/>
    <w:basedOn w:val="a3"/>
    <w:link w:val="104"/>
    <w:rsid w:val="004B0AAB"/>
    <w:pPr>
      <w:shd w:val="clear" w:color="auto" w:fill="FFFFFF"/>
      <w:spacing w:after="0" w:line="273" w:lineRule="exact"/>
      <w:ind w:firstLine="700"/>
      <w:jc w:val="both"/>
    </w:pPr>
    <w:rPr>
      <w:spacing w:val="10"/>
    </w:rPr>
  </w:style>
  <w:style w:type="character" w:styleId="affffd">
    <w:name w:val="annotation reference"/>
    <w:basedOn w:val="a4"/>
    <w:uiPriority w:val="99"/>
    <w:unhideWhenUsed/>
    <w:rsid w:val="004B0AAB"/>
    <w:rPr>
      <w:sz w:val="16"/>
      <w:szCs w:val="16"/>
    </w:rPr>
  </w:style>
  <w:style w:type="paragraph" w:styleId="affffe">
    <w:name w:val="annotation subject"/>
    <w:basedOn w:val="afff8"/>
    <w:next w:val="afff8"/>
    <w:link w:val="afffff"/>
    <w:uiPriority w:val="99"/>
    <w:unhideWhenUsed/>
    <w:rsid w:val="004B0AAB"/>
    <w:pPr>
      <w:widowControl w:val="0"/>
      <w:ind w:firstLine="0"/>
      <w:jc w:val="left"/>
    </w:pPr>
    <w:rPr>
      <w:rFonts w:ascii="Times New Roman" w:eastAsia="Courier New" w:hAnsi="Times New Roman" w:cs="Courier New"/>
      <w:b/>
      <w:bCs/>
      <w:color w:val="000000"/>
      <w:sz w:val="20"/>
      <w:lang w:bidi="ru-RU"/>
    </w:rPr>
  </w:style>
  <w:style w:type="character" w:customStyle="1" w:styleId="afffff">
    <w:name w:val="Тема примечания Знак"/>
    <w:basedOn w:val="afff9"/>
    <w:link w:val="affffe"/>
    <w:uiPriority w:val="99"/>
    <w:rsid w:val="004B0AAB"/>
    <w:rPr>
      <w:rFonts w:ascii="Times New Roman" w:eastAsia="Courier New" w:hAnsi="Times New Roman" w:cs="Courier New"/>
      <w:b/>
      <w:bCs/>
      <w:color w:val="000000"/>
      <w:sz w:val="20"/>
      <w:szCs w:val="20"/>
      <w:lang w:eastAsia="ru-RU" w:bidi="ru-RU"/>
    </w:rPr>
  </w:style>
  <w:style w:type="character" w:customStyle="1" w:styleId="UnresolvedMention">
    <w:name w:val="Unresolved Mention"/>
    <w:basedOn w:val="a4"/>
    <w:uiPriority w:val="99"/>
    <w:semiHidden/>
    <w:unhideWhenUsed/>
    <w:rsid w:val="004B0AAB"/>
    <w:rPr>
      <w:color w:val="605E5C"/>
      <w:shd w:val="clear" w:color="auto" w:fill="E1DFDD"/>
    </w:rPr>
  </w:style>
  <w:style w:type="character" w:customStyle="1" w:styleId="0pt0">
    <w:name w:val="Основной текст + Курсив;Интервал 0 pt"/>
    <w:rsid w:val="00AA26DE"/>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90pt">
    <w:name w:val="Основной текст (9) + Не курсив;Интервал 0 pt"/>
    <w:rsid w:val="00AA26DE"/>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fb">
    <w:name w:val="Основной текст1"/>
    <w:rsid w:val="00AA26DE"/>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pt">
    <w:name w:val="Основной текст (10) + Интервал 0 pt"/>
    <w:rsid w:val="00AA26DE"/>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f1">
    <w:name w:val="Заголовок №2_"/>
    <w:link w:val="2f0"/>
    <w:rsid w:val="00AA26DE"/>
    <w:rPr>
      <w:rFonts w:ascii="Arial" w:eastAsia="Arial" w:hAnsi="Arial" w:cs="Arial"/>
      <w:b/>
      <w:bCs/>
      <w:sz w:val="16"/>
      <w:szCs w:val="16"/>
      <w:shd w:val="clear" w:color="auto" w:fill="FFFFFF"/>
      <w:lang w:eastAsia="ru-RU"/>
    </w:rPr>
  </w:style>
  <w:style w:type="character" w:customStyle="1" w:styleId="Candara0pt">
    <w:name w:val="Основной текст + Candara;Интервал 0 pt"/>
    <w:rsid w:val="00AA26DE"/>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FontStyle19">
    <w:name w:val="Font Style19"/>
    <w:basedOn w:val="a4"/>
    <w:rsid w:val="00AA26DE"/>
    <w:rPr>
      <w:rFonts w:ascii="Times New Roman" w:hAnsi="Times New Roman" w:cs="Times New Roman" w:hint="default"/>
      <w:sz w:val="26"/>
      <w:szCs w:val="26"/>
    </w:rPr>
  </w:style>
  <w:style w:type="paragraph" w:customStyle="1" w:styleId="toleft">
    <w:name w:val="toleft"/>
    <w:basedOn w:val="a3"/>
    <w:rsid w:val="005E1F5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info">
    <w:name w:val="info"/>
    <w:basedOn w:val="a4"/>
    <w:rsid w:val="005E1F5C"/>
  </w:style>
  <w:style w:type="paragraph" w:styleId="z-">
    <w:name w:val="HTML Top of Form"/>
    <w:basedOn w:val="a3"/>
    <w:next w:val="a3"/>
    <w:link w:val="z-0"/>
    <w:hidden/>
    <w:uiPriority w:val="99"/>
    <w:semiHidden/>
    <w:unhideWhenUsed/>
    <w:rsid w:val="005E1F5C"/>
    <w:pPr>
      <w:pBdr>
        <w:bottom w:val="single" w:sz="6" w:space="1" w:color="auto"/>
      </w:pBdr>
      <w:spacing w:after="0" w:line="240" w:lineRule="auto"/>
      <w:ind w:firstLine="567"/>
      <w:jc w:val="center"/>
    </w:pPr>
    <w:rPr>
      <w:rFonts w:ascii="Arial" w:eastAsia="Times New Roman" w:hAnsi="Arial" w:cs="Arial"/>
      <w:vanish/>
      <w:sz w:val="16"/>
      <w:szCs w:val="16"/>
      <w:lang w:eastAsia="ru-RU"/>
    </w:rPr>
  </w:style>
  <w:style w:type="character" w:customStyle="1" w:styleId="z-0">
    <w:name w:val="z-Начало формы Знак"/>
    <w:basedOn w:val="a4"/>
    <w:link w:val="z-"/>
    <w:uiPriority w:val="99"/>
    <w:semiHidden/>
    <w:rsid w:val="005E1F5C"/>
    <w:rPr>
      <w:rFonts w:ascii="Arial" w:eastAsia="Times New Roman" w:hAnsi="Arial" w:cs="Arial"/>
      <w:vanish/>
      <w:sz w:val="16"/>
      <w:szCs w:val="16"/>
      <w:lang w:eastAsia="ru-RU"/>
    </w:rPr>
  </w:style>
  <w:style w:type="character" w:customStyle="1" w:styleId="cap">
    <w:name w:val="cap"/>
    <w:basedOn w:val="a4"/>
    <w:rsid w:val="005E1F5C"/>
  </w:style>
  <w:style w:type="paragraph" w:styleId="z-1">
    <w:name w:val="HTML Bottom of Form"/>
    <w:basedOn w:val="a3"/>
    <w:next w:val="a3"/>
    <w:link w:val="z-2"/>
    <w:hidden/>
    <w:uiPriority w:val="99"/>
    <w:semiHidden/>
    <w:unhideWhenUsed/>
    <w:rsid w:val="005E1F5C"/>
    <w:pPr>
      <w:pBdr>
        <w:top w:val="single" w:sz="6" w:space="1" w:color="auto"/>
      </w:pBdr>
      <w:spacing w:after="0" w:line="240" w:lineRule="auto"/>
      <w:ind w:firstLine="567"/>
      <w:jc w:val="center"/>
    </w:pPr>
    <w:rPr>
      <w:rFonts w:ascii="Arial" w:eastAsia="Times New Roman" w:hAnsi="Arial" w:cs="Arial"/>
      <w:vanish/>
      <w:sz w:val="16"/>
      <w:szCs w:val="16"/>
      <w:lang w:eastAsia="ru-RU"/>
    </w:rPr>
  </w:style>
  <w:style w:type="character" w:customStyle="1" w:styleId="z-2">
    <w:name w:val="z-Конец формы Знак"/>
    <w:basedOn w:val="a4"/>
    <w:link w:val="z-1"/>
    <w:uiPriority w:val="99"/>
    <w:semiHidden/>
    <w:rsid w:val="005E1F5C"/>
    <w:rPr>
      <w:rFonts w:ascii="Arial" w:eastAsia="Times New Roman" w:hAnsi="Arial" w:cs="Arial"/>
      <w:vanish/>
      <w:sz w:val="16"/>
      <w:szCs w:val="16"/>
      <w:lang w:eastAsia="ru-RU"/>
    </w:rPr>
  </w:style>
  <w:style w:type="character" w:customStyle="1" w:styleId="ico">
    <w:name w:val="ico"/>
    <w:basedOn w:val="a4"/>
    <w:rsid w:val="005E1F5C"/>
  </w:style>
  <w:style w:type="character" w:customStyle="1" w:styleId="g1c06d4c3">
    <w:name w:val="g1c06d4c3"/>
    <w:basedOn w:val="a4"/>
    <w:rsid w:val="005E1F5C"/>
  </w:style>
  <w:style w:type="character" w:styleId="afffff0">
    <w:name w:val="Strong"/>
    <w:uiPriority w:val="99"/>
    <w:qFormat/>
    <w:rsid w:val="005E1F5C"/>
    <w:rPr>
      <w:b/>
      <w:bCs/>
    </w:rPr>
  </w:style>
  <w:style w:type="character" w:customStyle="1" w:styleId="98">
    <w:name w:val="Основной текст (9) + Не курсив"/>
    <w:aliases w:val="Интервал 0 pt"/>
    <w:rsid w:val="005E1F5C"/>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styleId="afffff1">
    <w:name w:val="Emphasis"/>
    <w:qFormat/>
    <w:rsid w:val="005E1F5C"/>
    <w:rPr>
      <w:i/>
      <w:iCs/>
    </w:rPr>
  </w:style>
  <w:style w:type="paragraph" w:customStyle="1" w:styleId="s16">
    <w:name w:val="s_16"/>
    <w:basedOn w:val="a3"/>
    <w:rsid w:val="005E1F5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styleId="a">
    <w:name w:val="List Bullet"/>
    <w:basedOn w:val="a3"/>
    <w:unhideWhenUsed/>
    <w:rsid w:val="005E1F5C"/>
    <w:pPr>
      <w:numPr>
        <w:numId w:val="1"/>
      </w:numPr>
      <w:spacing w:after="0" w:line="240" w:lineRule="auto"/>
      <w:contextualSpacing/>
      <w:jc w:val="both"/>
    </w:pPr>
    <w:rPr>
      <w:rFonts w:ascii="Arial" w:eastAsia="Times New Roman" w:hAnsi="Arial" w:cs="Times New Roman"/>
      <w:sz w:val="24"/>
      <w:szCs w:val="24"/>
      <w:lang w:eastAsia="ru-RU"/>
    </w:rPr>
  </w:style>
  <w:style w:type="character" w:customStyle="1" w:styleId="FontStyle13">
    <w:name w:val="Font Style13"/>
    <w:rsid w:val="002D014E"/>
    <w:rPr>
      <w:rFonts w:ascii="Times New Roman" w:hAnsi="Times New Roman" w:cs="Times New Roman" w:hint="default"/>
      <w:sz w:val="22"/>
      <w:szCs w:val="22"/>
    </w:rPr>
  </w:style>
  <w:style w:type="character" w:customStyle="1" w:styleId="3f1">
    <w:name w:val="Заголовок №3_"/>
    <w:basedOn w:val="a4"/>
    <w:link w:val="3f2"/>
    <w:locked/>
    <w:rsid w:val="002D014E"/>
    <w:rPr>
      <w:rFonts w:ascii="Times New Roman" w:eastAsia="Times New Roman" w:hAnsi="Times New Roman" w:cs="Times New Roman"/>
      <w:b/>
      <w:bCs/>
      <w:sz w:val="28"/>
      <w:szCs w:val="28"/>
      <w:shd w:val="clear" w:color="auto" w:fill="FFFFFF"/>
    </w:rPr>
  </w:style>
  <w:style w:type="paragraph" w:customStyle="1" w:styleId="3f2">
    <w:name w:val="Заголовок №3"/>
    <w:basedOn w:val="a3"/>
    <w:link w:val="3f1"/>
    <w:rsid w:val="002D014E"/>
    <w:pPr>
      <w:widowControl w:val="0"/>
      <w:shd w:val="clear" w:color="auto" w:fill="FFFFFF"/>
      <w:spacing w:after="360" w:line="276" w:lineRule="auto"/>
      <w:jc w:val="center"/>
      <w:outlineLvl w:val="2"/>
    </w:pPr>
    <w:rPr>
      <w:rFonts w:ascii="Times New Roman" w:eastAsia="Times New Roman" w:hAnsi="Times New Roman" w:cs="Times New Roman"/>
      <w:b/>
      <w:bCs/>
      <w:sz w:val="28"/>
      <w:szCs w:val="28"/>
    </w:rPr>
  </w:style>
  <w:style w:type="character" w:customStyle="1" w:styleId="afffff2">
    <w:name w:val="Гипертекстовая ссылка"/>
    <w:uiPriority w:val="99"/>
    <w:rsid w:val="00FF6116"/>
    <w:rPr>
      <w:color w:val="106BBE"/>
    </w:rPr>
  </w:style>
  <w:style w:type="paragraph" w:customStyle="1" w:styleId="Pa9">
    <w:name w:val="Pa9"/>
    <w:basedOn w:val="a3"/>
    <w:next w:val="a3"/>
    <w:uiPriority w:val="99"/>
    <w:rsid w:val="00B27121"/>
    <w:pPr>
      <w:autoSpaceDE w:val="0"/>
      <w:autoSpaceDN w:val="0"/>
      <w:adjustRightInd w:val="0"/>
      <w:spacing w:after="0" w:line="221" w:lineRule="atLeast"/>
    </w:pPr>
    <w:rPr>
      <w:rFonts w:ascii="Minion Pro" w:eastAsia="Calibri" w:hAnsi="Minion Pro" w:cs="Times New Roman"/>
      <w:sz w:val="24"/>
      <w:szCs w:val="24"/>
    </w:rPr>
  </w:style>
  <w:style w:type="paragraph" w:customStyle="1" w:styleId="default0">
    <w:name w:val="default"/>
    <w:basedOn w:val="a3"/>
    <w:rsid w:val="00350C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3"/>
    <w:rsid w:val="00350C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spacing">
    <w:name w:val="nospacing"/>
    <w:basedOn w:val="a3"/>
    <w:rsid w:val="00350C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0">
    <w:name w:val="conspluscell"/>
    <w:basedOn w:val="a3"/>
    <w:rsid w:val="00350C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c">
    <w:name w:val="Нижний колонтитул1"/>
    <w:basedOn w:val="a3"/>
    <w:rsid w:val="00350C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d">
    <w:name w:val="Верхний колонтитул1"/>
    <w:basedOn w:val="a3"/>
    <w:rsid w:val="00350C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3">
    <w:name w:val="Placeholder Text"/>
    <w:basedOn w:val="a4"/>
    <w:uiPriority w:val="99"/>
    <w:rsid w:val="005C2F02"/>
    <w:rPr>
      <w:color w:val="808080"/>
    </w:rPr>
  </w:style>
  <w:style w:type="character" w:customStyle="1" w:styleId="WW8Num4z1">
    <w:name w:val="WW8Num4z1"/>
    <w:uiPriority w:val="99"/>
    <w:rsid w:val="005C2F02"/>
    <w:rPr>
      <w:rFonts w:ascii="Courier New" w:hAnsi="Courier New" w:cs="Courier New"/>
    </w:rPr>
  </w:style>
  <w:style w:type="character" w:customStyle="1" w:styleId="710">
    <w:name w:val="Заголовок 7 Знак1"/>
    <w:basedOn w:val="a4"/>
    <w:uiPriority w:val="9"/>
    <w:rsid w:val="005C2F02"/>
    <w:rPr>
      <w:rFonts w:ascii="Calibri" w:eastAsia="SimSun" w:hAnsi="Calibri" w:cs="SimSun"/>
      <w:sz w:val="24"/>
      <w:szCs w:val="24"/>
      <w:lang w:eastAsia="ar-SA"/>
    </w:rPr>
  </w:style>
  <w:style w:type="character" w:customStyle="1" w:styleId="WW8Num1z0">
    <w:name w:val="WW8Num1z0"/>
    <w:uiPriority w:val="99"/>
    <w:rsid w:val="005C2F02"/>
    <w:rPr>
      <w:rFonts w:ascii="Symbol" w:hAnsi="Symbol" w:cs="Symbol"/>
    </w:rPr>
  </w:style>
  <w:style w:type="character" w:customStyle="1" w:styleId="WW8Num1z1">
    <w:name w:val="WW8Num1z1"/>
    <w:uiPriority w:val="99"/>
    <w:rsid w:val="005C2F02"/>
    <w:rPr>
      <w:rFonts w:ascii="Courier New" w:hAnsi="Courier New" w:cs="Courier New"/>
    </w:rPr>
  </w:style>
  <w:style w:type="character" w:customStyle="1" w:styleId="WW8Num1z2">
    <w:name w:val="WW8Num1z2"/>
    <w:uiPriority w:val="99"/>
    <w:rsid w:val="005C2F02"/>
    <w:rPr>
      <w:rFonts w:ascii="Wingdings" w:hAnsi="Wingdings" w:cs="Wingdings"/>
    </w:rPr>
  </w:style>
  <w:style w:type="character" w:customStyle="1" w:styleId="WW8Num1z3">
    <w:name w:val="WW8Num1z3"/>
    <w:uiPriority w:val="99"/>
    <w:rsid w:val="005C2F02"/>
  </w:style>
  <w:style w:type="character" w:customStyle="1" w:styleId="WW8Num1z4">
    <w:name w:val="WW8Num1z4"/>
    <w:uiPriority w:val="99"/>
    <w:rsid w:val="005C2F02"/>
  </w:style>
  <w:style w:type="character" w:customStyle="1" w:styleId="WW8Num1z5">
    <w:name w:val="WW8Num1z5"/>
    <w:uiPriority w:val="99"/>
    <w:rsid w:val="005C2F02"/>
  </w:style>
  <w:style w:type="character" w:customStyle="1" w:styleId="WW8Num1z6">
    <w:name w:val="WW8Num1z6"/>
    <w:uiPriority w:val="99"/>
    <w:rsid w:val="005C2F02"/>
  </w:style>
  <w:style w:type="character" w:customStyle="1" w:styleId="WW8Num1z7">
    <w:name w:val="WW8Num1z7"/>
    <w:uiPriority w:val="99"/>
    <w:rsid w:val="005C2F02"/>
  </w:style>
  <w:style w:type="character" w:customStyle="1" w:styleId="WW8Num1z8">
    <w:name w:val="WW8Num1z8"/>
    <w:uiPriority w:val="99"/>
    <w:rsid w:val="005C2F02"/>
  </w:style>
  <w:style w:type="character" w:customStyle="1" w:styleId="WW8Num2z0">
    <w:name w:val="WW8Num2z0"/>
    <w:uiPriority w:val="99"/>
    <w:rsid w:val="005C2F02"/>
    <w:rPr>
      <w:rFonts w:ascii="Symbol" w:hAnsi="Symbol" w:cs="Symbol"/>
    </w:rPr>
  </w:style>
  <w:style w:type="character" w:customStyle="1" w:styleId="WW8Num2z1">
    <w:name w:val="WW8Num2z1"/>
    <w:uiPriority w:val="99"/>
    <w:rsid w:val="005C2F02"/>
    <w:rPr>
      <w:rFonts w:ascii="Courier New" w:hAnsi="Courier New" w:cs="Courier New"/>
    </w:rPr>
  </w:style>
  <w:style w:type="character" w:customStyle="1" w:styleId="WW8Num2z2">
    <w:name w:val="WW8Num2z2"/>
    <w:uiPriority w:val="99"/>
    <w:rsid w:val="005C2F02"/>
    <w:rPr>
      <w:rFonts w:ascii="Wingdings" w:hAnsi="Wingdings" w:cs="Wingdings"/>
    </w:rPr>
  </w:style>
  <w:style w:type="character" w:customStyle="1" w:styleId="WW8Num3z1">
    <w:name w:val="WW8Num3z1"/>
    <w:uiPriority w:val="99"/>
    <w:rsid w:val="005C2F02"/>
    <w:rPr>
      <w:rFonts w:ascii="Courier New" w:hAnsi="Courier New" w:cs="Courier New"/>
    </w:rPr>
  </w:style>
  <w:style w:type="character" w:customStyle="1" w:styleId="WW8Num3z2">
    <w:name w:val="WW8Num3z2"/>
    <w:uiPriority w:val="99"/>
    <w:rsid w:val="005C2F02"/>
    <w:rPr>
      <w:rFonts w:ascii="Wingdings" w:hAnsi="Wingdings" w:cs="Wingdings"/>
    </w:rPr>
  </w:style>
  <w:style w:type="character" w:customStyle="1" w:styleId="WW8Num4z0">
    <w:name w:val="WW8Num4z0"/>
    <w:uiPriority w:val="99"/>
    <w:rsid w:val="005C2F02"/>
    <w:rPr>
      <w:rFonts w:ascii="Symbol" w:hAnsi="Symbol" w:cs="Symbol"/>
    </w:rPr>
  </w:style>
  <w:style w:type="character" w:customStyle="1" w:styleId="WW8Num4z2">
    <w:name w:val="WW8Num4z2"/>
    <w:uiPriority w:val="99"/>
    <w:rsid w:val="005C2F02"/>
    <w:rPr>
      <w:rFonts w:ascii="Wingdings" w:hAnsi="Wingdings" w:cs="Wingdings"/>
    </w:rPr>
  </w:style>
  <w:style w:type="character" w:customStyle="1" w:styleId="WW8Num6z0">
    <w:name w:val="WW8Num6z0"/>
    <w:uiPriority w:val="99"/>
    <w:rsid w:val="005C2F02"/>
    <w:rPr>
      <w:rFonts w:ascii="Symbol" w:hAnsi="Symbol" w:cs="Symbol"/>
    </w:rPr>
  </w:style>
  <w:style w:type="character" w:customStyle="1" w:styleId="WW8Num6z1">
    <w:name w:val="WW8Num6z1"/>
    <w:uiPriority w:val="99"/>
    <w:rsid w:val="005C2F02"/>
  </w:style>
  <w:style w:type="character" w:customStyle="1" w:styleId="WW8Num6z2">
    <w:name w:val="WW8Num6z2"/>
    <w:uiPriority w:val="99"/>
    <w:rsid w:val="005C2F02"/>
  </w:style>
  <w:style w:type="character" w:customStyle="1" w:styleId="WW8Num6z3">
    <w:name w:val="WW8Num6z3"/>
    <w:uiPriority w:val="99"/>
    <w:rsid w:val="005C2F02"/>
  </w:style>
  <w:style w:type="character" w:customStyle="1" w:styleId="WW8Num6z4">
    <w:name w:val="WW8Num6z4"/>
    <w:uiPriority w:val="99"/>
    <w:rsid w:val="005C2F02"/>
  </w:style>
  <w:style w:type="character" w:customStyle="1" w:styleId="WW8Num6z5">
    <w:name w:val="WW8Num6z5"/>
    <w:uiPriority w:val="99"/>
    <w:rsid w:val="005C2F02"/>
  </w:style>
  <w:style w:type="character" w:customStyle="1" w:styleId="WW8Num6z6">
    <w:name w:val="WW8Num6z6"/>
    <w:uiPriority w:val="99"/>
    <w:rsid w:val="005C2F02"/>
  </w:style>
  <w:style w:type="character" w:customStyle="1" w:styleId="WW8Num6z7">
    <w:name w:val="WW8Num6z7"/>
    <w:uiPriority w:val="99"/>
    <w:rsid w:val="005C2F02"/>
  </w:style>
  <w:style w:type="character" w:customStyle="1" w:styleId="WW8Num6z8">
    <w:name w:val="WW8Num6z8"/>
    <w:uiPriority w:val="99"/>
    <w:rsid w:val="005C2F02"/>
  </w:style>
  <w:style w:type="character" w:customStyle="1" w:styleId="WW8Num7z0">
    <w:name w:val="WW8Num7z0"/>
    <w:uiPriority w:val="99"/>
    <w:rsid w:val="005C2F02"/>
  </w:style>
  <w:style w:type="character" w:customStyle="1" w:styleId="WW8Num7z1">
    <w:name w:val="WW8Num7z1"/>
    <w:uiPriority w:val="99"/>
    <w:rsid w:val="005C2F02"/>
  </w:style>
  <w:style w:type="character" w:customStyle="1" w:styleId="WW8Num7z2">
    <w:name w:val="WW8Num7z2"/>
    <w:uiPriority w:val="99"/>
    <w:rsid w:val="005C2F02"/>
  </w:style>
  <w:style w:type="character" w:customStyle="1" w:styleId="WW8Num7z3">
    <w:name w:val="WW8Num7z3"/>
    <w:uiPriority w:val="99"/>
    <w:rsid w:val="005C2F02"/>
  </w:style>
  <w:style w:type="character" w:customStyle="1" w:styleId="WW8Num7z4">
    <w:name w:val="WW8Num7z4"/>
    <w:uiPriority w:val="99"/>
    <w:rsid w:val="005C2F02"/>
  </w:style>
  <w:style w:type="character" w:customStyle="1" w:styleId="WW8Num7z5">
    <w:name w:val="WW8Num7z5"/>
    <w:uiPriority w:val="99"/>
    <w:rsid w:val="005C2F02"/>
  </w:style>
  <w:style w:type="character" w:customStyle="1" w:styleId="WW8Num7z6">
    <w:name w:val="WW8Num7z6"/>
    <w:uiPriority w:val="99"/>
    <w:rsid w:val="005C2F02"/>
  </w:style>
  <w:style w:type="character" w:customStyle="1" w:styleId="WW8Num7z7">
    <w:name w:val="WW8Num7z7"/>
    <w:uiPriority w:val="99"/>
    <w:rsid w:val="005C2F02"/>
  </w:style>
  <w:style w:type="character" w:customStyle="1" w:styleId="WW8Num7z8">
    <w:name w:val="WW8Num7z8"/>
    <w:uiPriority w:val="99"/>
    <w:rsid w:val="005C2F02"/>
  </w:style>
  <w:style w:type="character" w:customStyle="1" w:styleId="WW8Num9z1">
    <w:name w:val="WW8Num9z1"/>
    <w:uiPriority w:val="99"/>
    <w:rsid w:val="005C2F02"/>
    <w:rPr>
      <w:rFonts w:ascii="Courier New" w:hAnsi="Courier New" w:cs="Courier New"/>
    </w:rPr>
  </w:style>
  <w:style w:type="character" w:customStyle="1" w:styleId="WW8Num9z2">
    <w:name w:val="WW8Num9z2"/>
    <w:uiPriority w:val="99"/>
    <w:rsid w:val="005C2F02"/>
    <w:rPr>
      <w:rFonts w:ascii="Wingdings" w:hAnsi="Wingdings" w:cs="Wingdings"/>
    </w:rPr>
  </w:style>
  <w:style w:type="character" w:customStyle="1" w:styleId="WW8Num10z1">
    <w:name w:val="WW8Num10z1"/>
    <w:uiPriority w:val="99"/>
    <w:rsid w:val="005C2F02"/>
    <w:rPr>
      <w:rFonts w:ascii="Courier New" w:hAnsi="Courier New" w:cs="Courier New"/>
    </w:rPr>
  </w:style>
  <w:style w:type="character" w:customStyle="1" w:styleId="WW8Num10z2">
    <w:name w:val="WW8Num10z2"/>
    <w:uiPriority w:val="99"/>
    <w:rsid w:val="005C2F02"/>
    <w:rPr>
      <w:rFonts w:ascii="Wingdings" w:hAnsi="Wingdings" w:cs="Wingdings"/>
    </w:rPr>
  </w:style>
  <w:style w:type="character" w:customStyle="1" w:styleId="WW8Num11z1">
    <w:name w:val="WW8Num11z1"/>
    <w:uiPriority w:val="99"/>
    <w:rsid w:val="005C2F02"/>
    <w:rPr>
      <w:rFonts w:ascii="Courier New" w:hAnsi="Courier New" w:cs="Courier New"/>
    </w:rPr>
  </w:style>
  <w:style w:type="character" w:customStyle="1" w:styleId="WW8Num11z2">
    <w:name w:val="WW8Num11z2"/>
    <w:uiPriority w:val="99"/>
    <w:rsid w:val="005C2F02"/>
    <w:rPr>
      <w:rFonts w:ascii="Wingdings" w:hAnsi="Wingdings" w:cs="Wingdings"/>
    </w:rPr>
  </w:style>
  <w:style w:type="character" w:customStyle="1" w:styleId="WW8Num12z0">
    <w:name w:val="WW8Num12z0"/>
    <w:uiPriority w:val="99"/>
    <w:rsid w:val="005C2F02"/>
  </w:style>
  <w:style w:type="character" w:customStyle="1" w:styleId="WW8Num12z1">
    <w:name w:val="WW8Num12z1"/>
    <w:uiPriority w:val="99"/>
    <w:rsid w:val="005C2F02"/>
  </w:style>
  <w:style w:type="character" w:customStyle="1" w:styleId="WW8Num12z2">
    <w:name w:val="WW8Num12z2"/>
    <w:uiPriority w:val="99"/>
    <w:rsid w:val="005C2F02"/>
  </w:style>
  <w:style w:type="character" w:customStyle="1" w:styleId="WW8Num12z3">
    <w:name w:val="WW8Num12z3"/>
    <w:uiPriority w:val="99"/>
    <w:rsid w:val="005C2F02"/>
  </w:style>
  <w:style w:type="character" w:customStyle="1" w:styleId="WW8Num12z4">
    <w:name w:val="WW8Num12z4"/>
    <w:uiPriority w:val="99"/>
    <w:rsid w:val="005C2F02"/>
  </w:style>
  <w:style w:type="character" w:customStyle="1" w:styleId="WW8Num12z5">
    <w:name w:val="WW8Num12z5"/>
    <w:uiPriority w:val="99"/>
    <w:rsid w:val="005C2F02"/>
  </w:style>
  <w:style w:type="character" w:customStyle="1" w:styleId="WW8Num12z6">
    <w:name w:val="WW8Num12z6"/>
    <w:uiPriority w:val="99"/>
    <w:rsid w:val="005C2F02"/>
  </w:style>
  <w:style w:type="character" w:customStyle="1" w:styleId="WW8Num12z7">
    <w:name w:val="WW8Num12z7"/>
    <w:uiPriority w:val="99"/>
    <w:rsid w:val="005C2F02"/>
  </w:style>
  <w:style w:type="character" w:customStyle="1" w:styleId="WW8Num12z8">
    <w:name w:val="WW8Num12z8"/>
    <w:uiPriority w:val="99"/>
    <w:rsid w:val="005C2F02"/>
  </w:style>
  <w:style w:type="character" w:customStyle="1" w:styleId="WW8Num13z0">
    <w:name w:val="WW8Num13z0"/>
    <w:uiPriority w:val="99"/>
    <w:rsid w:val="005C2F02"/>
    <w:rPr>
      <w:rFonts w:ascii="Symbol" w:hAnsi="Symbol" w:cs="Symbol"/>
    </w:rPr>
  </w:style>
  <w:style w:type="character" w:customStyle="1" w:styleId="WW8Num13z1">
    <w:name w:val="WW8Num13z1"/>
    <w:uiPriority w:val="99"/>
    <w:rsid w:val="005C2F02"/>
    <w:rPr>
      <w:rFonts w:ascii="Courier New" w:hAnsi="Courier New" w:cs="Courier New"/>
    </w:rPr>
  </w:style>
  <w:style w:type="character" w:customStyle="1" w:styleId="WW8Num13z2">
    <w:name w:val="WW8Num13z2"/>
    <w:uiPriority w:val="99"/>
    <w:rsid w:val="005C2F02"/>
    <w:rPr>
      <w:rFonts w:ascii="Wingdings" w:hAnsi="Wingdings" w:cs="Wingdings"/>
    </w:rPr>
  </w:style>
  <w:style w:type="character" w:customStyle="1" w:styleId="WW8Num14z0">
    <w:name w:val="WW8Num14z0"/>
    <w:uiPriority w:val="99"/>
    <w:rsid w:val="005C2F02"/>
    <w:rPr>
      <w:rFonts w:ascii="Symbol" w:hAnsi="Symbol" w:cs="Symbol"/>
    </w:rPr>
  </w:style>
  <w:style w:type="character" w:customStyle="1" w:styleId="WW8Num14z1">
    <w:name w:val="WW8Num14z1"/>
    <w:uiPriority w:val="99"/>
    <w:rsid w:val="005C2F02"/>
    <w:rPr>
      <w:rFonts w:ascii="Courier New" w:hAnsi="Courier New" w:cs="Courier New"/>
    </w:rPr>
  </w:style>
  <w:style w:type="character" w:customStyle="1" w:styleId="WW8Num14z2">
    <w:name w:val="WW8Num14z2"/>
    <w:uiPriority w:val="99"/>
    <w:rsid w:val="005C2F02"/>
    <w:rPr>
      <w:rFonts w:ascii="Wingdings" w:hAnsi="Wingdings" w:cs="Wingdings"/>
    </w:rPr>
  </w:style>
  <w:style w:type="character" w:customStyle="1" w:styleId="WW8Num15z0">
    <w:name w:val="WW8Num15z0"/>
    <w:uiPriority w:val="99"/>
    <w:rsid w:val="005C2F02"/>
    <w:rPr>
      <w:rFonts w:ascii="Symbol" w:hAnsi="Symbol" w:cs="Symbol"/>
    </w:rPr>
  </w:style>
  <w:style w:type="character" w:customStyle="1" w:styleId="WW8Num15z1">
    <w:name w:val="WW8Num15z1"/>
    <w:uiPriority w:val="99"/>
    <w:rsid w:val="005C2F02"/>
  </w:style>
  <w:style w:type="character" w:customStyle="1" w:styleId="WW8Num15z2">
    <w:name w:val="WW8Num15z2"/>
    <w:uiPriority w:val="99"/>
    <w:rsid w:val="005C2F02"/>
  </w:style>
  <w:style w:type="character" w:customStyle="1" w:styleId="WW8Num15z3">
    <w:name w:val="WW8Num15z3"/>
    <w:uiPriority w:val="99"/>
    <w:rsid w:val="005C2F02"/>
  </w:style>
  <w:style w:type="character" w:customStyle="1" w:styleId="WW8Num15z4">
    <w:name w:val="WW8Num15z4"/>
    <w:uiPriority w:val="99"/>
    <w:rsid w:val="005C2F02"/>
  </w:style>
  <w:style w:type="character" w:customStyle="1" w:styleId="WW8Num15z5">
    <w:name w:val="WW8Num15z5"/>
    <w:uiPriority w:val="99"/>
    <w:rsid w:val="005C2F02"/>
  </w:style>
  <w:style w:type="character" w:customStyle="1" w:styleId="WW8Num15z6">
    <w:name w:val="WW8Num15z6"/>
    <w:uiPriority w:val="99"/>
    <w:rsid w:val="005C2F02"/>
  </w:style>
  <w:style w:type="character" w:customStyle="1" w:styleId="WW8Num15z7">
    <w:name w:val="WW8Num15z7"/>
    <w:uiPriority w:val="99"/>
    <w:rsid w:val="005C2F02"/>
  </w:style>
  <w:style w:type="character" w:customStyle="1" w:styleId="WW8Num15z8">
    <w:name w:val="WW8Num15z8"/>
    <w:uiPriority w:val="99"/>
    <w:rsid w:val="005C2F02"/>
  </w:style>
  <w:style w:type="character" w:customStyle="1" w:styleId="WW8Num16z0">
    <w:name w:val="WW8Num16z0"/>
    <w:uiPriority w:val="99"/>
    <w:rsid w:val="005C2F02"/>
    <w:rPr>
      <w:rFonts w:ascii="Symbol" w:hAnsi="Symbol" w:cs="Symbol"/>
    </w:rPr>
  </w:style>
  <w:style w:type="character" w:customStyle="1" w:styleId="WW8Num16z1">
    <w:name w:val="WW8Num16z1"/>
    <w:uiPriority w:val="99"/>
    <w:rsid w:val="005C2F02"/>
    <w:rPr>
      <w:rFonts w:ascii="Courier New" w:hAnsi="Courier New" w:cs="Courier New"/>
    </w:rPr>
  </w:style>
  <w:style w:type="character" w:customStyle="1" w:styleId="WW8Num16z2">
    <w:name w:val="WW8Num16z2"/>
    <w:uiPriority w:val="99"/>
    <w:rsid w:val="005C2F02"/>
    <w:rPr>
      <w:rFonts w:ascii="Wingdings" w:hAnsi="Wingdings" w:cs="Wingdings"/>
    </w:rPr>
  </w:style>
  <w:style w:type="character" w:customStyle="1" w:styleId="WW8Num17z0">
    <w:name w:val="WW8Num17z0"/>
    <w:uiPriority w:val="99"/>
    <w:rsid w:val="005C2F02"/>
    <w:rPr>
      <w:rFonts w:ascii="Symbol" w:hAnsi="Symbol" w:cs="Symbol"/>
    </w:rPr>
  </w:style>
  <w:style w:type="character" w:customStyle="1" w:styleId="WW8Num17z1">
    <w:name w:val="WW8Num17z1"/>
    <w:uiPriority w:val="99"/>
    <w:rsid w:val="005C2F02"/>
  </w:style>
  <w:style w:type="character" w:customStyle="1" w:styleId="WW8Num17z2">
    <w:name w:val="WW8Num17z2"/>
    <w:uiPriority w:val="99"/>
    <w:rsid w:val="005C2F02"/>
  </w:style>
  <w:style w:type="character" w:customStyle="1" w:styleId="WW8Num17z3">
    <w:name w:val="WW8Num17z3"/>
    <w:uiPriority w:val="99"/>
    <w:rsid w:val="005C2F02"/>
  </w:style>
  <w:style w:type="character" w:customStyle="1" w:styleId="WW8Num17z4">
    <w:name w:val="WW8Num17z4"/>
    <w:uiPriority w:val="99"/>
    <w:rsid w:val="005C2F02"/>
  </w:style>
  <w:style w:type="character" w:customStyle="1" w:styleId="WW8Num17z5">
    <w:name w:val="WW8Num17z5"/>
    <w:uiPriority w:val="99"/>
    <w:rsid w:val="005C2F02"/>
  </w:style>
  <w:style w:type="character" w:customStyle="1" w:styleId="WW8Num17z6">
    <w:name w:val="WW8Num17z6"/>
    <w:uiPriority w:val="99"/>
    <w:rsid w:val="005C2F02"/>
  </w:style>
  <w:style w:type="character" w:customStyle="1" w:styleId="WW8Num17z7">
    <w:name w:val="WW8Num17z7"/>
    <w:uiPriority w:val="99"/>
    <w:rsid w:val="005C2F02"/>
  </w:style>
  <w:style w:type="character" w:customStyle="1" w:styleId="WW8Num17z8">
    <w:name w:val="WW8Num17z8"/>
    <w:uiPriority w:val="99"/>
    <w:rsid w:val="005C2F02"/>
  </w:style>
  <w:style w:type="character" w:customStyle="1" w:styleId="WW8Num18z0">
    <w:name w:val="WW8Num18z0"/>
    <w:uiPriority w:val="99"/>
    <w:rsid w:val="005C2F02"/>
    <w:rPr>
      <w:rFonts w:ascii="Symbol" w:hAnsi="Symbol" w:cs="Symbol"/>
    </w:rPr>
  </w:style>
  <w:style w:type="character" w:customStyle="1" w:styleId="WW8Num18z2">
    <w:name w:val="WW8Num18z2"/>
    <w:uiPriority w:val="99"/>
    <w:rsid w:val="005C2F02"/>
    <w:rPr>
      <w:rFonts w:ascii="Wingdings" w:hAnsi="Wingdings" w:cs="Wingdings"/>
    </w:rPr>
  </w:style>
  <w:style w:type="character" w:customStyle="1" w:styleId="WW8Num18z4">
    <w:name w:val="WW8Num18z4"/>
    <w:uiPriority w:val="99"/>
    <w:rsid w:val="005C2F02"/>
    <w:rPr>
      <w:rFonts w:ascii="Courier New" w:hAnsi="Courier New" w:cs="Courier New"/>
    </w:rPr>
  </w:style>
  <w:style w:type="character" w:customStyle="1" w:styleId="WW8Num19z0">
    <w:name w:val="WW8Num19z0"/>
    <w:uiPriority w:val="99"/>
    <w:rsid w:val="005C2F02"/>
    <w:rPr>
      <w:rFonts w:ascii="Symbol" w:hAnsi="Symbol" w:cs="Symbol"/>
    </w:rPr>
  </w:style>
  <w:style w:type="character" w:customStyle="1" w:styleId="WW8Num19z1">
    <w:name w:val="WW8Num19z1"/>
    <w:uiPriority w:val="99"/>
    <w:rsid w:val="005C2F02"/>
    <w:rPr>
      <w:rFonts w:ascii="Courier New" w:hAnsi="Courier New" w:cs="Courier New"/>
    </w:rPr>
  </w:style>
  <w:style w:type="character" w:customStyle="1" w:styleId="WW8Num19z2">
    <w:name w:val="WW8Num19z2"/>
    <w:uiPriority w:val="99"/>
    <w:rsid w:val="005C2F02"/>
    <w:rPr>
      <w:rFonts w:ascii="Wingdings" w:hAnsi="Wingdings" w:cs="Wingdings"/>
    </w:rPr>
  </w:style>
  <w:style w:type="character" w:customStyle="1" w:styleId="WW8Num20z0">
    <w:name w:val="WW8Num20z0"/>
    <w:uiPriority w:val="99"/>
    <w:rsid w:val="005C2F02"/>
    <w:rPr>
      <w:rFonts w:ascii="Symbol" w:hAnsi="Symbol" w:cs="Symbol"/>
    </w:rPr>
  </w:style>
  <w:style w:type="character" w:customStyle="1" w:styleId="WW8Num20z1">
    <w:name w:val="WW8Num20z1"/>
    <w:uiPriority w:val="99"/>
    <w:rsid w:val="005C2F02"/>
  </w:style>
  <w:style w:type="character" w:customStyle="1" w:styleId="WW8Num20z2">
    <w:name w:val="WW8Num20z2"/>
    <w:uiPriority w:val="99"/>
    <w:rsid w:val="005C2F02"/>
  </w:style>
  <w:style w:type="character" w:customStyle="1" w:styleId="WW8Num20z3">
    <w:name w:val="WW8Num20z3"/>
    <w:uiPriority w:val="99"/>
    <w:rsid w:val="005C2F02"/>
  </w:style>
  <w:style w:type="character" w:customStyle="1" w:styleId="WW8Num20z4">
    <w:name w:val="WW8Num20z4"/>
    <w:uiPriority w:val="99"/>
    <w:rsid w:val="005C2F02"/>
  </w:style>
  <w:style w:type="character" w:customStyle="1" w:styleId="WW8Num20z5">
    <w:name w:val="WW8Num20z5"/>
    <w:uiPriority w:val="99"/>
    <w:rsid w:val="005C2F02"/>
  </w:style>
  <w:style w:type="character" w:customStyle="1" w:styleId="WW8Num20z6">
    <w:name w:val="WW8Num20z6"/>
    <w:uiPriority w:val="99"/>
    <w:rsid w:val="005C2F02"/>
  </w:style>
  <w:style w:type="character" w:customStyle="1" w:styleId="WW8Num20z7">
    <w:name w:val="WW8Num20z7"/>
    <w:uiPriority w:val="99"/>
    <w:rsid w:val="005C2F02"/>
  </w:style>
  <w:style w:type="character" w:customStyle="1" w:styleId="WW8Num20z8">
    <w:name w:val="WW8Num20z8"/>
    <w:uiPriority w:val="99"/>
    <w:rsid w:val="005C2F02"/>
  </w:style>
  <w:style w:type="character" w:customStyle="1" w:styleId="WW8Num21z0">
    <w:name w:val="WW8Num21z0"/>
    <w:uiPriority w:val="99"/>
    <w:rsid w:val="005C2F02"/>
    <w:rPr>
      <w:rFonts w:ascii="Symbol" w:hAnsi="Symbol" w:cs="Symbol"/>
    </w:rPr>
  </w:style>
  <w:style w:type="character" w:customStyle="1" w:styleId="WW8Num21z1">
    <w:name w:val="WW8Num21z1"/>
    <w:uiPriority w:val="99"/>
    <w:rsid w:val="005C2F02"/>
  </w:style>
  <w:style w:type="character" w:customStyle="1" w:styleId="WW8Num21z2">
    <w:name w:val="WW8Num21z2"/>
    <w:uiPriority w:val="99"/>
    <w:rsid w:val="005C2F02"/>
  </w:style>
  <w:style w:type="character" w:customStyle="1" w:styleId="WW8Num21z3">
    <w:name w:val="WW8Num21z3"/>
    <w:uiPriority w:val="99"/>
    <w:rsid w:val="005C2F02"/>
  </w:style>
  <w:style w:type="character" w:customStyle="1" w:styleId="WW8Num21z4">
    <w:name w:val="WW8Num21z4"/>
    <w:uiPriority w:val="99"/>
    <w:rsid w:val="005C2F02"/>
  </w:style>
  <w:style w:type="character" w:customStyle="1" w:styleId="WW8Num21z5">
    <w:name w:val="WW8Num21z5"/>
    <w:uiPriority w:val="99"/>
    <w:rsid w:val="005C2F02"/>
  </w:style>
  <w:style w:type="character" w:customStyle="1" w:styleId="WW8Num21z6">
    <w:name w:val="WW8Num21z6"/>
    <w:uiPriority w:val="99"/>
    <w:rsid w:val="005C2F02"/>
  </w:style>
  <w:style w:type="character" w:customStyle="1" w:styleId="WW8Num21z7">
    <w:name w:val="WW8Num21z7"/>
    <w:uiPriority w:val="99"/>
    <w:rsid w:val="005C2F02"/>
  </w:style>
  <w:style w:type="character" w:customStyle="1" w:styleId="WW8Num21z8">
    <w:name w:val="WW8Num21z8"/>
    <w:uiPriority w:val="99"/>
    <w:rsid w:val="005C2F02"/>
  </w:style>
  <w:style w:type="character" w:customStyle="1" w:styleId="WW8Num22z0">
    <w:name w:val="WW8Num22z0"/>
    <w:uiPriority w:val="99"/>
    <w:rsid w:val="005C2F02"/>
    <w:rPr>
      <w:rFonts w:ascii="Symbol" w:hAnsi="Symbol" w:cs="Symbol"/>
    </w:rPr>
  </w:style>
  <w:style w:type="character" w:customStyle="1" w:styleId="WW8Num22z1">
    <w:name w:val="WW8Num22z1"/>
    <w:uiPriority w:val="99"/>
    <w:rsid w:val="005C2F02"/>
  </w:style>
  <w:style w:type="character" w:customStyle="1" w:styleId="WW8Num22z2">
    <w:name w:val="WW8Num22z2"/>
    <w:uiPriority w:val="99"/>
    <w:rsid w:val="005C2F02"/>
  </w:style>
  <w:style w:type="character" w:customStyle="1" w:styleId="WW8Num22z3">
    <w:name w:val="WW8Num22z3"/>
    <w:uiPriority w:val="99"/>
    <w:rsid w:val="005C2F02"/>
  </w:style>
  <w:style w:type="character" w:customStyle="1" w:styleId="WW8Num22z4">
    <w:name w:val="WW8Num22z4"/>
    <w:uiPriority w:val="99"/>
    <w:rsid w:val="005C2F02"/>
  </w:style>
  <w:style w:type="character" w:customStyle="1" w:styleId="WW8Num22z5">
    <w:name w:val="WW8Num22z5"/>
    <w:uiPriority w:val="99"/>
    <w:rsid w:val="005C2F02"/>
  </w:style>
  <w:style w:type="character" w:customStyle="1" w:styleId="WW8Num22z6">
    <w:name w:val="WW8Num22z6"/>
    <w:uiPriority w:val="99"/>
    <w:rsid w:val="005C2F02"/>
  </w:style>
  <w:style w:type="character" w:customStyle="1" w:styleId="WW8Num22z7">
    <w:name w:val="WW8Num22z7"/>
    <w:uiPriority w:val="99"/>
    <w:rsid w:val="005C2F02"/>
  </w:style>
  <w:style w:type="character" w:customStyle="1" w:styleId="WW8Num22z8">
    <w:name w:val="WW8Num22z8"/>
    <w:uiPriority w:val="99"/>
    <w:rsid w:val="005C2F02"/>
  </w:style>
  <w:style w:type="character" w:customStyle="1" w:styleId="WW8Num23z0">
    <w:name w:val="WW8Num23z0"/>
    <w:uiPriority w:val="99"/>
    <w:rsid w:val="005C2F02"/>
    <w:rPr>
      <w:rFonts w:ascii="Symbol" w:hAnsi="Symbol" w:cs="Symbol"/>
    </w:rPr>
  </w:style>
  <w:style w:type="character" w:customStyle="1" w:styleId="WW8Num23z1">
    <w:name w:val="WW8Num23z1"/>
    <w:uiPriority w:val="99"/>
    <w:rsid w:val="005C2F02"/>
    <w:rPr>
      <w:rFonts w:ascii="Courier New" w:hAnsi="Courier New" w:cs="Courier New"/>
    </w:rPr>
  </w:style>
  <w:style w:type="character" w:customStyle="1" w:styleId="WW8Num23z2">
    <w:name w:val="WW8Num23z2"/>
    <w:uiPriority w:val="99"/>
    <w:rsid w:val="005C2F02"/>
    <w:rPr>
      <w:rFonts w:ascii="Wingdings" w:hAnsi="Wingdings" w:cs="Wingdings"/>
    </w:rPr>
  </w:style>
  <w:style w:type="character" w:customStyle="1" w:styleId="WW8Num24z0">
    <w:name w:val="WW8Num24z0"/>
    <w:uiPriority w:val="99"/>
    <w:rsid w:val="005C2F02"/>
    <w:rPr>
      <w:rFonts w:ascii="Symbol" w:hAnsi="Symbol" w:cs="Symbol"/>
    </w:rPr>
  </w:style>
  <w:style w:type="character" w:customStyle="1" w:styleId="WW8Num24z1">
    <w:name w:val="WW8Num24z1"/>
    <w:uiPriority w:val="99"/>
    <w:rsid w:val="005C2F02"/>
    <w:rPr>
      <w:rFonts w:ascii="Courier New" w:hAnsi="Courier New" w:cs="Courier New"/>
    </w:rPr>
  </w:style>
  <w:style w:type="character" w:customStyle="1" w:styleId="WW8Num24z2">
    <w:name w:val="WW8Num24z2"/>
    <w:uiPriority w:val="99"/>
    <w:rsid w:val="005C2F02"/>
    <w:rPr>
      <w:rFonts w:ascii="Wingdings" w:hAnsi="Wingdings" w:cs="Wingdings"/>
    </w:rPr>
  </w:style>
  <w:style w:type="character" w:customStyle="1" w:styleId="WW8Num25z0">
    <w:name w:val="WW8Num25z0"/>
    <w:uiPriority w:val="99"/>
    <w:rsid w:val="005C2F02"/>
    <w:rPr>
      <w:rFonts w:ascii="Symbol" w:hAnsi="Symbol" w:cs="Symbol"/>
    </w:rPr>
  </w:style>
  <w:style w:type="character" w:customStyle="1" w:styleId="WW8Num25z1">
    <w:name w:val="WW8Num25z1"/>
    <w:uiPriority w:val="99"/>
    <w:rsid w:val="005C2F02"/>
  </w:style>
  <w:style w:type="character" w:customStyle="1" w:styleId="WW8Num25z2">
    <w:name w:val="WW8Num25z2"/>
    <w:uiPriority w:val="99"/>
    <w:rsid w:val="005C2F02"/>
  </w:style>
  <w:style w:type="character" w:customStyle="1" w:styleId="WW8Num25z3">
    <w:name w:val="WW8Num25z3"/>
    <w:uiPriority w:val="99"/>
    <w:rsid w:val="005C2F02"/>
  </w:style>
  <w:style w:type="character" w:customStyle="1" w:styleId="WW8Num25z4">
    <w:name w:val="WW8Num25z4"/>
    <w:uiPriority w:val="99"/>
    <w:rsid w:val="005C2F02"/>
  </w:style>
  <w:style w:type="character" w:customStyle="1" w:styleId="WW8Num25z5">
    <w:name w:val="WW8Num25z5"/>
    <w:uiPriority w:val="99"/>
    <w:rsid w:val="005C2F02"/>
  </w:style>
  <w:style w:type="character" w:customStyle="1" w:styleId="WW8Num25z6">
    <w:name w:val="WW8Num25z6"/>
    <w:uiPriority w:val="99"/>
    <w:rsid w:val="005C2F02"/>
  </w:style>
  <w:style w:type="character" w:customStyle="1" w:styleId="WW8Num25z7">
    <w:name w:val="WW8Num25z7"/>
    <w:uiPriority w:val="99"/>
    <w:rsid w:val="005C2F02"/>
  </w:style>
  <w:style w:type="character" w:customStyle="1" w:styleId="WW8Num25z8">
    <w:name w:val="WW8Num25z8"/>
    <w:uiPriority w:val="99"/>
    <w:rsid w:val="005C2F02"/>
  </w:style>
  <w:style w:type="character" w:customStyle="1" w:styleId="WW8Num26z0">
    <w:name w:val="WW8Num26z0"/>
    <w:uiPriority w:val="99"/>
    <w:rsid w:val="005C2F02"/>
    <w:rPr>
      <w:rFonts w:ascii="Symbol" w:hAnsi="Symbol" w:cs="Symbol"/>
    </w:rPr>
  </w:style>
  <w:style w:type="character" w:customStyle="1" w:styleId="WW8Num26z1">
    <w:name w:val="WW8Num26z1"/>
    <w:uiPriority w:val="99"/>
    <w:rsid w:val="005C2F02"/>
    <w:rPr>
      <w:rFonts w:ascii="Courier New" w:hAnsi="Courier New" w:cs="Courier New"/>
    </w:rPr>
  </w:style>
  <w:style w:type="character" w:customStyle="1" w:styleId="WW8Num26z2">
    <w:name w:val="WW8Num26z2"/>
    <w:uiPriority w:val="99"/>
    <w:rsid w:val="005C2F02"/>
    <w:rPr>
      <w:rFonts w:ascii="Wingdings" w:hAnsi="Wingdings" w:cs="Wingdings"/>
    </w:rPr>
  </w:style>
  <w:style w:type="character" w:customStyle="1" w:styleId="WW8Num27z0">
    <w:name w:val="WW8Num27z0"/>
    <w:uiPriority w:val="99"/>
    <w:rsid w:val="005C2F02"/>
    <w:rPr>
      <w:rFonts w:ascii="Symbol" w:hAnsi="Symbol" w:cs="Symbol"/>
    </w:rPr>
  </w:style>
  <w:style w:type="character" w:customStyle="1" w:styleId="WW8Num27z1">
    <w:name w:val="WW8Num27z1"/>
    <w:uiPriority w:val="99"/>
    <w:rsid w:val="005C2F02"/>
  </w:style>
  <w:style w:type="character" w:customStyle="1" w:styleId="WW8Num27z2">
    <w:name w:val="WW8Num27z2"/>
    <w:uiPriority w:val="99"/>
    <w:rsid w:val="005C2F02"/>
  </w:style>
  <w:style w:type="character" w:customStyle="1" w:styleId="WW8Num27z3">
    <w:name w:val="WW8Num27z3"/>
    <w:uiPriority w:val="99"/>
    <w:rsid w:val="005C2F02"/>
  </w:style>
  <w:style w:type="character" w:customStyle="1" w:styleId="WW8Num27z4">
    <w:name w:val="WW8Num27z4"/>
    <w:uiPriority w:val="99"/>
    <w:rsid w:val="005C2F02"/>
  </w:style>
  <w:style w:type="character" w:customStyle="1" w:styleId="WW8Num27z5">
    <w:name w:val="WW8Num27z5"/>
    <w:uiPriority w:val="99"/>
    <w:rsid w:val="005C2F02"/>
  </w:style>
  <w:style w:type="character" w:customStyle="1" w:styleId="WW8Num27z6">
    <w:name w:val="WW8Num27z6"/>
    <w:uiPriority w:val="99"/>
    <w:rsid w:val="005C2F02"/>
  </w:style>
  <w:style w:type="character" w:customStyle="1" w:styleId="WW8Num27z7">
    <w:name w:val="WW8Num27z7"/>
    <w:uiPriority w:val="99"/>
    <w:rsid w:val="005C2F02"/>
  </w:style>
  <w:style w:type="character" w:customStyle="1" w:styleId="WW8Num27z8">
    <w:name w:val="WW8Num27z8"/>
    <w:uiPriority w:val="99"/>
    <w:rsid w:val="005C2F02"/>
  </w:style>
  <w:style w:type="character" w:customStyle="1" w:styleId="WW8Num28z0">
    <w:name w:val="WW8Num28z0"/>
    <w:uiPriority w:val="99"/>
    <w:rsid w:val="005C2F02"/>
    <w:rPr>
      <w:rFonts w:ascii="Symbol" w:hAnsi="Symbol" w:cs="Symbol"/>
    </w:rPr>
  </w:style>
  <w:style w:type="character" w:customStyle="1" w:styleId="WW8Num28z1">
    <w:name w:val="WW8Num28z1"/>
    <w:uiPriority w:val="99"/>
    <w:rsid w:val="005C2F02"/>
    <w:rPr>
      <w:rFonts w:ascii="Courier New" w:hAnsi="Courier New" w:cs="Courier New"/>
    </w:rPr>
  </w:style>
  <w:style w:type="character" w:customStyle="1" w:styleId="WW8Num28z2">
    <w:name w:val="WW8Num28z2"/>
    <w:uiPriority w:val="99"/>
    <w:rsid w:val="005C2F02"/>
    <w:rPr>
      <w:rFonts w:ascii="Wingdings" w:hAnsi="Wingdings" w:cs="Wingdings"/>
    </w:rPr>
  </w:style>
  <w:style w:type="character" w:customStyle="1" w:styleId="WW8Num29z0">
    <w:name w:val="WW8Num29z0"/>
    <w:uiPriority w:val="99"/>
    <w:rsid w:val="005C2F02"/>
    <w:rPr>
      <w:rFonts w:ascii="Symbol" w:hAnsi="Symbol" w:cs="Symbol"/>
    </w:rPr>
  </w:style>
  <w:style w:type="character" w:customStyle="1" w:styleId="WW8Num29z1">
    <w:name w:val="WW8Num29z1"/>
    <w:uiPriority w:val="99"/>
    <w:rsid w:val="005C2F02"/>
    <w:rPr>
      <w:rFonts w:ascii="Courier New" w:hAnsi="Courier New" w:cs="Courier New"/>
    </w:rPr>
  </w:style>
  <w:style w:type="character" w:customStyle="1" w:styleId="WW8Num29z2">
    <w:name w:val="WW8Num29z2"/>
    <w:uiPriority w:val="99"/>
    <w:rsid w:val="005C2F02"/>
    <w:rPr>
      <w:rFonts w:ascii="Wingdings" w:hAnsi="Wingdings" w:cs="Wingdings"/>
    </w:rPr>
  </w:style>
  <w:style w:type="character" w:customStyle="1" w:styleId="WW8Num30z0">
    <w:name w:val="WW8Num30z0"/>
    <w:uiPriority w:val="99"/>
    <w:rsid w:val="005C2F02"/>
    <w:rPr>
      <w:rFonts w:ascii="Symbol" w:hAnsi="Symbol" w:cs="Symbol"/>
    </w:rPr>
  </w:style>
  <w:style w:type="character" w:customStyle="1" w:styleId="WW8Num30z1">
    <w:name w:val="WW8Num30z1"/>
    <w:uiPriority w:val="99"/>
    <w:rsid w:val="005C2F02"/>
    <w:rPr>
      <w:rFonts w:ascii="Courier New" w:hAnsi="Courier New" w:cs="Courier New"/>
    </w:rPr>
  </w:style>
  <w:style w:type="character" w:customStyle="1" w:styleId="WW8Num30z2">
    <w:name w:val="WW8Num30z2"/>
    <w:uiPriority w:val="99"/>
    <w:rsid w:val="005C2F02"/>
    <w:rPr>
      <w:rFonts w:ascii="Wingdings" w:hAnsi="Wingdings" w:cs="Wingdings"/>
    </w:rPr>
  </w:style>
  <w:style w:type="character" w:customStyle="1" w:styleId="WW8Num31z0">
    <w:name w:val="WW8Num31z0"/>
    <w:uiPriority w:val="99"/>
    <w:rsid w:val="005C2F02"/>
    <w:rPr>
      <w:rFonts w:ascii="Symbol" w:hAnsi="Symbol" w:cs="Symbol"/>
    </w:rPr>
  </w:style>
  <w:style w:type="character" w:customStyle="1" w:styleId="WW8Num31z1">
    <w:name w:val="WW8Num31z1"/>
    <w:uiPriority w:val="99"/>
    <w:rsid w:val="005C2F02"/>
  </w:style>
  <w:style w:type="character" w:customStyle="1" w:styleId="WW8Num31z2">
    <w:name w:val="WW8Num31z2"/>
    <w:uiPriority w:val="99"/>
    <w:rsid w:val="005C2F02"/>
  </w:style>
  <w:style w:type="character" w:customStyle="1" w:styleId="WW8Num31z3">
    <w:name w:val="WW8Num31z3"/>
    <w:uiPriority w:val="99"/>
    <w:rsid w:val="005C2F02"/>
  </w:style>
  <w:style w:type="character" w:customStyle="1" w:styleId="WW8Num31z4">
    <w:name w:val="WW8Num31z4"/>
    <w:uiPriority w:val="99"/>
    <w:rsid w:val="005C2F02"/>
  </w:style>
  <w:style w:type="character" w:customStyle="1" w:styleId="WW8Num31z5">
    <w:name w:val="WW8Num31z5"/>
    <w:uiPriority w:val="99"/>
    <w:rsid w:val="005C2F02"/>
  </w:style>
  <w:style w:type="character" w:customStyle="1" w:styleId="WW8Num31z6">
    <w:name w:val="WW8Num31z6"/>
    <w:uiPriority w:val="99"/>
    <w:rsid w:val="005C2F02"/>
  </w:style>
  <w:style w:type="character" w:customStyle="1" w:styleId="WW8Num31z7">
    <w:name w:val="WW8Num31z7"/>
    <w:uiPriority w:val="99"/>
    <w:rsid w:val="005C2F02"/>
  </w:style>
  <w:style w:type="character" w:customStyle="1" w:styleId="WW8Num31z8">
    <w:name w:val="WW8Num31z8"/>
    <w:uiPriority w:val="99"/>
    <w:rsid w:val="005C2F02"/>
  </w:style>
  <w:style w:type="character" w:customStyle="1" w:styleId="WW8Num32z0">
    <w:name w:val="WW8Num32z0"/>
    <w:uiPriority w:val="99"/>
    <w:rsid w:val="005C2F02"/>
    <w:rPr>
      <w:rFonts w:ascii="Symbol" w:hAnsi="Symbol" w:cs="Symbol"/>
    </w:rPr>
  </w:style>
  <w:style w:type="character" w:customStyle="1" w:styleId="WW8Num32z1">
    <w:name w:val="WW8Num32z1"/>
    <w:uiPriority w:val="99"/>
    <w:rsid w:val="005C2F02"/>
    <w:rPr>
      <w:rFonts w:ascii="Courier New" w:hAnsi="Courier New" w:cs="Courier New"/>
    </w:rPr>
  </w:style>
  <w:style w:type="character" w:customStyle="1" w:styleId="WW8Num32z2">
    <w:name w:val="WW8Num32z2"/>
    <w:uiPriority w:val="99"/>
    <w:rsid w:val="005C2F02"/>
    <w:rPr>
      <w:rFonts w:ascii="Wingdings" w:hAnsi="Wingdings" w:cs="Wingdings"/>
    </w:rPr>
  </w:style>
  <w:style w:type="character" w:customStyle="1" w:styleId="WW8Num33z0">
    <w:name w:val="WW8Num33z0"/>
    <w:uiPriority w:val="99"/>
    <w:rsid w:val="005C2F02"/>
    <w:rPr>
      <w:rFonts w:ascii="Symbol" w:hAnsi="Symbol" w:cs="Symbol"/>
    </w:rPr>
  </w:style>
  <w:style w:type="character" w:customStyle="1" w:styleId="WW8Num33z1">
    <w:name w:val="WW8Num33z1"/>
    <w:uiPriority w:val="99"/>
    <w:rsid w:val="005C2F02"/>
    <w:rPr>
      <w:rFonts w:ascii="Courier New" w:hAnsi="Courier New" w:cs="Courier New"/>
    </w:rPr>
  </w:style>
  <w:style w:type="character" w:customStyle="1" w:styleId="WW8Num33z2">
    <w:name w:val="WW8Num33z2"/>
    <w:uiPriority w:val="99"/>
    <w:rsid w:val="005C2F02"/>
    <w:rPr>
      <w:rFonts w:ascii="Wingdings" w:hAnsi="Wingdings" w:cs="Wingdings"/>
    </w:rPr>
  </w:style>
  <w:style w:type="character" w:customStyle="1" w:styleId="WW8Num34z0">
    <w:name w:val="WW8Num34z0"/>
    <w:uiPriority w:val="99"/>
    <w:rsid w:val="005C2F02"/>
  </w:style>
  <w:style w:type="character" w:customStyle="1" w:styleId="WW8Num34z1">
    <w:name w:val="WW8Num34z1"/>
    <w:uiPriority w:val="99"/>
    <w:rsid w:val="005C2F02"/>
  </w:style>
  <w:style w:type="character" w:customStyle="1" w:styleId="WW8Num34z2">
    <w:name w:val="WW8Num34z2"/>
    <w:uiPriority w:val="99"/>
    <w:rsid w:val="005C2F02"/>
  </w:style>
  <w:style w:type="character" w:customStyle="1" w:styleId="WW8Num34z3">
    <w:name w:val="WW8Num34z3"/>
    <w:uiPriority w:val="99"/>
    <w:rsid w:val="005C2F02"/>
  </w:style>
  <w:style w:type="character" w:customStyle="1" w:styleId="WW8Num34z4">
    <w:name w:val="WW8Num34z4"/>
    <w:uiPriority w:val="99"/>
    <w:rsid w:val="005C2F02"/>
  </w:style>
  <w:style w:type="character" w:customStyle="1" w:styleId="WW8Num34z5">
    <w:name w:val="WW8Num34z5"/>
    <w:uiPriority w:val="99"/>
    <w:rsid w:val="005C2F02"/>
  </w:style>
  <w:style w:type="character" w:customStyle="1" w:styleId="WW8Num34z6">
    <w:name w:val="WW8Num34z6"/>
    <w:uiPriority w:val="99"/>
    <w:rsid w:val="005C2F02"/>
  </w:style>
  <w:style w:type="character" w:customStyle="1" w:styleId="WW8Num34z7">
    <w:name w:val="WW8Num34z7"/>
    <w:uiPriority w:val="99"/>
    <w:rsid w:val="005C2F02"/>
  </w:style>
  <w:style w:type="character" w:customStyle="1" w:styleId="WW8Num34z8">
    <w:name w:val="WW8Num34z8"/>
    <w:uiPriority w:val="99"/>
    <w:rsid w:val="005C2F02"/>
  </w:style>
  <w:style w:type="character" w:customStyle="1" w:styleId="WW8Num35z0">
    <w:name w:val="WW8Num35z0"/>
    <w:uiPriority w:val="99"/>
    <w:rsid w:val="005C2F02"/>
    <w:rPr>
      <w:rFonts w:ascii="Symbol" w:hAnsi="Symbol" w:cs="Symbol"/>
    </w:rPr>
  </w:style>
  <w:style w:type="character" w:customStyle="1" w:styleId="WW8Num35z1">
    <w:name w:val="WW8Num35z1"/>
    <w:uiPriority w:val="99"/>
    <w:rsid w:val="005C2F02"/>
    <w:rPr>
      <w:rFonts w:ascii="Courier New" w:hAnsi="Courier New" w:cs="Courier New"/>
    </w:rPr>
  </w:style>
  <w:style w:type="character" w:customStyle="1" w:styleId="WW8Num35z2">
    <w:name w:val="WW8Num35z2"/>
    <w:uiPriority w:val="99"/>
    <w:rsid w:val="005C2F02"/>
    <w:rPr>
      <w:rFonts w:ascii="Wingdings" w:hAnsi="Wingdings" w:cs="Wingdings"/>
    </w:rPr>
  </w:style>
  <w:style w:type="character" w:customStyle="1" w:styleId="PlaceholderText1">
    <w:name w:val="Placeholder Text1"/>
    <w:uiPriority w:val="99"/>
    <w:rsid w:val="005C2F02"/>
    <w:rPr>
      <w:color w:val="808080"/>
    </w:rPr>
  </w:style>
  <w:style w:type="character" w:customStyle="1" w:styleId="1fe">
    <w:name w:val="Знак примечания1"/>
    <w:uiPriority w:val="99"/>
    <w:rsid w:val="005C2F02"/>
    <w:rPr>
      <w:sz w:val="16"/>
      <w:szCs w:val="16"/>
    </w:rPr>
  </w:style>
  <w:style w:type="character" w:customStyle="1" w:styleId="PlaceholderText2">
    <w:name w:val="Placeholder Text2"/>
    <w:uiPriority w:val="99"/>
    <w:rsid w:val="005C2F02"/>
    <w:rPr>
      <w:color w:val="808080"/>
    </w:rPr>
  </w:style>
  <w:style w:type="character" w:customStyle="1" w:styleId="afffff4">
    <w:name w:val="Символы концевой сноски"/>
    <w:uiPriority w:val="99"/>
    <w:rsid w:val="005C2F02"/>
    <w:rPr>
      <w:vertAlign w:val="superscript"/>
    </w:rPr>
  </w:style>
  <w:style w:type="character" w:customStyle="1" w:styleId="WW-">
    <w:name w:val="WW-Символы концевой сноски"/>
    <w:uiPriority w:val="99"/>
    <w:rsid w:val="005C2F02"/>
  </w:style>
  <w:style w:type="character" w:customStyle="1" w:styleId="1ff">
    <w:name w:val="Текст выноски Знак1"/>
    <w:basedOn w:val="a4"/>
    <w:uiPriority w:val="99"/>
    <w:rsid w:val="005C2F02"/>
    <w:rPr>
      <w:rFonts w:ascii="Tahoma" w:hAnsi="Tahoma" w:cs="Tahoma"/>
      <w:sz w:val="16"/>
      <w:szCs w:val="16"/>
    </w:rPr>
  </w:style>
  <w:style w:type="paragraph" w:customStyle="1" w:styleId="115">
    <w:name w:val="Знак1 Знак Знак Знак1"/>
    <w:basedOn w:val="a3"/>
    <w:uiPriority w:val="99"/>
    <w:rsid w:val="005C2F02"/>
    <w:pPr>
      <w:suppressAutoHyphens/>
      <w:spacing w:line="240" w:lineRule="exact"/>
    </w:pPr>
    <w:rPr>
      <w:rFonts w:ascii="Verdana" w:eastAsia="Times New Roman" w:hAnsi="Verdana" w:cs="Verdana"/>
      <w:sz w:val="24"/>
      <w:szCs w:val="24"/>
      <w:lang w:val="en-US" w:eastAsia="ar-SA"/>
    </w:rPr>
  </w:style>
  <w:style w:type="paragraph" w:customStyle="1" w:styleId="1ff0">
    <w:name w:val="Текст1"/>
    <w:basedOn w:val="a3"/>
    <w:rsid w:val="005C2F02"/>
    <w:pPr>
      <w:suppressAutoHyphens/>
      <w:spacing w:after="0" w:line="240" w:lineRule="auto"/>
    </w:pPr>
    <w:rPr>
      <w:rFonts w:ascii="Courier New" w:eastAsia="Times New Roman" w:hAnsi="Courier New" w:cs="Courier New"/>
      <w:sz w:val="20"/>
      <w:szCs w:val="20"/>
      <w:lang w:eastAsia="ar-SA"/>
    </w:rPr>
  </w:style>
  <w:style w:type="character" w:customStyle="1" w:styleId="1ff1">
    <w:name w:val="Основной текст с отступом Знак1"/>
    <w:basedOn w:val="a4"/>
    <w:uiPriority w:val="99"/>
    <w:rsid w:val="005C2F02"/>
    <w:rPr>
      <w:lang w:eastAsia="ar-SA"/>
    </w:rPr>
  </w:style>
  <w:style w:type="paragraph" w:customStyle="1" w:styleId="220">
    <w:name w:val="Основной текст с отступом 22"/>
    <w:basedOn w:val="a3"/>
    <w:uiPriority w:val="99"/>
    <w:rsid w:val="005C2F02"/>
    <w:pPr>
      <w:widowControl w:val="0"/>
      <w:shd w:val="clear" w:color="auto" w:fill="FFFFFF"/>
      <w:tabs>
        <w:tab w:val="left" w:pos="1159"/>
      </w:tabs>
      <w:suppressAutoHyphens/>
      <w:spacing w:after="0" w:line="353" w:lineRule="exact"/>
      <w:ind w:left="727"/>
      <w:jc w:val="both"/>
    </w:pPr>
    <w:rPr>
      <w:rFonts w:ascii="Times New Roman" w:eastAsia="Times New Roman" w:hAnsi="Times New Roman" w:cs="Times New Roman"/>
      <w:sz w:val="28"/>
      <w:szCs w:val="28"/>
      <w:lang w:eastAsia="ar-SA"/>
    </w:rPr>
  </w:style>
  <w:style w:type="paragraph" w:customStyle="1" w:styleId="western">
    <w:name w:val="western"/>
    <w:basedOn w:val="a3"/>
    <w:uiPriority w:val="99"/>
    <w:rsid w:val="005C2F02"/>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1120">
    <w:name w:val="Знак1 Знак Знак Знак12"/>
    <w:basedOn w:val="a3"/>
    <w:uiPriority w:val="99"/>
    <w:rsid w:val="005C2F02"/>
    <w:pPr>
      <w:suppressAutoHyphens/>
      <w:spacing w:line="240" w:lineRule="exact"/>
    </w:pPr>
    <w:rPr>
      <w:rFonts w:ascii="Verdana" w:eastAsia="Times New Roman" w:hAnsi="Verdana" w:cs="Verdana"/>
      <w:sz w:val="24"/>
      <w:szCs w:val="24"/>
      <w:lang w:val="en-US" w:eastAsia="ar-SA"/>
    </w:rPr>
  </w:style>
  <w:style w:type="paragraph" w:customStyle="1" w:styleId="headertexttopleveltextcentertext">
    <w:name w:val="headertext topleveltext centertext"/>
    <w:basedOn w:val="a3"/>
    <w:uiPriority w:val="99"/>
    <w:rsid w:val="005C2F02"/>
    <w:pPr>
      <w:suppressAutoHyphens/>
      <w:spacing w:before="280" w:after="280" w:line="240" w:lineRule="auto"/>
    </w:pPr>
    <w:rPr>
      <w:rFonts w:ascii="Cambria" w:eastAsia="Times New Roman" w:hAnsi="Cambria" w:cs="Cambria"/>
      <w:sz w:val="24"/>
      <w:szCs w:val="24"/>
      <w:lang w:eastAsia="ar-SA"/>
    </w:rPr>
  </w:style>
  <w:style w:type="character" w:customStyle="1" w:styleId="1ff2">
    <w:name w:val="Текст примечания Знак1"/>
    <w:basedOn w:val="a4"/>
    <w:uiPriority w:val="99"/>
    <w:rsid w:val="005C2F02"/>
    <w:rPr>
      <w:sz w:val="20"/>
      <w:szCs w:val="20"/>
      <w:lang w:eastAsia="ar-SA"/>
    </w:rPr>
  </w:style>
  <w:style w:type="character" w:customStyle="1" w:styleId="1ff3">
    <w:name w:val="Тема примечания Знак1"/>
    <w:basedOn w:val="afff9"/>
    <w:uiPriority w:val="99"/>
    <w:rsid w:val="005C2F02"/>
    <w:rPr>
      <w:rFonts w:ascii="Courier" w:eastAsia="Times New Roman" w:hAnsi="Courier" w:cs="Times New Roman"/>
      <w:b/>
      <w:bCs/>
      <w:szCs w:val="20"/>
      <w:lang w:eastAsia="ar-SA"/>
    </w:rPr>
  </w:style>
  <w:style w:type="paragraph" w:customStyle="1" w:styleId="ListParagraph1">
    <w:name w:val="List Paragraph1"/>
    <w:basedOn w:val="a3"/>
    <w:uiPriority w:val="99"/>
    <w:rsid w:val="005C2F02"/>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1110">
    <w:name w:val="Знак1 Знак Знак Знак11"/>
    <w:basedOn w:val="a3"/>
    <w:uiPriority w:val="99"/>
    <w:rsid w:val="005C2F02"/>
    <w:pPr>
      <w:suppressAutoHyphens/>
      <w:spacing w:line="240" w:lineRule="exact"/>
    </w:pPr>
    <w:rPr>
      <w:rFonts w:ascii="Verdana" w:eastAsia="Times New Roman" w:hAnsi="Verdana" w:cs="Verdana"/>
      <w:sz w:val="24"/>
      <w:szCs w:val="24"/>
      <w:lang w:val="en-US" w:eastAsia="ar-SA"/>
    </w:rPr>
  </w:style>
  <w:style w:type="paragraph" w:customStyle="1" w:styleId="1130">
    <w:name w:val="Знак1 Знак Знак Знак13"/>
    <w:basedOn w:val="a3"/>
    <w:uiPriority w:val="99"/>
    <w:rsid w:val="005C2F02"/>
    <w:pPr>
      <w:suppressAutoHyphens/>
      <w:spacing w:line="240" w:lineRule="exact"/>
    </w:pPr>
    <w:rPr>
      <w:rFonts w:ascii="Verdana" w:eastAsia="Times New Roman" w:hAnsi="Verdana" w:cs="Verdana"/>
      <w:sz w:val="24"/>
      <w:szCs w:val="24"/>
      <w:lang w:val="en-US" w:eastAsia="ar-SA"/>
    </w:rPr>
  </w:style>
  <w:style w:type="paragraph" w:customStyle="1" w:styleId="1ff4">
    <w:name w:val="Знак1"/>
    <w:basedOn w:val="a3"/>
    <w:uiPriority w:val="99"/>
    <w:rsid w:val="005C2F02"/>
    <w:pPr>
      <w:suppressAutoHyphens/>
      <w:spacing w:line="240" w:lineRule="exact"/>
    </w:pPr>
    <w:rPr>
      <w:rFonts w:ascii="Verdana" w:eastAsia="Times New Roman" w:hAnsi="Verdana" w:cs="Verdana"/>
      <w:sz w:val="20"/>
      <w:szCs w:val="20"/>
      <w:lang w:val="en-US" w:eastAsia="ar-SA"/>
    </w:rPr>
  </w:style>
  <w:style w:type="paragraph" w:customStyle="1" w:styleId="1140">
    <w:name w:val="Знак1 Знак Знак Знак14"/>
    <w:basedOn w:val="a3"/>
    <w:uiPriority w:val="99"/>
    <w:rsid w:val="005C2F02"/>
    <w:pPr>
      <w:suppressAutoHyphens/>
      <w:spacing w:line="240" w:lineRule="exact"/>
    </w:pPr>
    <w:rPr>
      <w:rFonts w:ascii="Verdana" w:eastAsia="Times New Roman" w:hAnsi="Verdana" w:cs="Verdana"/>
      <w:sz w:val="24"/>
      <w:szCs w:val="24"/>
      <w:lang w:val="en-US" w:eastAsia="ar-SA"/>
    </w:rPr>
  </w:style>
  <w:style w:type="paragraph" w:customStyle="1" w:styleId="1150">
    <w:name w:val="Знак1 Знак Знак Знак15"/>
    <w:basedOn w:val="a3"/>
    <w:uiPriority w:val="99"/>
    <w:rsid w:val="005C2F02"/>
    <w:pPr>
      <w:suppressAutoHyphens/>
      <w:spacing w:line="240" w:lineRule="exact"/>
    </w:pPr>
    <w:rPr>
      <w:rFonts w:ascii="Verdana" w:eastAsia="Times New Roman" w:hAnsi="Verdana" w:cs="Verdana"/>
      <w:sz w:val="24"/>
      <w:szCs w:val="24"/>
      <w:lang w:val="en-US" w:eastAsia="ar-SA"/>
    </w:rPr>
  </w:style>
  <w:style w:type="paragraph" w:customStyle="1" w:styleId="116">
    <w:name w:val="Знак1 Знак Знак Знак16"/>
    <w:basedOn w:val="a3"/>
    <w:uiPriority w:val="99"/>
    <w:rsid w:val="005C2F02"/>
    <w:pPr>
      <w:suppressAutoHyphens/>
      <w:spacing w:line="240" w:lineRule="exact"/>
    </w:pPr>
    <w:rPr>
      <w:rFonts w:ascii="Verdana" w:eastAsia="Times New Roman" w:hAnsi="Verdana" w:cs="Verdana"/>
      <w:sz w:val="24"/>
      <w:szCs w:val="24"/>
      <w:lang w:val="en-US" w:eastAsia="ar-SA"/>
    </w:rPr>
  </w:style>
  <w:style w:type="paragraph" w:customStyle="1" w:styleId="2fa">
    <w:name w:val="Маркеры 2 уровень"/>
    <w:uiPriority w:val="99"/>
    <w:rsid w:val="005C2F02"/>
    <w:pPr>
      <w:tabs>
        <w:tab w:val="left" w:pos="680"/>
      </w:tabs>
      <w:suppressAutoHyphens/>
      <w:autoSpaceDE w:val="0"/>
      <w:spacing w:after="0" w:line="240" w:lineRule="auto"/>
      <w:ind w:left="680" w:hanging="170"/>
      <w:jc w:val="both"/>
    </w:pPr>
    <w:rPr>
      <w:rFonts w:ascii="Times New Roman" w:eastAsia="Times New Roman" w:hAnsi="Times New Roman" w:cs="Times New Roman"/>
      <w:sz w:val="20"/>
      <w:szCs w:val="20"/>
      <w:lang w:eastAsia="ar-SA"/>
    </w:rPr>
  </w:style>
  <w:style w:type="paragraph" w:customStyle="1" w:styleId="1ff5">
    <w:name w:val="Знак Знак Знак Знак1"/>
    <w:basedOn w:val="a3"/>
    <w:uiPriority w:val="99"/>
    <w:rsid w:val="005C2F02"/>
    <w:pPr>
      <w:suppressAutoHyphens/>
      <w:spacing w:line="240" w:lineRule="exact"/>
    </w:pPr>
    <w:rPr>
      <w:rFonts w:ascii="Verdana" w:eastAsia="Times New Roman" w:hAnsi="Verdana" w:cs="Verdana"/>
      <w:sz w:val="20"/>
      <w:szCs w:val="20"/>
      <w:lang w:val="en-US" w:eastAsia="ar-SA"/>
    </w:rPr>
  </w:style>
  <w:style w:type="paragraph" w:customStyle="1" w:styleId="afffff5">
    <w:name w:val="Содержимое врезки"/>
    <w:basedOn w:val="af9"/>
    <w:uiPriority w:val="99"/>
    <w:rsid w:val="005C2F02"/>
    <w:rPr>
      <w:sz w:val="24"/>
      <w:szCs w:val="24"/>
    </w:rPr>
  </w:style>
  <w:style w:type="character" w:customStyle="1" w:styleId="WW8Num5z1">
    <w:name w:val="WW8Num5z1"/>
    <w:uiPriority w:val="99"/>
    <w:rsid w:val="005C2F02"/>
    <w:rPr>
      <w:rFonts w:ascii="Courier New" w:hAnsi="Courier New" w:cs="Courier New"/>
    </w:rPr>
  </w:style>
  <w:style w:type="character" w:customStyle="1" w:styleId="WW8Num5z2">
    <w:name w:val="WW8Num5z2"/>
    <w:uiPriority w:val="99"/>
    <w:rsid w:val="005C2F02"/>
    <w:rPr>
      <w:rFonts w:ascii="Wingdings" w:hAnsi="Wingdings" w:cs="Wingdings"/>
    </w:rPr>
  </w:style>
  <w:style w:type="character" w:customStyle="1" w:styleId="WW8Num8z4">
    <w:name w:val="WW8Num8z4"/>
    <w:uiPriority w:val="99"/>
    <w:rsid w:val="005C2F02"/>
  </w:style>
  <w:style w:type="character" w:customStyle="1" w:styleId="WW8Num8z5">
    <w:name w:val="WW8Num8z5"/>
    <w:uiPriority w:val="99"/>
    <w:rsid w:val="005C2F02"/>
  </w:style>
  <w:style w:type="character" w:customStyle="1" w:styleId="WW8Num8z6">
    <w:name w:val="WW8Num8z6"/>
    <w:uiPriority w:val="99"/>
    <w:rsid w:val="005C2F02"/>
  </w:style>
  <w:style w:type="character" w:customStyle="1" w:styleId="WW8Num8z7">
    <w:name w:val="WW8Num8z7"/>
    <w:uiPriority w:val="99"/>
    <w:rsid w:val="005C2F02"/>
  </w:style>
  <w:style w:type="character" w:customStyle="1" w:styleId="WW8Num8z8">
    <w:name w:val="WW8Num8z8"/>
    <w:uiPriority w:val="99"/>
    <w:rsid w:val="005C2F02"/>
  </w:style>
  <w:style w:type="character" w:customStyle="1" w:styleId="WW8Num14z3">
    <w:name w:val="WW8Num14z3"/>
    <w:uiPriority w:val="99"/>
    <w:rsid w:val="005C2F02"/>
  </w:style>
  <w:style w:type="character" w:customStyle="1" w:styleId="WW8Num14z4">
    <w:name w:val="WW8Num14z4"/>
    <w:uiPriority w:val="99"/>
    <w:rsid w:val="005C2F02"/>
  </w:style>
  <w:style w:type="character" w:customStyle="1" w:styleId="WW8Num14z5">
    <w:name w:val="WW8Num14z5"/>
    <w:uiPriority w:val="99"/>
    <w:rsid w:val="005C2F02"/>
  </w:style>
  <w:style w:type="character" w:customStyle="1" w:styleId="WW8Num14z6">
    <w:name w:val="WW8Num14z6"/>
    <w:uiPriority w:val="99"/>
    <w:rsid w:val="005C2F02"/>
  </w:style>
  <w:style w:type="character" w:customStyle="1" w:styleId="WW8Num14z7">
    <w:name w:val="WW8Num14z7"/>
    <w:uiPriority w:val="99"/>
    <w:rsid w:val="005C2F02"/>
  </w:style>
  <w:style w:type="character" w:customStyle="1" w:styleId="WW8Num14z8">
    <w:name w:val="WW8Num14z8"/>
    <w:uiPriority w:val="99"/>
    <w:rsid w:val="005C2F02"/>
  </w:style>
  <w:style w:type="character" w:customStyle="1" w:styleId="WW8Num18z1">
    <w:name w:val="WW8Num18z1"/>
    <w:uiPriority w:val="99"/>
    <w:rsid w:val="005C2F02"/>
  </w:style>
  <w:style w:type="character" w:customStyle="1" w:styleId="WW8Num18z3">
    <w:name w:val="WW8Num18z3"/>
    <w:uiPriority w:val="99"/>
    <w:rsid w:val="005C2F02"/>
  </w:style>
  <w:style w:type="character" w:customStyle="1" w:styleId="WW8Num18z5">
    <w:name w:val="WW8Num18z5"/>
    <w:uiPriority w:val="99"/>
    <w:rsid w:val="005C2F02"/>
  </w:style>
  <w:style w:type="character" w:customStyle="1" w:styleId="WW8Num18z6">
    <w:name w:val="WW8Num18z6"/>
    <w:uiPriority w:val="99"/>
    <w:rsid w:val="005C2F02"/>
  </w:style>
  <w:style w:type="character" w:customStyle="1" w:styleId="WW8Num18z7">
    <w:name w:val="WW8Num18z7"/>
    <w:uiPriority w:val="99"/>
    <w:rsid w:val="005C2F02"/>
  </w:style>
  <w:style w:type="character" w:customStyle="1" w:styleId="WW8Num18z8">
    <w:name w:val="WW8Num18z8"/>
    <w:uiPriority w:val="99"/>
    <w:rsid w:val="005C2F02"/>
  </w:style>
  <w:style w:type="character" w:customStyle="1" w:styleId="f">
    <w:name w:val="f"/>
    <w:uiPriority w:val="99"/>
    <w:rsid w:val="005C2F02"/>
  </w:style>
  <w:style w:type="character" w:customStyle="1" w:styleId="r">
    <w:name w:val="r"/>
    <w:uiPriority w:val="99"/>
    <w:rsid w:val="005C2F02"/>
  </w:style>
  <w:style w:type="paragraph" w:customStyle="1" w:styleId="WW-11">
    <w:name w:val="WW-Знак1 Знак Знак Знак1"/>
    <w:basedOn w:val="a3"/>
    <w:uiPriority w:val="99"/>
    <w:rsid w:val="005C2F02"/>
    <w:pPr>
      <w:suppressAutoHyphens/>
      <w:spacing w:line="240" w:lineRule="exact"/>
    </w:pPr>
    <w:rPr>
      <w:rFonts w:ascii="Verdana" w:eastAsia="Times New Roman" w:hAnsi="Verdana" w:cs="Verdana"/>
      <w:sz w:val="24"/>
      <w:szCs w:val="24"/>
      <w:lang w:val="en-US"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5C2F02"/>
    <w:rPr>
      <w:rFonts w:ascii="Times New Roman" w:hAnsi="Times New Roman" w:cs="Times New Roman"/>
      <w:sz w:val="24"/>
      <w:szCs w:val="24"/>
      <w:u w:val="none"/>
      <w:effect w:val="none"/>
    </w:rPr>
  </w:style>
  <w:style w:type="character" w:customStyle="1" w:styleId="1ff6">
    <w:name w:val="Текст концевой сноски Знак1"/>
    <w:basedOn w:val="a4"/>
    <w:uiPriority w:val="99"/>
    <w:rsid w:val="005C2F02"/>
  </w:style>
  <w:style w:type="character" w:customStyle="1" w:styleId="EndnoteTextChar1">
    <w:name w:val="Endnote Text Char1"/>
    <w:basedOn w:val="a4"/>
    <w:uiPriority w:val="99"/>
    <w:rsid w:val="005C2F02"/>
    <w:rPr>
      <w:sz w:val="20"/>
      <w:szCs w:val="20"/>
      <w:lang w:eastAsia="ar-SA"/>
    </w:rPr>
  </w:style>
  <w:style w:type="character" w:customStyle="1" w:styleId="60">
    <w:name w:val="Заголовок 6 Знак"/>
    <w:basedOn w:val="a4"/>
    <w:link w:val="6"/>
    <w:rsid w:val="008B7A6B"/>
    <w:rPr>
      <w:rFonts w:ascii="Calibri" w:eastAsia="Times New Roman" w:hAnsi="Calibri" w:cs="Calibri"/>
      <w:b/>
      <w:bCs/>
      <w:lang w:val="x-none" w:eastAsia="zh-CN"/>
    </w:rPr>
  </w:style>
  <w:style w:type="character" w:customStyle="1" w:styleId="WW8Num3z3">
    <w:name w:val="WW8Num3z3"/>
    <w:rsid w:val="008B7A6B"/>
    <w:rPr>
      <w:rFonts w:ascii="Symbol" w:hAnsi="Symbol" w:cs="OpenSymbol"/>
    </w:rPr>
  </w:style>
  <w:style w:type="character" w:customStyle="1" w:styleId="WW8Num2z3">
    <w:name w:val="WW8Num2z3"/>
    <w:rsid w:val="008B7A6B"/>
  </w:style>
  <w:style w:type="character" w:customStyle="1" w:styleId="WW8Num2z4">
    <w:name w:val="WW8Num2z4"/>
    <w:rsid w:val="008B7A6B"/>
  </w:style>
  <w:style w:type="character" w:customStyle="1" w:styleId="WW8Num2z5">
    <w:name w:val="WW8Num2z5"/>
    <w:rsid w:val="008B7A6B"/>
  </w:style>
  <w:style w:type="character" w:customStyle="1" w:styleId="WW8Num2z6">
    <w:name w:val="WW8Num2z6"/>
    <w:rsid w:val="008B7A6B"/>
  </w:style>
  <w:style w:type="character" w:customStyle="1" w:styleId="WW8Num2z7">
    <w:name w:val="WW8Num2z7"/>
    <w:rsid w:val="008B7A6B"/>
  </w:style>
  <w:style w:type="character" w:customStyle="1" w:styleId="WW8Num2z8">
    <w:name w:val="WW8Num2z8"/>
    <w:rsid w:val="008B7A6B"/>
  </w:style>
  <w:style w:type="character" w:customStyle="1" w:styleId="WW8Num3z4">
    <w:name w:val="WW8Num3z4"/>
    <w:rsid w:val="008B7A6B"/>
  </w:style>
  <w:style w:type="character" w:customStyle="1" w:styleId="WW8Num3z5">
    <w:name w:val="WW8Num3z5"/>
    <w:rsid w:val="008B7A6B"/>
  </w:style>
  <w:style w:type="character" w:customStyle="1" w:styleId="WW8Num3z6">
    <w:name w:val="WW8Num3z6"/>
    <w:rsid w:val="008B7A6B"/>
  </w:style>
  <w:style w:type="character" w:customStyle="1" w:styleId="WW8Num3z7">
    <w:name w:val="WW8Num3z7"/>
    <w:rsid w:val="008B7A6B"/>
  </w:style>
  <w:style w:type="character" w:customStyle="1" w:styleId="WW8Num3z8">
    <w:name w:val="WW8Num3z8"/>
    <w:rsid w:val="008B7A6B"/>
  </w:style>
  <w:style w:type="character" w:customStyle="1" w:styleId="WW8Num5z3">
    <w:name w:val="WW8Num5z3"/>
    <w:rsid w:val="008B7A6B"/>
  </w:style>
  <w:style w:type="character" w:customStyle="1" w:styleId="WW8Num5z4">
    <w:name w:val="WW8Num5z4"/>
    <w:rsid w:val="008B7A6B"/>
  </w:style>
  <w:style w:type="character" w:customStyle="1" w:styleId="WW8Num5z5">
    <w:name w:val="WW8Num5z5"/>
    <w:rsid w:val="008B7A6B"/>
  </w:style>
  <w:style w:type="character" w:customStyle="1" w:styleId="WW8Num5z6">
    <w:name w:val="WW8Num5z6"/>
    <w:rsid w:val="008B7A6B"/>
  </w:style>
  <w:style w:type="character" w:customStyle="1" w:styleId="WW8Num5z7">
    <w:name w:val="WW8Num5z7"/>
    <w:rsid w:val="008B7A6B"/>
  </w:style>
  <w:style w:type="character" w:customStyle="1" w:styleId="WW8Num5z8">
    <w:name w:val="WW8Num5z8"/>
    <w:rsid w:val="008B7A6B"/>
  </w:style>
  <w:style w:type="character" w:customStyle="1" w:styleId="afffff6">
    <w:name w:val="Сравнение редакций. Добавленный фрагмент"/>
    <w:rsid w:val="008B7A6B"/>
    <w:rPr>
      <w:color w:val="000000"/>
      <w:shd w:val="clear" w:color="auto" w:fill="C1D7FF"/>
    </w:rPr>
  </w:style>
  <w:style w:type="character" w:customStyle="1" w:styleId="afffff7">
    <w:name w:val="Цветовое выделение для Текст"/>
    <w:qFormat/>
    <w:rsid w:val="008B7A6B"/>
    <w:rPr>
      <w:sz w:val="24"/>
    </w:rPr>
  </w:style>
  <w:style w:type="paragraph" w:customStyle="1" w:styleId="3f3">
    <w:name w:val="Заголовок3"/>
    <w:basedOn w:val="a3"/>
    <w:next w:val="af9"/>
    <w:rsid w:val="008B7A6B"/>
    <w:pPr>
      <w:keepNext/>
      <w:suppressAutoHyphens/>
      <w:spacing w:before="240" w:after="120" w:line="240" w:lineRule="auto"/>
    </w:pPr>
    <w:rPr>
      <w:rFonts w:ascii="Liberation Sans" w:eastAsia="Microsoft YaHei" w:hAnsi="Liberation Sans" w:cs="Mangal"/>
      <w:sz w:val="28"/>
      <w:szCs w:val="28"/>
      <w:lang w:eastAsia="zh-CN"/>
    </w:rPr>
  </w:style>
  <w:style w:type="paragraph" w:customStyle="1" w:styleId="2fb">
    <w:name w:val="Заголовок2"/>
    <w:basedOn w:val="a3"/>
    <w:next w:val="af9"/>
    <w:rsid w:val="008B7A6B"/>
    <w:pPr>
      <w:keepNext/>
      <w:suppressAutoHyphens/>
      <w:spacing w:before="240" w:after="120" w:line="240" w:lineRule="auto"/>
    </w:pPr>
    <w:rPr>
      <w:rFonts w:ascii="Liberation Sans" w:eastAsia="Microsoft YaHei" w:hAnsi="Liberation Sans" w:cs="Mangal"/>
      <w:sz w:val="28"/>
      <w:szCs w:val="28"/>
      <w:lang w:eastAsia="zh-CN"/>
    </w:rPr>
  </w:style>
  <w:style w:type="paragraph" w:customStyle="1" w:styleId="2fc">
    <w:name w:val="Название объекта2"/>
    <w:basedOn w:val="a3"/>
    <w:rsid w:val="008B7A6B"/>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ff7">
    <w:name w:val="Название объекта1"/>
    <w:basedOn w:val="a3"/>
    <w:rsid w:val="008B7A6B"/>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afffff8">
    <w:name w:val="Таблицы (моноширинный)"/>
    <w:basedOn w:val="a3"/>
    <w:next w:val="a3"/>
    <w:rsid w:val="008B7A6B"/>
    <w:pPr>
      <w:widowControl w:val="0"/>
      <w:suppressAutoHyphens/>
      <w:autoSpaceDE w:val="0"/>
      <w:spacing w:after="0" w:line="240" w:lineRule="auto"/>
    </w:pPr>
    <w:rPr>
      <w:rFonts w:ascii="Courier New" w:eastAsia="Times New Roman" w:hAnsi="Courier New" w:cs="Courier New"/>
      <w:sz w:val="24"/>
      <w:szCs w:val="24"/>
      <w:lang w:eastAsia="zh-CN"/>
    </w:rPr>
  </w:style>
  <w:style w:type="paragraph" w:customStyle="1" w:styleId="western1">
    <w:name w:val="western1"/>
    <w:basedOn w:val="a3"/>
    <w:rsid w:val="008B7A6B"/>
    <w:pPr>
      <w:suppressAutoHyphens/>
      <w:spacing w:before="280" w:after="0" w:line="240" w:lineRule="auto"/>
    </w:pPr>
    <w:rPr>
      <w:rFonts w:ascii="Times New Roman" w:eastAsia="Times New Roman" w:hAnsi="Times New Roman" w:cs="Times New Roman"/>
      <w:color w:val="000000"/>
      <w:sz w:val="20"/>
      <w:szCs w:val="20"/>
      <w:lang w:eastAsia="zh-CN"/>
    </w:rPr>
  </w:style>
  <w:style w:type="paragraph" w:customStyle="1" w:styleId="pboth">
    <w:name w:val="pboth"/>
    <w:basedOn w:val="a3"/>
    <w:rsid w:val="008B7A6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Textbody">
    <w:name w:val="Text body"/>
    <w:basedOn w:val="a3"/>
    <w:rsid w:val="008B7A6B"/>
    <w:pPr>
      <w:suppressAutoHyphens/>
      <w:spacing w:after="120" w:line="240" w:lineRule="auto"/>
      <w:textAlignment w:val="baseline"/>
    </w:pPr>
    <w:rPr>
      <w:rFonts w:ascii="Times New Roman" w:eastAsia="Times New Roman" w:hAnsi="Times New Roman" w:cs="Times New Roman"/>
      <w:kern w:val="2"/>
      <w:sz w:val="20"/>
      <w:szCs w:val="20"/>
      <w:lang w:eastAsia="zh-CN"/>
    </w:rPr>
  </w:style>
  <w:style w:type="paragraph" w:customStyle="1" w:styleId="TableContents">
    <w:name w:val="Table Contents"/>
    <w:basedOn w:val="Standard"/>
    <w:rsid w:val="008B7A6B"/>
    <w:pPr>
      <w:widowControl/>
      <w:suppressLineNumbers/>
      <w:autoSpaceDN/>
    </w:pPr>
    <w:rPr>
      <w:rFonts w:eastAsia="Times New Roman" w:cs="Times New Roman"/>
      <w:kern w:val="2"/>
      <w:sz w:val="20"/>
      <w:szCs w:val="20"/>
      <w:lang w:eastAsia="zh-CN" w:bidi="ar-SA"/>
    </w:rPr>
  </w:style>
  <w:style w:type="paragraph" w:customStyle="1" w:styleId="afffff9">
    <w:name w:val="Список приложения"/>
    <w:basedOn w:val="Standard"/>
    <w:rsid w:val="008B7A6B"/>
    <w:pPr>
      <w:widowControl/>
      <w:tabs>
        <w:tab w:val="num" w:pos="0"/>
      </w:tabs>
      <w:autoSpaceDN/>
      <w:jc w:val="both"/>
    </w:pPr>
    <w:rPr>
      <w:kern w:val="2"/>
      <w:sz w:val="28"/>
      <w:lang w:eastAsia="zh-CN"/>
    </w:rPr>
  </w:style>
  <w:style w:type="paragraph" w:customStyle="1" w:styleId="afffffa">
    <w:name w:val="Нормальный"/>
    <w:basedOn w:val="Standard"/>
    <w:rsid w:val="008B7A6B"/>
    <w:pPr>
      <w:widowControl/>
      <w:autoSpaceDN/>
      <w:ind w:firstLine="720"/>
      <w:jc w:val="both"/>
    </w:pPr>
    <w:rPr>
      <w:rFonts w:eastAsia="Segoe UI" w:cs="Tahoma"/>
      <w:color w:val="000000"/>
      <w:kern w:val="2"/>
      <w:lang w:eastAsia="zh-CN" w:bidi="ar-SA"/>
    </w:rPr>
  </w:style>
  <w:style w:type="paragraph" w:customStyle="1" w:styleId="1ff8">
    <w:name w:val="нум список 1"/>
    <w:qFormat/>
    <w:rsid w:val="008B7A6B"/>
    <w:pPr>
      <w:suppressAutoHyphens/>
      <w:spacing w:before="120" w:after="120" w:line="360" w:lineRule="atLeast"/>
      <w:jc w:val="both"/>
    </w:pPr>
    <w:rPr>
      <w:rFonts w:ascii="Times New Roman" w:eastAsia="SimSun" w:hAnsi="Times New Roman" w:cs="Mangal"/>
      <w:color w:val="000000"/>
      <w:kern w:val="2"/>
      <w:sz w:val="24"/>
      <w:szCs w:val="20"/>
      <w:lang w:eastAsia="zh-CN" w:bidi="hi-IN"/>
    </w:rPr>
  </w:style>
  <w:style w:type="character" w:customStyle="1" w:styleId="afffffb">
    <w:name w:val="Привязка сноски"/>
    <w:rsid w:val="008B7A6B"/>
    <w:rPr>
      <w:vertAlign w:val="superscript"/>
    </w:rPr>
  </w:style>
  <w:style w:type="character" w:customStyle="1" w:styleId="90">
    <w:name w:val="Заголовок 9 Знак"/>
    <w:basedOn w:val="a4"/>
    <w:link w:val="9"/>
    <w:semiHidden/>
    <w:rsid w:val="00C12F45"/>
    <w:rPr>
      <w:rFonts w:ascii="Cambria" w:eastAsia="Times New Roman" w:hAnsi="Cambria" w:cs="Times New Roman"/>
      <w:i/>
      <w:iCs/>
      <w:color w:val="404040"/>
      <w:sz w:val="20"/>
      <w:szCs w:val="20"/>
      <w:lang w:val="x-none" w:eastAsia="x-none"/>
    </w:rPr>
  </w:style>
  <w:style w:type="character" w:customStyle="1" w:styleId="2fd">
    <w:name w:val="Основной текст с отступом Знак2"/>
    <w:aliases w:val="Основной текст 1 Знак1,Нумерованный список !! Знак1,Надин стиль Знак2,Надин стиль Знак Знак1,Основной текст с отступом Знак1 Знак1"/>
    <w:semiHidden/>
    <w:locked/>
    <w:rsid w:val="00C12F45"/>
    <w:rPr>
      <w:sz w:val="24"/>
      <w:szCs w:val="24"/>
    </w:rPr>
  </w:style>
  <w:style w:type="paragraph" w:customStyle="1" w:styleId="caaieiaie1">
    <w:name w:val="caaieiaie 1"/>
    <w:basedOn w:val="a3"/>
    <w:next w:val="a3"/>
    <w:rsid w:val="00C12F45"/>
    <w:pPr>
      <w:keepNext/>
      <w:spacing w:after="0" w:line="240" w:lineRule="auto"/>
      <w:ind w:firstLine="567"/>
      <w:jc w:val="center"/>
    </w:pPr>
    <w:rPr>
      <w:rFonts w:ascii="Times New Roman" w:eastAsia="Times New Roman" w:hAnsi="Times New Roman" w:cs="Times New Roman"/>
      <w:b/>
      <w:sz w:val="24"/>
      <w:szCs w:val="20"/>
      <w:lang w:eastAsia="ru-RU"/>
    </w:rPr>
  </w:style>
  <w:style w:type="paragraph" w:customStyle="1" w:styleId="caaieiaie2">
    <w:name w:val="caaieiaie 2"/>
    <w:basedOn w:val="a3"/>
    <w:next w:val="a3"/>
    <w:rsid w:val="00C12F45"/>
    <w:pPr>
      <w:keepNext/>
      <w:spacing w:after="0" w:line="240" w:lineRule="auto"/>
      <w:ind w:firstLine="567"/>
      <w:jc w:val="center"/>
    </w:pPr>
    <w:rPr>
      <w:rFonts w:ascii="Times New Roman" w:eastAsia="Times New Roman" w:hAnsi="Times New Roman" w:cs="Times New Roman"/>
      <w:b/>
      <w:sz w:val="48"/>
      <w:szCs w:val="20"/>
      <w:lang w:eastAsia="ru-RU"/>
    </w:rPr>
  </w:style>
  <w:style w:type="paragraph" w:customStyle="1" w:styleId="1ff9">
    <w:name w:val="Красная строка1"/>
    <w:basedOn w:val="af9"/>
    <w:rsid w:val="00C12F45"/>
    <w:pPr>
      <w:suppressAutoHyphens w:val="0"/>
      <w:ind w:firstLine="210"/>
    </w:pPr>
    <w:rPr>
      <w:rFonts w:cs="Calibri"/>
      <w:sz w:val="24"/>
      <w:szCs w:val="24"/>
      <w:lang w:val="x-none"/>
    </w:rPr>
  </w:style>
  <w:style w:type="paragraph" w:customStyle="1" w:styleId="AAA">
    <w:name w:val="! AAA !"/>
    <w:rsid w:val="00C12F45"/>
    <w:pPr>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1ffa">
    <w:name w:val="Абзац списка1"/>
    <w:basedOn w:val="a3"/>
    <w:rsid w:val="00C12F45"/>
    <w:pPr>
      <w:spacing w:after="0" w:line="240" w:lineRule="auto"/>
      <w:ind w:left="720" w:firstLine="567"/>
      <w:jc w:val="both"/>
    </w:pPr>
    <w:rPr>
      <w:rFonts w:ascii="Arial" w:eastAsia="Times New Roman" w:hAnsi="Arial" w:cs="Calibri"/>
      <w:sz w:val="24"/>
      <w:szCs w:val="24"/>
      <w:lang w:eastAsia="ru-RU"/>
    </w:rPr>
  </w:style>
  <w:style w:type="paragraph" w:customStyle="1" w:styleId="ctl">
    <w:name w:val="ctl"/>
    <w:basedOn w:val="a3"/>
    <w:rsid w:val="00C12F45"/>
    <w:pPr>
      <w:spacing w:before="100" w:beforeAutospacing="1" w:after="115"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afffffc">
    <w:name w:val="Таблица"/>
    <w:basedOn w:val="a3"/>
    <w:rsid w:val="00C12F45"/>
    <w:pPr>
      <w:widowControl w:val="0"/>
      <w:spacing w:after="0" w:line="264" w:lineRule="auto"/>
      <w:ind w:firstLine="567"/>
      <w:jc w:val="both"/>
    </w:pPr>
    <w:rPr>
      <w:rFonts w:ascii="Times New Roman" w:eastAsia="Times New Roman" w:hAnsi="Times New Roman" w:cs="Times New Roman"/>
      <w:sz w:val="24"/>
      <w:szCs w:val="20"/>
      <w:lang w:eastAsia="ru-RU"/>
    </w:rPr>
  </w:style>
  <w:style w:type="character" w:customStyle="1" w:styleId="0">
    <w:name w:val="Основной 0 Знак"/>
    <w:aliases w:val="95 Знак"/>
    <w:link w:val="00"/>
    <w:locked/>
    <w:rsid w:val="00C12F45"/>
    <w:rPr>
      <w:rFonts w:cs="Calibri"/>
      <w:sz w:val="24"/>
      <w:szCs w:val="24"/>
    </w:rPr>
  </w:style>
  <w:style w:type="paragraph" w:customStyle="1" w:styleId="00">
    <w:name w:val="Основной 0"/>
    <w:aliases w:val="95"/>
    <w:basedOn w:val="a3"/>
    <w:link w:val="0"/>
    <w:rsid w:val="00C12F45"/>
    <w:pPr>
      <w:spacing w:after="0" w:line="240" w:lineRule="auto"/>
      <w:ind w:firstLine="539"/>
      <w:jc w:val="both"/>
    </w:pPr>
    <w:rPr>
      <w:rFonts w:cs="Calibri"/>
      <w:sz w:val="24"/>
      <w:szCs w:val="24"/>
    </w:rPr>
  </w:style>
  <w:style w:type="character" w:customStyle="1" w:styleId="01">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2"/>
    <w:locked/>
    <w:rsid w:val="00C12F45"/>
    <w:rPr>
      <w:rFonts w:cs="Calibri"/>
      <w:color w:val="000000"/>
      <w:kern w:val="24"/>
      <w:sz w:val="24"/>
    </w:rPr>
  </w:style>
  <w:style w:type="paragraph" w:customStyle="1" w:styleId="02">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
    <w:basedOn w:val="a3"/>
    <w:link w:val="01"/>
    <w:rsid w:val="00C12F45"/>
    <w:pPr>
      <w:spacing w:after="0" w:line="240" w:lineRule="auto"/>
      <w:ind w:firstLine="539"/>
      <w:jc w:val="both"/>
    </w:pPr>
    <w:rPr>
      <w:rFonts w:cs="Calibri"/>
      <w:color w:val="000000"/>
      <w:kern w:val="24"/>
      <w:sz w:val="24"/>
    </w:rPr>
  </w:style>
  <w:style w:type="character" w:customStyle="1" w:styleId="150">
    <w:name w:val="Знак Знак15"/>
    <w:locked/>
    <w:rsid w:val="00C12F45"/>
    <w:rPr>
      <w:b/>
      <w:bCs/>
      <w:caps/>
      <w:kern w:val="28"/>
      <w:sz w:val="28"/>
      <w:szCs w:val="28"/>
      <w:lang w:val="ru-RU" w:eastAsia="ru-RU" w:bidi="ar-SA"/>
    </w:rPr>
  </w:style>
  <w:style w:type="character" w:customStyle="1" w:styleId="142">
    <w:name w:val="Знак Знак14"/>
    <w:locked/>
    <w:rsid w:val="00C12F45"/>
    <w:rPr>
      <w:b/>
      <w:bCs/>
      <w:sz w:val="28"/>
      <w:szCs w:val="28"/>
      <w:lang w:val="ru-RU" w:eastAsia="ru-RU" w:bidi="ar-SA"/>
    </w:rPr>
  </w:style>
  <w:style w:type="character" w:customStyle="1" w:styleId="134">
    <w:name w:val="Знак Знак13"/>
    <w:locked/>
    <w:rsid w:val="00C12F45"/>
    <w:rPr>
      <w:sz w:val="28"/>
      <w:szCs w:val="28"/>
      <w:lang w:val="ru-RU" w:eastAsia="ru-RU" w:bidi="ar-SA"/>
    </w:rPr>
  </w:style>
  <w:style w:type="character" w:customStyle="1" w:styleId="124">
    <w:name w:val="Знак Знак12"/>
    <w:locked/>
    <w:rsid w:val="00C12F45"/>
    <w:rPr>
      <w:b/>
      <w:bCs/>
      <w:sz w:val="24"/>
      <w:szCs w:val="24"/>
      <w:lang w:val="ru-RU" w:eastAsia="ru-RU" w:bidi="ar-SA"/>
    </w:rPr>
  </w:style>
  <w:style w:type="character" w:customStyle="1" w:styleId="117">
    <w:name w:val="Знак Знак11"/>
    <w:locked/>
    <w:rsid w:val="00C12F45"/>
    <w:rPr>
      <w:sz w:val="28"/>
      <w:szCs w:val="28"/>
      <w:lang w:val="ru-RU" w:eastAsia="ru-RU" w:bidi="ar-SA"/>
    </w:rPr>
  </w:style>
  <w:style w:type="character" w:customStyle="1" w:styleId="106">
    <w:name w:val="Знак Знак10"/>
    <w:locked/>
    <w:rsid w:val="00C12F45"/>
    <w:rPr>
      <w:b/>
      <w:bCs/>
      <w:i/>
      <w:iCs/>
      <w:sz w:val="28"/>
      <w:szCs w:val="28"/>
      <w:lang w:val="ru-RU" w:eastAsia="ru-RU" w:bidi="ar-SA"/>
    </w:rPr>
  </w:style>
  <w:style w:type="character" w:customStyle="1" w:styleId="99">
    <w:name w:val="Знак Знак9"/>
    <w:locked/>
    <w:rsid w:val="00C12F45"/>
    <w:rPr>
      <w:rFonts w:ascii="Arial" w:hAnsi="Arial" w:cs="Arial" w:hint="default"/>
      <w:i/>
      <w:iCs/>
      <w:lang w:val="ru-RU" w:eastAsia="ru-RU" w:bidi="ar-SA"/>
    </w:rPr>
  </w:style>
  <w:style w:type="character" w:customStyle="1" w:styleId="87">
    <w:name w:val="Знак Знак8"/>
    <w:locked/>
    <w:rsid w:val="00C12F45"/>
    <w:rPr>
      <w:rFonts w:ascii="Arial" w:hAnsi="Arial" w:cs="Arial" w:hint="default"/>
      <w:b/>
      <w:bCs/>
      <w:i/>
      <w:iCs/>
      <w:sz w:val="18"/>
      <w:szCs w:val="18"/>
      <w:lang w:val="ru-RU" w:eastAsia="ru-RU" w:bidi="ar-SA"/>
    </w:rPr>
  </w:style>
  <w:style w:type="character" w:customStyle="1" w:styleId="2fe">
    <w:name w:val="Знак Знак2"/>
    <w:locked/>
    <w:rsid w:val="00C12F45"/>
    <w:rPr>
      <w:rFonts w:ascii="Calibri" w:hAnsi="Calibri" w:cs="Calibri" w:hint="default"/>
      <w:lang w:val="ru-RU" w:eastAsia="ru-RU" w:bidi="ar-SA"/>
    </w:rPr>
  </w:style>
  <w:style w:type="character" w:customStyle="1" w:styleId="3f4">
    <w:name w:val="Знак Знак3"/>
    <w:locked/>
    <w:rsid w:val="00C12F45"/>
    <w:rPr>
      <w:rFonts w:ascii="Calibri" w:hAnsi="Calibri" w:cs="Calibri" w:hint="default"/>
      <w:sz w:val="22"/>
      <w:szCs w:val="22"/>
      <w:lang w:val="ru-RU" w:eastAsia="ru-RU" w:bidi="ar-SA"/>
    </w:rPr>
  </w:style>
  <w:style w:type="character" w:customStyle="1" w:styleId="76">
    <w:name w:val="Знак Знак7"/>
    <w:locked/>
    <w:rsid w:val="00C12F45"/>
    <w:rPr>
      <w:rFonts w:ascii="Calibri" w:hAnsi="Calibri" w:cs="Calibri" w:hint="default"/>
      <w:sz w:val="24"/>
      <w:szCs w:val="24"/>
      <w:lang w:val="ru-RU" w:eastAsia="ru-RU" w:bidi="ar-SA"/>
    </w:rPr>
  </w:style>
  <w:style w:type="character" w:customStyle="1" w:styleId="58">
    <w:name w:val="Знак Знак5"/>
    <w:locked/>
    <w:rsid w:val="00C12F45"/>
    <w:rPr>
      <w:sz w:val="24"/>
      <w:szCs w:val="24"/>
      <w:lang w:val="ru-RU" w:eastAsia="ru-RU" w:bidi="ar-SA"/>
    </w:rPr>
  </w:style>
  <w:style w:type="character" w:customStyle="1" w:styleId="1ffb">
    <w:name w:val="Знак Знак1"/>
    <w:locked/>
    <w:rsid w:val="00C12F45"/>
    <w:rPr>
      <w:rFonts w:ascii="Calibri" w:hAnsi="Calibri" w:cs="Calibri" w:hint="default"/>
      <w:b/>
      <w:bCs/>
      <w:lang w:val="ru-RU" w:eastAsia="ru-RU" w:bidi="ar-SA"/>
    </w:rPr>
  </w:style>
  <w:style w:type="character" w:customStyle="1" w:styleId="highlighthighlightactive">
    <w:name w:val="highlight highlight_active"/>
    <w:rsid w:val="00C12F45"/>
  </w:style>
  <w:style w:type="table" w:customStyle="1" w:styleId="118">
    <w:name w:val="Сетка таблицы11"/>
    <w:basedOn w:val="a5"/>
    <w:uiPriority w:val="59"/>
    <w:rsid w:val="00C12F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5"/>
    <w:uiPriority w:val="59"/>
    <w:rsid w:val="00C12F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5"/>
    <w:uiPriority w:val="59"/>
    <w:rsid w:val="00C12F4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d">
    <w:name w:val="Revision"/>
    <w:hidden/>
    <w:uiPriority w:val="99"/>
    <w:semiHidden/>
    <w:rsid w:val="00134CA9"/>
    <w:pPr>
      <w:spacing w:after="0" w:line="240" w:lineRule="auto"/>
    </w:pPr>
    <w:rPr>
      <w:rFonts w:ascii="Arial" w:eastAsia="Times New Roman" w:hAnsi="Arial" w:cs="Times New Roman"/>
      <w:sz w:val="24"/>
      <w:szCs w:val="24"/>
      <w:lang w:eastAsia="ru-RU"/>
    </w:rPr>
  </w:style>
  <w:style w:type="character" w:customStyle="1" w:styleId="32pt">
    <w:name w:val="Основной текст (3) + Интервал 2 pt"/>
    <w:rsid w:val="00C65E29"/>
    <w:rPr>
      <w:rFonts w:ascii="Times New Roman" w:eastAsia="Times New Roman" w:hAnsi="Times New Roman" w:cs="Times New Roman" w:hint="default"/>
      <w:b w:val="0"/>
      <w:bCs w:val="0"/>
      <w:i w:val="0"/>
      <w:iCs w:val="0"/>
      <w:smallCaps w:val="0"/>
      <w:strike w:val="0"/>
      <w:dstrike w:val="0"/>
      <w:spacing w:val="40"/>
      <w:sz w:val="27"/>
      <w:szCs w:val="27"/>
      <w:u w:val="none"/>
      <w:effect w:val="none"/>
    </w:rPr>
  </w:style>
  <w:style w:type="character" w:customStyle="1" w:styleId="40pt">
    <w:name w:val="Основной текст (4) + Интервал 0 pt"/>
    <w:rsid w:val="00C65E29"/>
    <w:rPr>
      <w:rFonts w:ascii="Times New Roman" w:eastAsia="Times New Roman" w:hAnsi="Times New Roman" w:cs="Times New Roman" w:hint="default"/>
      <w:b w:val="0"/>
      <w:bCs w:val="0"/>
      <w:i w:val="0"/>
      <w:iCs w:val="0"/>
      <w:smallCaps w:val="0"/>
      <w:strike w:val="0"/>
      <w:dstrike w:val="0"/>
      <w:spacing w:val="10"/>
      <w:sz w:val="27"/>
      <w:szCs w:val="27"/>
      <w:u w:val="none"/>
      <w:effect w:val="none"/>
    </w:rPr>
  </w:style>
  <w:style w:type="character" w:styleId="HTML0">
    <w:name w:val="HTML Code"/>
    <w:uiPriority w:val="99"/>
    <w:semiHidden/>
    <w:unhideWhenUsed/>
    <w:qFormat/>
    <w:rsid w:val="00562AA7"/>
    <w:rPr>
      <w:rFonts w:ascii="Courier New" w:eastAsia="Times New Roman" w:hAnsi="Courier New" w:cs="Courier New"/>
      <w:sz w:val="20"/>
      <w:szCs w:val="20"/>
    </w:rPr>
  </w:style>
  <w:style w:type="paragraph" w:styleId="afffffe">
    <w:name w:val="Document Map"/>
    <w:basedOn w:val="a3"/>
    <w:link w:val="affffff"/>
    <w:unhideWhenUsed/>
    <w:qFormat/>
    <w:rsid w:val="00562AA7"/>
    <w:pPr>
      <w:spacing w:after="0" w:line="240" w:lineRule="auto"/>
      <w:ind w:firstLine="567"/>
      <w:jc w:val="both"/>
    </w:pPr>
    <w:rPr>
      <w:rFonts w:ascii="Tahoma" w:eastAsia="Times New Roman" w:hAnsi="Tahoma" w:cs="Tahoma"/>
      <w:sz w:val="16"/>
      <w:szCs w:val="16"/>
      <w:lang w:eastAsia="ru-RU"/>
    </w:rPr>
  </w:style>
  <w:style w:type="character" w:customStyle="1" w:styleId="affffff">
    <w:name w:val="Схема документа Знак"/>
    <w:basedOn w:val="a4"/>
    <w:link w:val="afffffe"/>
    <w:qFormat/>
    <w:rsid w:val="00562AA7"/>
    <w:rPr>
      <w:rFonts w:ascii="Tahoma" w:eastAsia="Times New Roman" w:hAnsi="Tahoma" w:cs="Tahoma"/>
      <w:sz w:val="16"/>
      <w:szCs w:val="16"/>
      <w:lang w:eastAsia="ru-RU"/>
    </w:rPr>
  </w:style>
  <w:style w:type="paragraph" w:customStyle="1" w:styleId="affffff0">
    <w:name w:val="Заголовок"/>
    <w:basedOn w:val="a3"/>
    <w:next w:val="af9"/>
    <w:rsid w:val="00143C91"/>
    <w:pPr>
      <w:keepNext/>
      <w:suppressAutoHyphens/>
      <w:spacing w:before="240" w:after="120" w:line="240" w:lineRule="auto"/>
    </w:pPr>
    <w:rPr>
      <w:rFonts w:ascii="Arial" w:eastAsia="Lucida Sans Unicode" w:hAnsi="Arial" w:cs="Tahoma"/>
      <w:sz w:val="28"/>
      <w:szCs w:val="28"/>
      <w:lang w:eastAsia="ar-SA"/>
    </w:rPr>
  </w:style>
  <w:style w:type="paragraph" w:customStyle="1" w:styleId="affffff1">
    <w:name w:val="Знак Знак Знак Знак Знак Знак Знак Знак Знак Знак"/>
    <w:basedOn w:val="a3"/>
    <w:rsid w:val="00C9245C"/>
    <w:pPr>
      <w:spacing w:line="240" w:lineRule="exact"/>
      <w:ind w:firstLine="567"/>
      <w:jc w:val="both"/>
    </w:pPr>
    <w:rPr>
      <w:rFonts w:ascii="Verdana" w:eastAsia="Times New Roman" w:hAnsi="Verdana" w:cs="Times New Roman"/>
      <w:sz w:val="24"/>
      <w:szCs w:val="24"/>
      <w:lang w:val="en-US" w:eastAsia="ru-RU"/>
    </w:rPr>
  </w:style>
  <w:style w:type="paragraph" w:customStyle="1" w:styleId="1ffc">
    <w:name w:val="заголовок 1"/>
    <w:basedOn w:val="a3"/>
    <w:next w:val="a3"/>
    <w:rsid w:val="008479CD"/>
    <w:pPr>
      <w:keepNext/>
      <w:overflowPunct w:val="0"/>
      <w:autoSpaceDE w:val="0"/>
      <w:autoSpaceDN w:val="0"/>
      <w:adjustRightInd w:val="0"/>
      <w:spacing w:after="0" w:line="240" w:lineRule="auto"/>
      <w:ind w:right="190"/>
      <w:jc w:val="center"/>
      <w:textAlignment w:val="baseline"/>
    </w:pPr>
    <w:rPr>
      <w:rFonts w:ascii="Times New Roman" w:eastAsia="Times New Roman" w:hAnsi="Times New Roman" w:cs="Times New Roman"/>
      <w:b/>
      <w:sz w:val="16"/>
      <w:szCs w:val="20"/>
      <w:lang w:eastAsia="ru-RU"/>
    </w:rPr>
  </w:style>
  <w:style w:type="character" w:customStyle="1" w:styleId="blk">
    <w:name w:val="blk"/>
    <w:basedOn w:val="a4"/>
    <w:rsid w:val="008479CD"/>
  </w:style>
  <w:style w:type="paragraph" w:styleId="3f5">
    <w:name w:val="toc 3"/>
    <w:basedOn w:val="a3"/>
    <w:next w:val="a3"/>
    <w:autoRedefine/>
    <w:unhideWhenUsed/>
    <w:rsid w:val="00492548"/>
    <w:pPr>
      <w:spacing w:after="100"/>
      <w:ind w:left="440"/>
    </w:pPr>
  </w:style>
  <w:style w:type="character" w:customStyle="1" w:styleId="affffff2">
    <w:name w:val="Приветствие Знак"/>
    <w:link w:val="affffff3"/>
    <w:rsid w:val="00492548"/>
    <w:rPr>
      <w:rFonts w:ascii="Arial" w:hAnsi="Arial" w:cs="Arial"/>
      <w:color w:val="333333"/>
    </w:rPr>
  </w:style>
  <w:style w:type="paragraph" w:styleId="3">
    <w:name w:val="List Continue 3"/>
    <w:basedOn w:val="a3"/>
    <w:rsid w:val="00492548"/>
    <w:pPr>
      <w:numPr>
        <w:ilvl w:val="1"/>
        <w:numId w:val="10"/>
      </w:numPr>
      <w:tabs>
        <w:tab w:val="clear" w:pos="936"/>
      </w:tabs>
      <w:spacing w:after="120" w:line="240" w:lineRule="auto"/>
      <w:ind w:left="849" w:firstLine="0"/>
      <w:jc w:val="both"/>
    </w:pPr>
    <w:rPr>
      <w:rFonts w:ascii="Arial" w:eastAsia="Times New Roman" w:hAnsi="Arial" w:cs="Arial"/>
      <w:color w:val="333333"/>
      <w:sz w:val="20"/>
      <w:szCs w:val="20"/>
      <w:lang w:eastAsia="ru-RU"/>
    </w:rPr>
  </w:style>
  <w:style w:type="paragraph" w:styleId="4">
    <w:name w:val="List Continue 4"/>
    <w:basedOn w:val="a3"/>
    <w:rsid w:val="00492548"/>
    <w:pPr>
      <w:numPr>
        <w:ilvl w:val="2"/>
        <w:numId w:val="10"/>
      </w:numPr>
      <w:tabs>
        <w:tab w:val="clear" w:pos="1307"/>
      </w:tabs>
      <w:spacing w:after="120" w:line="240" w:lineRule="auto"/>
      <w:ind w:left="1132"/>
      <w:jc w:val="both"/>
    </w:pPr>
    <w:rPr>
      <w:rFonts w:ascii="Arial" w:eastAsia="Times New Roman" w:hAnsi="Arial" w:cs="Arial"/>
      <w:color w:val="333333"/>
      <w:sz w:val="20"/>
      <w:szCs w:val="20"/>
      <w:lang w:eastAsia="ru-RU"/>
    </w:rPr>
  </w:style>
  <w:style w:type="paragraph" w:customStyle="1" w:styleId="2ff">
    <w:name w:val="Стиль2"/>
    <w:basedOn w:val="2"/>
    <w:rsid w:val="00492548"/>
    <w:pPr>
      <w:keepNext/>
      <w:keepLines/>
      <w:widowControl w:val="0"/>
      <w:numPr>
        <w:numId w:val="0"/>
      </w:numPr>
      <w:suppressLineNumbers/>
      <w:suppressAutoHyphens/>
      <w:ind w:left="2696" w:hanging="360"/>
    </w:pPr>
    <w:rPr>
      <w:b/>
    </w:rPr>
  </w:style>
  <w:style w:type="paragraph" w:customStyle="1" w:styleId="3f6">
    <w:name w:val="Стиль3"/>
    <w:basedOn w:val="2d"/>
    <w:rsid w:val="00492548"/>
    <w:pPr>
      <w:widowControl w:val="0"/>
      <w:adjustRightInd w:val="0"/>
      <w:spacing w:after="0" w:line="240" w:lineRule="auto"/>
      <w:ind w:left="3416" w:hanging="360"/>
      <w:jc w:val="both"/>
      <w:textAlignment w:val="baseline"/>
    </w:pPr>
    <w:rPr>
      <w:rFonts w:ascii="Arial" w:hAnsi="Arial" w:cs="Arial"/>
      <w:color w:val="333333"/>
      <w:sz w:val="20"/>
      <w:szCs w:val="20"/>
    </w:rPr>
  </w:style>
  <w:style w:type="paragraph" w:styleId="affffff3">
    <w:name w:val="Salutation"/>
    <w:basedOn w:val="a3"/>
    <w:next w:val="a3"/>
    <w:link w:val="affffff2"/>
    <w:rsid w:val="00492548"/>
    <w:pPr>
      <w:spacing w:after="60" w:line="240" w:lineRule="auto"/>
      <w:jc w:val="both"/>
    </w:pPr>
    <w:rPr>
      <w:rFonts w:ascii="Arial" w:hAnsi="Arial" w:cs="Arial"/>
      <w:color w:val="333333"/>
    </w:rPr>
  </w:style>
  <w:style w:type="character" w:customStyle="1" w:styleId="1ffd">
    <w:name w:val="Приветствие Знак1"/>
    <w:basedOn w:val="a4"/>
    <w:uiPriority w:val="99"/>
    <w:semiHidden/>
    <w:rsid w:val="00492548"/>
  </w:style>
  <w:style w:type="paragraph" w:styleId="2">
    <w:name w:val="List Number 2"/>
    <w:basedOn w:val="a3"/>
    <w:rsid w:val="00492548"/>
    <w:pPr>
      <w:numPr>
        <w:numId w:val="10"/>
      </w:numPr>
      <w:spacing w:after="60" w:line="240" w:lineRule="auto"/>
      <w:jc w:val="both"/>
    </w:pPr>
    <w:rPr>
      <w:rFonts w:ascii="Arial" w:eastAsia="Times New Roman" w:hAnsi="Arial" w:cs="Arial"/>
      <w:color w:val="333333"/>
      <w:sz w:val="20"/>
      <w:szCs w:val="20"/>
      <w:lang w:eastAsia="ru-RU"/>
    </w:rPr>
  </w:style>
  <w:style w:type="paragraph" w:styleId="affffff4">
    <w:name w:val="Date"/>
    <w:basedOn w:val="a3"/>
    <w:next w:val="a3"/>
    <w:link w:val="affffff5"/>
    <w:rsid w:val="00492548"/>
    <w:pPr>
      <w:spacing w:after="60" w:line="240" w:lineRule="auto"/>
      <w:jc w:val="both"/>
    </w:pPr>
    <w:rPr>
      <w:rFonts w:ascii="Arial" w:eastAsia="Times New Roman" w:hAnsi="Arial" w:cs="Times New Roman"/>
      <w:color w:val="333333"/>
      <w:sz w:val="20"/>
      <w:szCs w:val="20"/>
      <w:lang w:eastAsia="ru-RU"/>
    </w:rPr>
  </w:style>
  <w:style w:type="character" w:customStyle="1" w:styleId="affffff5">
    <w:name w:val="Дата Знак"/>
    <w:basedOn w:val="a4"/>
    <w:link w:val="affffff4"/>
    <w:rsid w:val="00492548"/>
    <w:rPr>
      <w:rFonts w:ascii="Arial" w:eastAsia="Times New Roman" w:hAnsi="Arial" w:cs="Times New Roman"/>
      <w:color w:val="333333"/>
      <w:sz w:val="20"/>
      <w:szCs w:val="20"/>
      <w:lang w:eastAsia="ru-RU"/>
    </w:rPr>
  </w:style>
  <w:style w:type="paragraph" w:styleId="3f7">
    <w:name w:val="Body Text 3"/>
    <w:basedOn w:val="a3"/>
    <w:link w:val="3f8"/>
    <w:rsid w:val="00492548"/>
    <w:pPr>
      <w:spacing w:after="120" w:line="240" w:lineRule="auto"/>
      <w:jc w:val="both"/>
    </w:pPr>
    <w:rPr>
      <w:rFonts w:ascii="Arial" w:eastAsia="Times New Roman" w:hAnsi="Arial" w:cs="Times New Roman"/>
      <w:color w:val="333333"/>
      <w:sz w:val="16"/>
      <w:szCs w:val="16"/>
      <w:lang w:eastAsia="ru-RU"/>
    </w:rPr>
  </w:style>
  <w:style w:type="character" w:customStyle="1" w:styleId="3f8">
    <w:name w:val="Основной текст 3 Знак"/>
    <w:basedOn w:val="a4"/>
    <w:link w:val="3f7"/>
    <w:rsid w:val="00492548"/>
    <w:rPr>
      <w:rFonts w:ascii="Arial" w:eastAsia="Times New Roman" w:hAnsi="Arial" w:cs="Times New Roman"/>
      <w:color w:val="333333"/>
      <w:sz w:val="16"/>
      <w:szCs w:val="16"/>
      <w:lang w:eastAsia="ru-RU"/>
    </w:rPr>
  </w:style>
  <w:style w:type="paragraph" w:styleId="HTML1">
    <w:name w:val="HTML Preformatted"/>
    <w:basedOn w:val="a3"/>
    <w:link w:val="HTML2"/>
    <w:rsid w:val="00492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2">
    <w:name w:val="Стандартный HTML Знак"/>
    <w:basedOn w:val="a4"/>
    <w:link w:val="HTML1"/>
    <w:rsid w:val="00492548"/>
    <w:rPr>
      <w:rFonts w:ascii="Courier New" w:eastAsia="Times New Roman" w:hAnsi="Courier New" w:cs="Times New Roman"/>
      <w:sz w:val="20"/>
      <w:szCs w:val="20"/>
      <w:lang w:eastAsia="ru-RU"/>
    </w:rPr>
  </w:style>
  <w:style w:type="paragraph" w:customStyle="1" w:styleId="msonormalcxspmiddle">
    <w:name w:val="msonormalcxspmiddle"/>
    <w:basedOn w:val="a3"/>
    <w:rsid w:val="004925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5">
    <w:name w:val="Font Style15"/>
    <w:rsid w:val="00492548"/>
    <w:rPr>
      <w:rFonts w:ascii="Times New Roman" w:hAnsi="Times New Roman" w:cs="Times New Roman"/>
      <w:sz w:val="26"/>
      <w:szCs w:val="26"/>
    </w:rPr>
  </w:style>
  <w:style w:type="character" w:customStyle="1" w:styleId="FontStyle16">
    <w:name w:val="Font Style16"/>
    <w:rsid w:val="00492548"/>
    <w:rPr>
      <w:rFonts w:ascii="Times New Roman" w:hAnsi="Times New Roman" w:cs="Times New Roman"/>
      <w:i/>
      <w:iCs/>
      <w:spacing w:val="40"/>
      <w:sz w:val="28"/>
      <w:szCs w:val="28"/>
    </w:rPr>
  </w:style>
  <w:style w:type="paragraph" w:customStyle="1" w:styleId="Style5">
    <w:name w:val="Style5"/>
    <w:basedOn w:val="a3"/>
    <w:rsid w:val="00492548"/>
    <w:pPr>
      <w:widowControl w:val="0"/>
      <w:autoSpaceDE w:val="0"/>
      <w:autoSpaceDN w:val="0"/>
      <w:adjustRightInd w:val="0"/>
      <w:spacing w:after="0" w:line="252" w:lineRule="exact"/>
      <w:jc w:val="center"/>
    </w:pPr>
    <w:rPr>
      <w:rFonts w:ascii="Times New Roman" w:eastAsia="Times New Roman" w:hAnsi="Times New Roman" w:cs="Times New Roman"/>
      <w:sz w:val="24"/>
      <w:szCs w:val="24"/>
      <w:lang w:eastAsia="ru-RU"/>
    </w:rPr>
  </w:style>
  <w:style w:type="paragraph" w:customStyle="1" w:styleId="Style7">
    <w:name w:val="Style7"/>
    <w:basedOn w:val="a3"/>
    <w:rsid w:val="00492548"/>
    <w:pPr>
      <w:widowControl w:val="0"/>
      <w:autoSpaceDE w:val="0"/>
      <w:autoSpaceDN w:val="0"/>
      <w:adjustRightInd w:val="0"/>
      <w:spacing w:after="0" w:line="256" w:lineRule="exact"/>
      <w:ind w:firstLine="552"/>
      <w:jc w:val="both"/>
    </w:pPr>
    <w:rPr>
      <w:rFonts w:ascii="Times New Roman" w:eastAsia="Times New Roman" w:hAnsi="Times New Roman" w:cs="Times New Roman"/>
      <w:sz w:val="24"/>
      <w:szCs w:val="24"/>
      <w:lang w:eastAsia="ru-RU"/>
    </w:rPr>
  </w:style>
  <w:style w:type="paragraph" w:customStyle="1" w:styleId="Style8">
    <w:name w:val="Style8"/>
    <w:basedOn w:val="a3"/>
    <w:rsid w:val="00492548"/>
    <w:pPr>
      <w:widowControl w:val="0"/>
      <w:autoSpaceDE w:val="0"/>
      <w:autoSpaceDN w:val="0"/>
      <w:adjustRightInd w:val="0"/>
      <w:spacing w:after="0" w:line="264" w:lineRule="exact"/>
      <w:jc w:val="both"/>
    </w:pPr>
    <w:rPr>
      <w:rFonts w:ascii="Times New Roman" w:eastAsia="Times New Roman" w:hAnsi="Times New Roman" w:cs="Times New Roman"/>
      <w:sz w:val="24"/>
      <w:szCs w:val="24"/>
      <w:lang w:eastAsia="ru-RU"/>
    </w:rPr>
  </w:style>
  <w:style w:type="paragraph" w:customStyle="1" w:styleId="Style10">
    <w:name w:val="Style10"/>
    <w:basedOn w:val="a3"/>
    <w:rsid w:val="0049254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3"/>
    <w:rsid w:val="00492548"/>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paragraph" w:customStyle="1" w:styleId="Style9">
    <w:name w:val="Style9"/>
    <w:basedOn w:val="a3"/>
    <w:rsid w:val="0049254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3"/>
    <w:rsid w:val="00492548"/>
    <w:pPr>
      <w:widowControl w:val="0"/>
      <w:autoSpaceDE w:val="0"/>
      <w:autoSpaceDN w:val="0"/>
      <w:adjustRightInd w:val="0"/>
      <w:spacing w:after="0" w:line="254" w:lineRule="exact"/>
      <w:ind w:firstLine="557"/>
    </w:pPr>
    <w:rPr>
      <w:rFonts w:ascii="Times New Roman" w:eastAsia="Times New Roman" w:hAnsi="Times New Roman" w:cs="Times New Roman"/>
      <w:sz w:val="24"/>
      <w:szCs w:val="24"/>
      <w:lang w:eastAsia="ru-RU"/>
    </w:rPr>
  </w:style>
  <w:style w:type="character" w:customStyle="1" w:styleId="FontStyle17">
    <w:name w:val="Font Style17"/>
    <w:rsid w:val="00492548"/>
    <w:rPr>
      <w:rFonts w:ascii="Franklin Gothic Demi" w:hAnsi="Franklin Gothic Demi" w:cs="Franklin Gothic Demi"/>
      <w:sz w:val="16"/>
      <w:szCs w:val="16"/>
    </w:rPr>
  </w:style>
  <w:style w:type="paragraph" w:customStyle="1" w:styleId="affffff6">
    <w:name w:val="Îáû÷íûé"/>
    <w:rsid w:val="00492548"/>
    <w:pPr>
      <w:spacing w:after="0" w:line="240" w:lineRule="auto"/>
    </w:pPr>
    <w:rPr>
      <w:rFonts w:ascii="Times New Roman" w:eastAsia="Times New Roman" w:hAnsi="Times New Roman" w:cs="Times New Roman"/>
      <w:sz w:val="20"/>
      <w:szCs w:val="20"/>
      <w:lang w:eastAsia="ru-RU"/>
    </w:rPr>
  </w:style>
  <w:style w:type="character" w:customStyle="1" w:styleId="10pt">
    <w:name w:val="Основной текст + 10 pt"/>
    <w:rsid w:val="00492548"/>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92548"/>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5">
    <w:name w:val="Заголовок №1 (2)_"/>
    <w:link w:val="126"/>
    <w:rsid w:val="00492548"/>
    <w:rPr>
      <w:sz w:val="21"/>
      <w:szCs w:val="21"/>
      <w:shd w:val="clear" w:color="auto" w:fill="FFFFFF"/>
    </w:rPr>
  </w:style>
  <w:style w:type="character" w:customStyle="1" w:styleId="1211pt">
    <w:name w:val="Заголовок №1 (2) + 11 pt;Полужирный"/>
    <w:rsid w:val="00492548"/>
    <w:rPr>
      <w:rFonts w:ascii="Times New Roman" w:eastAsia="Times New Roman" w:hAnsi="Times New Roman" w:cs="Times New Roman"/>
      <w:b/>
      <w:bCs/>
      <w:spacing w:val="0"/>
      <w:sz w:val="22"/>
      <w:szCs w:val="22"/>
      <w:shd w:val="clear" w:color="auto" w:fill="FFFFFF"/>
    </w:rPr>
  </w:style>
  <w:style w:type="paragraph" w:customStyle="1" w:styleId="126">
    <w:name w:val="Заголовок №1 (2)"/>
    <w:basedOn w:val="a3"/>
    <w:link w:val="125"/>
    <w:rsid w:val="00492548"/>
    <w:pPr>
      <w:shd w:val="clear" w:color="auto" w:fill="FFFFFF"/>
      <w:spacing w:before="180" w:after="780" w:line="0" w:lineRule="atLeast"/>
      <w:jc w:val="both"/>
      <w:outlineLvl w:val="0"/>
    </w:pPr>
    <w:rPr>
      <w:sz w:val="21"/>
      <w:szCs w:val="21"/>
    </w:rPr>
  </w:style>
  <w:style w:type="paragraph" w:customStyle="1" w:styleId="221">
    <w:name w:val="Основной текст 22"/>
    <w:basedOn w:val="a3"/>
    <w:rsid w:val="00492548"/>
    <w:pPr>
      <w:widowControl w:val="0"/>
      <w:spacing w:after="0" w:line="240" w:lineRule="auto"/>
    </w:pPr>
    <w:rPr>
      <w:rFonts w:ascii="Times New Roman" w:eastAsia="Times New Roman" w:hAnsi="Times New Roman" w:cs="Times New Roman"/>
      <w:b/>
      <w:szCs w:val="20"/>
      <w:lang w:eastAsia="ru-RU"/>
    </w:rPr>
  </w:style>
  <w:style w:type="paragraph" w:customStyle="1" w:styleId="affffff7">
    <w:name w:val="Рассылка"/>
    <w:basedOn w:val="a3"/>
    <w:rsid w:val="00492548"/>
    <w:pPr>
      <w:tabs>
        <w:tab w:val="left" w:pos="2160"/>
      </w:tabs>
      <w:spacing w:after="0" w:line="240" w:lineRule="auto"/>
      <w:ind w:left="2160" w:hanging="1440"/>
      <w:jc w:val="both"/>
    </w:pPr>
    <w:rPr>
      <w:rFonts w:ascii="Times New Roman" w:eastAsia="Times New Roman" w:hAnsi="Times New Roman" w:cs="Times New Roman"/>
      <w:sz w:val="26"/>
      <w:szCs w:val="24"/>
      <w:lang w:eastAsia="ru-RU"/>
    </w:rPr>
  </w:style>
  <w:style w:type="paragraph" w:customStyle="1" w:styleId="312">
    <w:name w:val="Основной текст 31"/>
    <w:rsid w:val="00492548"/>
    <w:pPr>
      <w:widowControl w:val="0"/>
      <w:suppressAutoHyphens/>
      <w:spacing w:after="0" w:line="240" w:lineRule="auto"/>
      <w:ind w:right="-68"/>
      <w:jc w:val="both"/>
    </w:pPr>
    <w:rPr>
      <w:rFonts w:ascii="Times New Roman" w:eastAsia="Times New Roman" w:hAnsi="Times New Roman" w:cs="Times New Roman"/>
      <w:b/>
      <w:bCs/>
      <w:kern w:val="1"/>
      <w:sz w:val="24"/>
      <w:szCs w:val="20"/>
      <w:lang w:eastAsia="ar-SA"/>
    </w:rPr>
  </w:style>
  <w:style w:type="paragraph" w:customStyle="1" w:styleId="230">
    <w:name w:val="Основной текст 23"/>
    <w:basedOn w:val="a3"/>
    <w:rsid w:val="00492548"/>
    <w:pPr>
      <w:widowControl w:val="0"/>
      <w:spacing w:after="0" w:line="240" w:lineRule="auto"/>
    </w:pPr>
    <w:rPr>
      <w:rFonts w:ascii="Times New Roman" w:eastAsia="Times New Roman" w:hAnsi="Times New Roman" w:cs="Times New Roman"/>
      <w:b/>
      <w:szCs w:val="20"/>
      <w:lang w:eastAsia="ru-RU"/>
    </w:rPr>
  </w:style>
  <w:style w:type="paragraph" w:customStyle="1" w:styleId="320">
    <w:name w:val="Основной текст 32"/>
    <w:rsid w:val="00492548"/>
    <w:pPr>
      <w:widowControl w:val="0"/>
      <w:suppressAutoHyphens/>
      <w:spacing w:after="0" w:line="240" w:lineRule="auto"/>
      <w:ind w:right="-68"/>
      <w:jc w:val="both"/>
    </w:pPr>
    <w:rPr>
      <w:rFonts w:ascii="Times New Roman" w:eastAsia="Times New Roman" w:hAnsi="Times New Roman" w:cs="Times New Roman"/>
      <w:b/>
      <w:bCs/>
      <w:kern w:val="1"/>
      <w:sz w:val="24"/>
      <w:szCs w:val="20"/>
      <w:lang w:eastAsia="ar-SA"/>
    </w:rPr>
  </w:style>
  <w:style w:type="paragraph" w:customStyle="1" w:styleId="330">
    <w:name w:val="Основной текст 33"/>
    <w:rsid w:val="00492548"/>
    <w:pPr>
      <w:widowControl w:val="0"/>
      <w:suppressAutoHyphens/>
      <w:spacing w:after="0" w:line="240" w:lineRule="auto"/>
      <w:ind w:right="-68"/>
      <w:jc w:val="both"/>
    </w:pPr>
    <w:rPr>
      <w:rFonts w:ascii="Times New Roman" w:eastAsia="Times New Roman" w:hAnsi="Times New Roman" w:cs="Times New Roman"/>
      <w:b/>
      <w:bCs/>
      <w:kern w:val="1"/>
      <w:sz w:val="24"/>
      <w:szCs w:val="20"/>
      <w:lang w:eastAsia="ar-SA"/>
    </w:rPr>
  </w:style>
  <w:style w:type="character" w:customStyle="1" w:styleId="af">
    <w:name w:val="Обычный.Название подразделения Знак"/>
    <w:link w:val="ae"/>
    <w:locked/>
    <w:rsid w:val="00492548"/>
    <w:rPr>
      <w:rFonts w:ascii="SchoolBook" w:eastAsia="Times New Roman" w:hAnsi="SchoolBook" w:cs="Times New Roman"/>
      <w:sz w:val="28"/>
      <w:szCs w:val="20"/>
      <w:lang w:eastAsia="ru-RU"/>
    </w:rPr>
  </w:style>
  <w:style w:type="paragraph" w:customStyle="1" w:styleId="font5">
    <w:name w:val="font5"/>
    <w:basedOn w:val="a3"/>
    <w:rsid w:val="00A81A4A"/>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font6">
    <w:name w:val="font6"/>
    <w:basedOn w:val="a3"/>
    <w:rsid w:val="00A81A4A"/>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Bodytext20">
    <w:name w:val="Body text (2)"/>
    <w:basedOn w:val="a3"/>
    <w:rsid w:val="003917C9"/>
    <w:pPr>
      <w:widowControl w:val="0"/>
      <w:shd w:val="clear" w:color="auto" w:fill="FFFFFF"/>
      <w:spacing w:before="100" w:beforeAutospacing="1" w:after="100" w:afterAutospacing="1" w:line="0" w:lineRule="atLeast"/>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84684">
      <w:bodyDiv w:val="1"/>
      <w:marLeft w:val="0"/>
      <w:marRight w:val="0"/>
      <w:marTop w:val="0"/>
      <w:marBottom w:val="0"/>
      <w:divBdr>
        <w:top w:val="none" w:sz="0" w:space="0" w:color="auto"/>
        <w:left w:val="none" w:sz="0" w:space="0" w:color="auto"/>
        <w:bottom w:val="none" w:sz="0" w:space="0" w:color="auto"/>
        <w:right w:val="none" w:sz="0" w:space="0" w:color="auto"/>
      </w:divBdr>
    </w:div>
    <w:div w:id="119305181">
      <w:bodyDiv w:val="1"/>
      <w:marLeft w:val="0"/>
      <w:marRight w:val="0"/>
      <w:marTop w:val="0"/>
      <w:marBottom w:val="0"/>
      <w:divBdr>
        <w:top w:val="none" w:sz="0" w:space="0" w:color="auto"/>
        <w:left w:val="none" w:sz="0" w:space="0" w:color="auto"/>
        <w:bottom w:val="none" w:sz="0" w:space="0" w:color="auto"/>
        <w:right w:val="none" w:sz="0" w:space="0" w:color="auto"/>
      </w:divBdr>
    </w:div>
    <w:div w:id="264122909">
      <w:bodyDiv w:val="1"/>
      <w:marLeft w:val="0"/>
      <w:marRight w:val="0"/>
      <w:marTop w:val="0"/>
      <w:marBottom w:val="0"/>
      <w:divBdr>
        <w:top w:val="none" w:sz="0" w:space="0" w:color="auto"/>
        <w:left w:val="none" w:sz="0" w:space="0" w:color="auto"/>
        <w:bottom w:val="none" w:sz="0" w:space="0" w:color="auto"/>
        <w:right w:val="none" w:sz="0" w:space="0" w:color="auto"/>
      </w:divBdr>
    </w:div>
    <w:div w:id="278610544">
      <w:bodyDiv w:val="1"/>
      <w:marLeft w:val="0"/>
      <w:marRight w:val="0"/>
      <w:marTop w:val="0"/>
      <w:marBottom w:val="0"/>
      <w:divBdr>
        <w:top w:val="none" w:sz="0" w:space="0" w:color="auto"/>
        <w:left w:val="none" w:sz="0" w:space="0" w:color="auto"/>
        <w:bottom w:val="none" w:sz="0" w:space="0" w:color="auto"/>
        <w:right w:val="none" w:sz="0" w:space="0" w:color="auto"/>
      </w:divBdr>
    </w:div>
    <w:div w:id="344093238">
      <w:bodyDiv w:val="1"/>
      <w:marLeft w:val="0"/>
      <w:marRight w:val="0"/>
      <w:marTop w:val="0"/>
      <w:marBottom w:val="0"/>
      <w:divBdr>
        <w:top w:val="none" w:sz="0" w:space="0" w:color="auto"/>
        <w:left w:val="none" w:sz="0" w:space="0" w:color="auto"/>
        <w:bottom w:val="none" w:sz="0" w:space="0" w:color="auto"/>
        <w:right w:val="none" w:sz="0" w:space="0" w:color="auto"/>
      </w:divBdr>
    </w:div>
    <w:div w:id="374046035">
      <w:bodyDiv w:val="1"/>
      <w:marLeft w:val="0"/>
      <w:marRight w:val="0"/>
      <w:marTop w:val="0"/>
      <w:marBottom w:val="0"/>
      <w:divBdr>
        <w:top w:val="none" w:sz="0" w:space="0" w:color="auto"/>
        <w:left w:val="none" w:sz="0" w:space="0" w:color="auto"/>
        <w:bottom w:val="none" w:sz="0" w:space="0" w:color="auto"/>
        <w:right w:val="none" w:sz="0" w:space="0" w:color="auto"/>
      </w:divBdr>
    </w:div>
    <w:div w:id="394084764">
      <w:bodyDiv w:val="1"/>
      <w:marLeft w:val="0"/>
      <w:marRight w:val="0"/>
      <w:marTop w:val="0"/>
      <w:marBottom w:val="0"/>
      <w:divBdr>
        <w:top w:val="none" w:sz="0" w:space="0" w:color="auto"/>
        <w:left w:val="none" w:sz="0" w:space="0" w:color="auto"/>
        <w:bottom w:val="none" w:sz="0" w:space="0" w:color="auto"/>
        <w:right w:val="none" w:sz="0" w:space="0" w:color="auto"/>
      </w:divBdr>
    </w:div>
    <w:div w:id="585461266">
      <w:bodyDiv w:val="1"/>
      <w:marLeft w:val="0"/>
      <w:marRight w:val="0"/>
      <w:marTop w:val="0"/>
      <w:marBottom w:val="0"/>
      <w:divBdr>
        <w:top w:val="none" w:sz="0" w:space="0" w:color="auto"/>
        <w:left w:val="none" w:sz="0" w:space="0" w:color="auto"/>
        <w:bottom w:val="none" w:sz="0" w:space="0" w:color="auto"/>
        <w:right w:val="none" w:sz="0" w:space="0" w:color="auto"/>
      </w:divBdr>
    </w:div>
    <w:div w:id="687223477">
      <w:bodyDiv w:val="1"/>
      <w:marLeft w:val="0"/>
      <w:marRight w:val="0"/>
      <w:marTop w:val="0"/>
      <w:marBottom w:val="0"/>
      <w:divBdr>
        <w:top w:val="none" w:sz="0" w:space="0" w:color="auto"/>
        <w:left w:val="none" w:sz="0" w:space="0" w:color="auto"/>
        <w:bottom w:val="none" w:sz="0" w:space="0" w:color="auto"/>
        <w:right w:val="none" w:sz="0" w:space="0" w:color="auto"/>
      </w:divBdr>
    </w:div>
    <w:div w:id="738871785">
      <w:bodyDiv w:val="1"/>
      <w:marLeft w:val="0"/>
      <w:marRight w:val="0"/>
      <w:marTop w:val="0"/>
      <w:marBottom w:val="0"/>
      <w:divBdr>
        <w:top w:val="none" w:sz="0" w:space="0" w:color="auto"/>
        <w:left w:val="none" w:sz="0" w:space="0" w:color="auto"/>
        <w:bottom w:val="none" w:sz="0" w:space="0" w:color="auto"/>
        <w:right w:val="none" w:sz="0" w:space="0" w:color="auto"/>
      </w:divBdr>
    </w:div>
    <w:div w:id="1194003457">
      <w:bodyDiv w:val="1"/>
      <w:marLeft w:val="0"/>
      <w:marRight w:val="0"/>
      <w:marTop w:val="0"/>
      <w:marBottom w:val="0"/>
      <w:divBdr>
        <w:top w:val="none" w:sz="0" w:space="0" w:color="auto"/>
        <w:left w:val="none" w:sz="0" w:space="0" w:color="auto"/>
        <w:bottom w:val="none" w:sz="0" w:space="0" w:color="auto"/>
        <w:right w:val="none" w:sz="0" w:space="0" w:color="auto"/>
      </w:divBdr>
    </w:div>
    <w:div w:id="1202935742">
      <w:bodyDiv w:val="1"/>
      <w:marLeft w:val="0"/>
      <w:marRight w:val="0"/>
      <w:marTop w:val="0"/>
      <w:marBottom w:val="0"/>
      <w:divBdr>
        <w:top w:val="none" w:sz="0" w:space="0" w:color="auto"/>
        <w:left w:val="none" w:sz="0" w:space="0" w:color="auto"/>
        <w:bottom w:val="none" w:sz="0" w:space="0" w:color="auto"/>
        <w:right w:val="none" w:sz="0" w:space="0" w:color="auto"/>
      </w:divBdr>
    </w:div>
    <w:div w:id="1215779576">
      <w:bodyDiv w:val="1"/>
      <w:marLeft w:val="0"/>
      <w:marRight w:val="0"/>
      <w:marTop w:val="0"/>
      <w:marBottom w:val="0"/>
      <w:divBdr>
        <w:top w:val="none" w:sz="0" w:space="0" w:color="auto"/>
        <w:left w:val="none" w:sz="0" w:space="0" w:color="auto"/>
        <w:bottom w:val="none" w:sz="0" w:space="0" w:color="auto"/>
        <w:right w:val="none" w:sz="0" w:space="0" w:color="auto"/>
      </w:divBdr>
    </w:div>
    <w:div w:id="1281911897">
      <w:bodyDiv w:val="1"/>
      <w:marLeft w:val="0"/>
      <w:marRight w:val="0"/>
      <w:marTop w:val="0"/>
      <w:marBottom w:val="0"/>
      <w:divBdr>
        <w:top w:val="none" w:sz="0" w:space="0" w:color="auto"/>
        <w:left w:val="none" w:sz="0" w:space="0" w:color="auto"/>
        <w:bottom w:val="none" w:sz="0" w:space="0" w:color="auto"/>
        <w:right w:val="none" w:sz="0" w:space="0" w:color="auto"/>
      </w:divBdr>
    </w:div>
    <w:div w:id="1304769964">
      <w:bodyDiv w:val="1"/>
      <w:marLeft w:val="0"/>
      <w:marRight w:val="0"/>
      <w:marTop w:val="0"/>
      <w:marBottom w:val="0"/>
      <w:divBdr>
        <w:top w:val="none" w:sz="0" w:space="0" w:color="auto"/>
        <w:left w:val="none" w:sz="0" w:space="0" w:color="auto"/>
        <w:bottom w:val="none" w:sz="0" w:space="0" w:color="auto"/>
        <w:right w:val="none" w:sz="0" w:space="0" w:color="auto"/>
      </w:divBdr>
    </w:div>
    <w:div w:id="1341590873">
      <w:bodyDiv w:val="1"/>
      <w:marLeft w:val="0"/>
      <w:marRight w:val="0"/>
      <w:marTop w:val="0"/>
      <w:marBottom w:val="0"/>
      <w:divBdr>
        <w:top w:val="none" w:sz="0" w:space="0" w:color="auto"/>
        <w:left w:val="none" w:sz="0" w:space="0" w:color="auto"/>
        <w:bottom w:val="none" w:sz="0" w:space="0" w:color="auto"/>
        <w:right w:val="none" w:sz="0" w:space="0" w:color="auto"/>
      </w:divBdr>
    </w:div>
    <w:div w:id="1519077321">
      <w:bodyDiv w:val="1"/>
      <w:marLeft w:val="0"/>
      <w:marRight w:val="0"/>
      <w:marTop w:val="0"/>
      <w:marBottom w:val="0"/>
      <w:divBdr>
        <w:top w:val="none" w:sz="0" w:space="0" w:color="auto"/>
        <w:left w:val="none" w:sz="0" w:space="0" w:color="auto"/>
        <w:bottom w:val="none" w:sz="0" w:space="0" w:color="auto"/>
        <w:right w:val="none" w:sz="0" w:space="0" w:color="auto"/>
      </w:divBdr>
    </w:div>
    <w:div w:id="1594703514">
      <w:bodyDiv w:val="1"/>
      <w:marLeft w:val="0"/>
      <w:marRight w:val="0"/>
      <w:marTop w:val="0"/>
      <w:marBottom w:val="0"/>
      <w:divBdr>
        <w:top w:val="none" w:sz="0" w:space="0" w:color="auto"/>
        <w:left w:val="none" w:sz="0" w:space="0" w:color="auto"/>
        <w:bottom w:val="none" w:sz="0" w:space="0" w:color="auto"/>
        <w:right w:val="none" w:sz="0" w:space="0" w:color="auto"/>
      </w:divBdr>
    </w:div>
    <w:div w:id="1613824260">
      <w:bodyDiv w:val="1"/>
      <w:marLeft w:val="0"/>
      <w:marRight w:val="0"/>
      <w:marTop w:val="0"/>
      <w:marBottom w:val="0"/>
      <w:divBdr>
        <w:top w:val="none" w:sz="0" w:space="0" w:color="auto"/>
        <w:left w:val="none" w:sz="0" w:space="0" w:color="auto"/>
        <w:bottom w:val="none" w:sz="0" w:space="0" w:color="auto"/>
        <w:right w:val="none" w:sz="0" w:space="0" w:color="auto"/>
      </w:divBdr>
    </w:div>
    <w:div w:id="1659502994">
      <w:bodyDiv w:val="1"/>
      <w:marLeft w:val="0"/>
      <w:marRight w:val="0"/>
      <w:marTop w:val="0"/>
      <w:marBottom w:val="0"/>
      <w:divBdr>
        <w:top w:val="none" w:sz="0" w:space="0" w:color="auto"/>
        <w:left w:val="none" w:sz="0" w:space="0" w:color="auto"/>
        <w:bottom w:val="none" w:sz="0" w:space="0" w:color="auto"/>
        <w:right w:val="none" w:sz="0" w:space="0" w:color="auto"/>
      </w:divBdr>
    </w:div>
    <w:div w:id="1726368230">
      <w:bodyDiv w:val="1"/>
      <w:marLeft w:val="0"/>
      <w:marRight w:val="0"/>
      <w:marTop w:val="0"/>
      <w:marBottom w:val="0"/>
      <w:divBdr>
        <w:top w:val="none" w:sz="0" w:space="0" w:color="auto"/>
        <w:left w:val="none" w:sz="0" w:space="0" w:color="auto"/>
        <w:bottom w:val="none" w:sz="0" w:space="0" w:color="auto"/>
        <w:right w:val="none" w:sz="0" w:space="0" w:color="auto"/>
      </w:divBdr>
    </w:div>
    <w:div w:id="1943610144">
      <w:bodyDiv w:val="1"/>
      <w:marLeft w:val="0"/>
      <w:marRight w:val="0"/>
      <w:marTop w:val="0"/>
      <w:marBottom w:val="0"/>
      <w:divBdr>
        <w:top w:val="none" w:sz="0" w:space="0" w:color="auto"/>
        <w:left w:val="none" w:sz="0" w:space="0" w:color="auto"/>
        <w:bottom w:val="none" w:sz="0" w:space="0" w:color="auto"/>
        <w:right w:val="none" w:sz="0" w:space="0" w:color="auto"/>
      </w:divBdr>
    </w:div>
    <w:div w:id="1970549708">
      <w:bodyDiv w:val="1"/>
      <w:marLeft w:val="0"/>
      <w:marRight w:val="0"/>
      <w:marTop w:val="0"/>
      <w:marBottom w:val="0"/>
      <w:divBdr>
        <w:top w:val="none" w:sz="0" w:space="0" w:color="auto"/>
        <w:left w:val="none" w:sz="0" w:space="0" w:color="auto"/>
        <w:bottom w:val="none" w:sz="0" w:space="0" w:color="auto"/>
        <w:right w:val="none" w:sz="0" w:space="0" w:color="auto"/>
      </w:divBdr>
    </w:div>
    <w:div w:id="2020496909">
      <w:bodyDiv w:val="1"/>
      <w:marLeft w:val="0"/>
      <w:marRight w:val="0"/>
      <w:marTop w:val="0"/>
      <w:marBottom w:val="0"/>
      <w:divBdr>
        <w:top w:val="none" w:sz="0" w:space="0" w:color="auto"/>
        <w:left w:val="none" w:sz="0" w:space="0" w:color="auto"/>
        <w:bottom w:val="none" w:sz="0" w:space="0" w:color="auto"/>
        <w:right w:val="none" w:sz="0" w:space="0" w:color="auto"/>
      </w:divBdr>
    </w:div>
    <w:div w:id="2024742312">
      <w:bodyDiv w:val="1"/>
      <w:marLeft w:val="0"/>
      <w:marRight w:val="0"/>
      <w:marTop w:val="0"/>
      <w:marBottom w:val="0"/>
      <w:divBdr>
        <w:top w:val="none" w:sz="0" w:space="0" w:color="auto"/>
        <w:left w:val="none" w:sz="0" w:space="0" w:color="auto"/>
        <w:bottom w:val="none" w:sz="0" w:space="0" w:color="auto"/>
        <w:right w:val="none" w:sz="0" w:space="0" w:color="auto"/>
      </w:divBdr>
    </w:div>
    <w:div w:id="203214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info@roseltorg.ru" TargetMode="External"/><Relationship Id="rId26" Type="http://schemas.openxmlformats.org/officeDocument/2006/relationships/hyperlink" Target="http://www.ros&#1077;ltorg.ru" TargetMode="External"/><Relationship Id="rId39" Type="http://schemas.openxmlformats.org/officeDocument/2006/relationships/hyperlink" Target="http://www.ros&#1077;ltorg.ru" TargetMode="External"/><Relationship Id="rId21" Type="http://schemas.openxmlformats.org/officeDocument/2006/relationships/hyperlink" Target="http://www.consultant.ru/document/cons_doc_LAW_354543/" TargetMode="External"/><Relationship Id="rId34" Type="http://schemas.openxmlformats.org/officeDocument/2006/relationships/hyperlink" Target="http://www.torgi.gov.ru" TargetMode="External"/><Relationship Id="rId42" Type="http://schemas.openxmlformats.org/officeDocument/2006/relationships/hyperlink" Target="http://www.ros&#1077;ltorg.ru" TargetMode="External"/><Relationship Id="rId47" Type="http://schemas.openxmlformats.org/officeDocument/2006/relationships/hyperlink" Target="http://www.torgi.gov.ru" TargetMode="External"/><Relationship Id="rId50" Type="http://schemas.openxmlformats.org/officeDocument/2006/relationships/hyperlink" Target="http://www.consultant.ru/document/cons_doc_LAW_354543/" TargetMode="External"/><Relationship Id="rId55"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kashir@govvrn.ru" TargetMode="External"/><Relationship Id="rId25" Type="http://schemas.openxmlformats.org/officeDocument/2006/relationships/hyperlink" Target="https://internet.garant.ru/document/redirect/10164072/185" TargetMode="External"/><Relationship Id="rId33" Type="http://schemas.openxmlformats.org/officeDocument/2006/relationships/hyperlink" Target="http://www.consultant.ru/document/cons_doc_LAW_354543/" TargetMode="External"/><Relationship Id="rId38" Type="http://schemas.openxmlformats.org/officeDocument/2006/relationships/hyperlink" Target="https://internet.garant.ru/document/redirect/10164072/185" TargetMode="External"/><Relationship Id="rId46" Type="http://schemas.openxmlformats.org/officeDocument/2006/relationships/hyperlink" Target="http://www.ros&#1077;ltorg.ru" TargetMode="External"/><Relationship Id="rId2" Type="http://schemas.openxmlformats.org/officeDocument/2006/relationships/numbering" Target="numbering.xml"/><Relationship Id="rId16" Type="http://schemas.openxmlformats.org/officeDocument/2006/relationships/hyperlink" Target="https://utp.sberbank-ast.ru/" TargetMode="External"/><Relationship Id="rId20" Type="http://schemas.openxmlformats.org/officeDocument/2006/relationships/hyperlink" Target="http://www.consultant.ru/document/cons_doc_LAW_354543/" TargetMode="External"/><Relationship Id="rId29" Type="http://schemas.openxmlformats.org/officeDocument/2006/relationships/hyperlink" Target="https://internet.garant.ru/document/redirect/990941/2782" TargetMode="External"/><Relationship Id="rId41" Type="http://schemas.openxmlformats.org/officeDocument/2006/relationships/hyperlink" Target="mailto:info@roseltorg.ru" TargetMode="External"/><Relationship Id="rId54"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ros&#1077;ltorg.ru" TargetMode="External"/><Relationship Id="rId32" Type="http://schemas.openxmlformats.org/officeDocument/2006/relationships/hyperlink" Target="http://www.consultant.ru/document/cons_doc_LAW_354543/" TargetMode="External"/><Relationship Id="rId37" Type="http://schemas.openxmlformats.org/officeDocument/2006/relationships/hyperlink" Target="http://www.ros&#1077;ltorg.ru" TargetMode="External"/><Relationship Id="rId40" Type="http://schemas.openxmlformats.org/officeDocument/2006/relationships/hyperlink" Target="http://www.ros&#1077;ltorg.ru" TargetMode="External"/><Relationship Id="rId45" Type="http://schemas.openxmlformats.org/officeDocument/2006/relationships/hyperlink" Target="http://www.torgi.gov.ru" TargetMode="External"/><Relationship Id="rId53" Type="http://schemas.openxmlformats.org/officeDocument/2006/relationships/image" Target="media/image5.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os&#1077;ltorg.ru" TargetMode="External"/><Relationship Id="rId23" Type="http://schemas.openxmlformats.org/officeDocument/2006/relationships/hyperlink" Target="http://www.torgi.gov.ru" TargetMode="External"/><Relationship Id="rId28" Type="http://schemas.openxmlformats.org/officeDocument/2006/relationships/hyperlink" Target="https://internet.garant.ru/document/redirect/990941/2782" TargetMode="External"/><Relationship Id="rId36" Type="http://schemas.openxmlformats.org/officeDocument/2006/relationships/hyperlink" Target="http://www.ros&#1077;ltorg.ru" TargetMode="External"/><Relationship Id="rId49" Type="http://schemas.openxmlformats.org/officeDocument/2006/relationships/hyperlink" Target="http://www.torgi.gov.ru"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ros&#1077;ltorg.ru" TargetMode="External"/><Relationship Id="rId31" Type="http://schemas.openxmlformats.org/officeDocument/2006/relationships/hyperlink" Target="http://www.consultant.ru/document/cons_doc_LAW_354543/" TargetMode="External"/><Relationship Id="rId44" Type="http://schemas.openxmlformats.org/officeDocument/2006/relationships/hyperlink" Target="http://www.ros&#1077;ltorg.ru" TargetMode="External"/><Relationship Id="rId52"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www.ros&#1077;ltorg.ru" TargetMode="External"/><Relationship Id="rId27" Type="http://schemas.openxmlformats.org/officeDocument/2006/relationships/hyperlink" Target="http://www.ros&#1077;ltorg.ru" TargetMode="External"/><Relationship Id="rId30" Type="http://schemas.openxmlformats.org/officeDocument/2006/relationships/hyperlink" Target="http://www.ros&#1077;ltorg.ru" TargetMode="External"/><Relationship Id="rId35" Type="http://schemas.openxmlformats.org/officeDocument/2006/relationships/hyperlink" Target="https://akmrvo.gosuslugi.ru/" TargetMode="External"/><Relationship Id="rId43" Type="http://schemas.openxmlformats.org/officeDocument/2006/relationships/hyperlink" Target="https://internet.garant.ru/document/redirect/10164072/185" TargetMode="External"/><Relationship Id="rId48" Type="http://schemas.openxmlformats.org/officeDocument/2006/relationships/hyperlink" Target="http://www.consultant.ru/document/cons_doc_LAW_354543/" TargetMode="External"/><Relationship Id="rId56" Type="http://schemas.openxmlformats.org/officeDocument/2006/relationships/image" Target="media/image8.emf"/><Relationship Id="rId8" Type="http://schemas.openxmlformats.org/officeDocument/2006/relationships/image" Target="media/image1.png"/><Relationship Id="rId51" Type="http://schemas.openxmlformats.org/officeDocument/2006/relationships/hyperlink" Target="http://www.torgi.gov.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9CDFA-9A1F-4B54-8C2B-49C966F91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108</Pages>
  <Words>33104</Words>
  <Characters>188696</Characters>
  <Application>Microsoft Office Word</Application>
  <DocSecurity>0</DocSecurity>
  <Lines>1572</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Ельчищева Валентина Владимировна</dc:creator>
  <cp:keywords/>
  <dc:description/>
  <cp:lastModifiedBy>Пелагин Никита Сергеевич</cp:lastModifiedBy>
  <cp:revision>166</cp:revision>
  <dcterms:created xsi:type="dcterms:W3CDTF">2023-07-17T09:05:00Z</dcterms:created>
  <dcterms:modified xsi:type="dcterms:W3CDTF">2025-02-04T15:54:00Z</dcterms:modified>
</cp:coreProperties>
</file>