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B06DD0" w14:textId="77777777" w:rsidR="00203767" w:rsidRPr="000A2A57" w:rsidRDefault="00203767" w:rsidP="00814311">
      <w:pPr>
        <w:spacing w:after="0" w:line="240" w:lineRule="auto"/>
        <w:rPr>
          <w:rFonts w:ascii="Times New Roman" w:hAnsi="Times New Roman" w:cs="Times New Roman"/>
        </w:rPr>
      </w:pPr>
    </w:p>
    <w:p w14:paraId="34719E7A" w14:textId="77777777" w:rsidR="009943D9" w:rsidRPr="000A2A57" w:rsidRDefault="00055AC6" w:rsidP="00814311">
      <w:pPr>
        <w:spacing w:after="0" w:line="240" w:lineRule="auto"/>
        <w:rPr>
          <w:rFonts w:ascii="Times New Roman" w:hAnsi="Times New Roman" w:cs="Times New Roman"/>
        </w:rPr>
      </w:pPr>
      <w:r w:rsidRPr="000A2A57">
        <w:rPr>
          <w:rFonts w:ascii="Times New Roman" w:hAnsi="Times New Roman" w:cs="Times New Roman"/>
          <w:noProof/>
          <w:lang w:eastAsia="ru-RU"/>
        </w:rPr>
        <mc:AlternateContent>
          <mc:Choice Requires="wpg">
            <w:drawing>
              <wp:anchor distT="0" distB="0" distL="114300" distR="114300" simplePos="0" relativeHeight="251656192" behindDoc="0" locked="0" layoutInCell="1" allowOverlap="1" wp14:anchorId="2E36719D" wp14:editId="01FBBA52">
                <wp:simplePos x="0" y="0"/>
                <wp:positionH relativeFrom="page">
                  <wp:align>center</wp:align>
                </wp:positionH>
                <wp:positionV relativeFrom="paragraph">
                  <wp:posOffset>-5715</wp:posOffset>
                </wp:positionV>
                <wp:extent cx="6669097" cy="1666875"/>
                <wp:effectExtent l="0" t="0" r="36830" b="28575"/>
                <wp:wrapNone/>
                <wp:docPr id="3" name="Группа 3"/>
                <wp:cNvGraphicFramePr/>
                <a:graphic xmlns:a="http://schemas.openxmlformats.org/drawingml/2006/main">
                  <a:graphicData uri="http://schemas.microsoft.com/office/word/2010/wordprocessingGroup">
                    <wpg:wgp>
                      <wpg:cNvGrpSpPr/>
                      <wpg:grpSpPr>
                        <a:xfrm>
                          <a:off x="0" y="0"/>
                          <a:ext cx="6669097" cy="1666875"/>
                          <a:chOff x="0" y="0"/>
                          <a:chExt cx="6669097" cy="1666875"/>
                        </a:xfrm>
                      </wpg:grpSpPr>
                      <wps:wsp>
                        <wps:cNvPr id="1" name="Надпись 1"/>
                        <wps:cNvSpPr txBox="1">
                          <a:spLocks/>
                        </wps:cNvSpPr>
                        <wps:spPr bwMode="auto">
                          <a:xfrm>
                            <a:off x="1123950" y="0"/>
                            <a:ext cx="4272915"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3F85D8" w14:textId="77777777" w:rsidR="004669F7" w:rsidRPr="000C3F57" w:rsidRDefault="004669F7" w:rsidP="006D6D2E">
                              <w:pPr>
                                <w:spacing w:after="0" w:line="240" w:lineRule="auto"/>
                                <w:jc w:val="center"/>
                                <w:rPr>
                                  <w:rFonts w:ascii="Times New Roman" w:hAnsi="Times New Roman"/>
                                  <w:b/>
                                  <w:color w:val="365F91"/>
                                  <w:sz w:val="72"/>
                                  <w:szCs w:val="72"/>
                                </w:rPr>
                              </w:pPr>
                              <w:r w:rsidRPr="000C3F57">
                                <w:rPr>
                                  <w:rFonts w:ascii="Times New Roman" w:hAnsi="Times New Roman"/>
                                  <w:b/>
                                  <w:color w:val="365F91"/>
                                  <w:sz w:val="72"/>
                                  <w:szCs w:val="72"/>
                                </w:rPr>
                                <w:t>ВЕСТ</w:t>
                              </w:r>
                              <w:r w:rsidRPr="005D721C">
                                <w:rPr>
                                  <w:rFonts w:ascii="Times New Roman" w:hAnsi="Times New Roman"/>
                                  <w:b/>
                                  <w:color w:val="365F91"/>
                                  <w:sz w:val="72"/>
                                  <w:szCs w:val="72"/>
                                </w:rPr>
                                <w:t>Н</w:t>
                              </w:r>
                              <w:r w:rsidRPr="000C3F57">
                                <w:rPr>
                                  <w:rFonts w:ascii="Times New Roman" w:hAnsi="Times New Roman"/>
                                  <w:b/>
                                  <w:color w:val="365F91"/>
                                  <w:sz w:val="72"/>
                                  <w:szCs w:val="72"/>
                                </w:rPr>
                                <w:t>ИК</w:t>
                              </w:r>
                            </w:p>
                            <w:p w14:paraId="71FE96A4" w14:textId="77777777" w:rsidR="004669F7" w:rsidRPr="000C3F57" w:rsidRDefault="004669F7" w:rsidP="006D6D2E">
                              <w:pPr>
                                <w:spacing w:after="0" w:line="240" w:lineRule="auto"/>
                                <w:jc w:val="center"/>
                                <w:rPr>
                                  <w:rFonts w:ascii="Times New Roman" w:hAnsi="Times New Roman"/>
                                  <w:b/>
                                  <w:color w:val="365F91"/>
                                  <w:sz w:val="40"/>
                                  <w:szCs w:val="40"/>
                                </w:rPr>
                              </w:pPr>
                              <w:r w:rsidRPr="000C3F57">
                                <w:rPr>
                                  <w:rFonts w:ascii="Times New Roman" w:hAnsi="Times New Roman"/>
                                  <w:b/>
                                  <w:color w:val="365F91"/>
                                  <w:sz w:val="40"/>
                                  <w:szCs w:val="40"/>
                                </w:rPr>
                                <w:t>муниципа</w:t>
                              </w:r>
                              <w:r>
                                <w:rPr>
                                  <w:rFonts w:ascii="Times New Roman" w:hAnsi="Times New Roman"/>
                                  <w:b/>
                                  <w:color w:val="365F91"/>
                                  <w:sz w:val="40"/>
                                  <w:szCs w:val="40"/>
                                </w:rPr>
                                <w:t xml:space="preserve">льных правовых актов Каширского </w:t>
                              </w:r>
                              <w:r w:rsidRPr="000C3F57">
                                <w:rPr>
                                  <w:rFonts w:ascii="Times New Roman" w:hAnsi="Times New Roman"/>
                                  <w:b/>
                                  <w:color w:val="365F91"/>
                                  <w:sz w:val="40"/>
                                  <w:szCs w:val="40"/>
                                </w:rPr>
                                <w:t>муниципального</w:t>
                              </w:r>
                            </w:p>
                            <w:p w14:paraId="4EE6166D" w14:textId="77777777" w:rsidR="004669F7" w:rsidRDefault="004669F7" w:rsidP="006D6D2E">
                              <w:pPr>
                                <w:spacing w:after="0"/>
                                <w:jc w:val="center"/>
                                <w:rPr>
                                  <w:rFonts w:ascii="Times New Roman" w:hAnsi="Times New Roman"/>
                                  <w:b/>
                                  <w:color w:val="365F91"/>
                                  <w:sz w:val="40"/>
                                  <w:szCs w:val="40"/>
                                </w:rPr>
                              </w:pPr>
                              <w:r w:rsidRPr="000C3F57">
                                <w:rPr>
                                  <w:rFonts w:ascii="Times New Roman" w:hAnsi="Times New Roman"/>
                                  <w:b/>
                                  <w:color w:val="365F91"/>
                                  <w:sz w:val="40"/>
                                  <w:szCs w:val="40"/>
                                </w:rPr>
                                <w:t>района Воронежской области</w:t>
                              </w:r>
                            </w:p>
                            <w:p w14:paraId="6BF72F62" w14:textId="77777777" w:rsidR="004669F7" w:rsidRDefault="004669F7" w:rsidP="006D6D2E">
                              <w:pPr>
                                <w:spacing w:after="0"/>
                                <w:jc w:val="center"/>
                                <w:rPr>
                                  <w:rFonts w:ascii="Times New Roman" w:hAnsi="Times New Roman"/>
                                  <w:b/>
                                  <w:color w:val="365F91"/>
                                  <w:sz w:val="40"/>
                                  <w:szCs w:val="40"/>
                                </w:rPr>
                              </w:pPr>
                            </w:p>
                            <w:p w14:paraId="04E1B000" w14:textId="77777777" w:rsidR="004669F7" w:rsidRPr="000C3F57" w:rsidRDefault="004669F7" w:rsidP="006D6D2E">
                              <w:pPr>
                                <w:spacing w:after="0"/>
                                <w:jc w:val="center"/>
                                <w:rPr>
                                  <w:rFonts w:ascii="Times New Roman" w:hAnsi="Times New Roman"/>
                                  <w:b/>
                                  <w:color w:val="365F91"/>
                                  <w:sz w:val="40"/>
                                  <w:szCs w:val="40"/>
                                </w:rPr>
                              </w:pPr>
                            </w:p>
                            <w:p w14:paraId="6129AAF8" w14:textId="77777777" w:rsidR="004669F7" w:rsidRDefault="004669F7" w:rsidP="006D6D2E"/>
                          </w:txbxContent>
                        </wps:txbx>
                        <wps:bodyPr rot="0" vert="horz" wrap="square" lIns="91440" tIns="45720" rIns="91440" bIns="45720" anchor="t" anchorCtr="0" upright="1">
                          <a:noAutofit/>
                        </wps:bodyPr>
                      </wps:wsp>
                      <wps:wsp>
                        <wps:cNvPr id="4" name="Надпись 4"/>
                        <wps:cNvSpPr txBox="1">
                          <a:spLocks/>
                        </wps:cNvSpPr>
                        <wps:spPr>
                          <a:xfrm>
                            <a:off x="5305425" y="19050"/>
                            <a:ext cx="1325245" cy="1468120"/>
                          </a:xfrm>
                          <a:prstGeom prst="rect">
                            <a:avLst/>
                          </a:prstGeom>
                          <a:solidFill>
                            <a:sysClr val="window" lastClr="FFFFFF"/>
                          </a:solidFill>
                          <a:ln w="38100">
                            <a:solidFill>
                              <a:srgbClr val="4F81BD">
                                <a:lumMod val="75000"/>
                              </a:srgbClr>
                            </a:solidFill>
                          </a:ln>
                          <a:effectLst/>
                        </wps:spPr>
                        <wps:txbx>
                          <w:txbxContent>
                            <w:p w14:paraId="4ABE56BB" w14:textId="5B067498" w:rsidR="004669F7" w:rsidRDefault="004669F7"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С 17 мая 2025 года</w:t>
                              </w:r>
                            </w:p>
                            <w:p w14:paraId="03121143" w14:textId="2E460D54" w:rsidR="004669F7" w:rsidRPr="00F364D2" w:rsidRDefault="004669F7" w:rsidP="000E1D9D">
                              <w:pPr>
                                <w:spacing w:after="0" w:line="240" w:lineRule="auto"/>
                                <w:jc w:val="center"/>
                                <w:rPr>
                                  <w:rFonts w:ascii="Times New Roman" w:hAnsi="Times New Roman"/>
                                  <w:b/>
                                  <w:bCs/>
                                  <w:color w:val="365F91"/>
                                  <w:sz w:val="26"/>
                                  <w:szCs w:val="26"/>
                                </w:rPr>
                              </w:pPr>
                              <w:r w:rsidRPr="0067317B">
                                <w:rPr>
                                  <w:rFonts w:ascii="Times New Roman" w:hAnsi="Times New Roman"/>
                                  <w:b/>
                                  <w:bCs/>
                                  <w:color w:val="365F91"/>
                                  <w:sz w:val="26"/>
                                  <w:szCs w:val="26"/>
                                </w:rPr>
                                <w:t xml:space="preserve">по </w:t>
                              </w:r>
                              <w:r>
                                <w:rPr>
                                  <w:rFonts w:ascii="Times New Roman" w:hAnsi="Times New Roman"/>
                                  <w:b/>
                                  <w:bCs/>
                                  <w:color w:val="365F91"/>
                                  <w:sz w:val="26"/>
                                  <w:szCs w:val="26"/>
                                </w:rPr>
                                <w:t>30 мая 2025</w:t>
                              </w:r>
                              <w:r w:rsidRPr="00F364D2">
                                <w:rPr>
                                  <w:rFonts w:ascii="Times New Roman" w:hAnsi="Times New Roman"/>
                                  <w:b/>
                                  <w:bCs/>
                                  <w:color w:val="365F91"/>
                                  <w:sz w:val="26"/>
                                  <w:szCs w:val="26"/>
                                </w:rPr>
                                <w:t xml:space="preserve"> года</w:t>
                              </w:r>
                            </w:p>
                            <w:p w14:paraId="672CFC32" w14:textId="1E2AD4F0" w:rsidR="004669F7" w:rsidRDefault="004669F7" w:rsidP="000E1D9D">
                              <w:pPr>
                                <w:spacing w:after="0" w:line="240" w:lineRule="auto"/>
                                <w:jc w:val="center"/>
                                <w:rPr>
                                  <w:rFonts w:ascii="Times New Roman" w:hAnsi="Times New Roman"/>
                                  <w:b/>
                                  <w:bCs/>
                                  <w:color w:val="365F91"/>
                                  <w:sz w:val="26"/>
                                  <w:szCs w:val="26"/>
                                </w:rPr>
                              </w:pPr>
                              <w:r w:rsidRPr="00F364D2">
                                <w:rPr>
                                  <w:rFonts w:ascii="Times New Roman" w:hAnsi="Times New Roman"/>
                                  <w:b/>
                                  <w:bCs/>
                                  <w:color w:val="365F91"/>
                                  <w:sz w:val="26"/>
                                  <w:szCs w:val="26"/>
                                </w:rPr>
                                <w:t xml:space="preserve">№ </w:t>
                              </w:r>
                              <w:r>
                                <w:rPr>
                                  <w:rFonts w:ascii="Times New Roman" w:hAnsi="Times New Roman"/>
                                  <w:b/>
                                  <w:bCs/>
                                  <w:color w:val="365F91"/>
                                  <w:sz w:val="26"/>
                                  <w:szCs w:val="26"/>
                                </w:rPr>
                                <w:t>12</w:t>
                              </w:r>
                              <w:r w:rsidRPr="00F364D2">
                                <w:rPr>
                                  <w:rFonts w:ascii="Times New Roman" w:hAnsi="Times New Roman"/>
                                  <w:b/>
                                  <w:bCs/>
                                  <w:color w:val="365F91"/>
                                  <w:sz w:val="26"/>
                                  <w:szCs w:val="26"/>
                                </w:rPr>
                                <w:t xml:space="preserve"> (</w:t>
                              </w:r>
                              <w:r>
                                <w:rPr>
                                  <w:rFonts w:ascii="Times New Roman" w:hAnsi="Times New Roman"/>
                                  <w:b/>
                                  <w:bCs/>
                                  <w:color w:val="365F91"/>
                                  <w:sz w:val="26"/>
                                  <w:szCs w:val="26"/>
                                </w:rPr>
                                <w:t>258)</w:t>
                              </w:r>
                            </w:p>
                            <w:p w14:paraId="43D40799" w14:textId="68025940" w:rsidR="004669F7" w:rsidRPr="000002E7" w:rsidRDefault="004669F7"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от 30 мая 2025</w:t>
                              </w:r>
                              <w:r w:rsidRPr="0067317B">
                                <w:rPr>
                                  <w:rFonts w:ascii="Times New Roman" w:hAnsi="Times New Roman"/>
                                  <w:b/>
                                  <w:bCs/>
                                  <w:color w:val="365F91"/>
                                  <w:sz w:val="26"/>
                                  <w:szCs w:val="26"/>
                                </w:rPr>
                                <w:t xml:space="preserve"> года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Рисунок 2"/>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38100" y="9525"/>
                            <a:ext cx="1200785" cy="1495425"/>
                          </a:xfrm>
                          <a:prstGeom prst="rect">
                            <a:avLst/>
                          </a:prstGeom>
                        </pic:spPr>
                      </pic:pic>
                      <wpg:grpSp>
                        <wpg:cNvPr id="8" name="Группа 8"/>
                        <wpg:cNvGrpSpPr>
                          <a:grpSpLocks/>
                        </wpg:cNvGrpSpPr>
                        <wpg:grpSpPr>
                          <a:xfrm>
                            <a:off x="0" y="1638300"/>
                            <a:ext cx="6669097" cy="28575"/>
                            <a:chOff x="0" y="0"/>
                            <a:chExt cx="6871686" cy="28575"/>
                          </a:xfrm>
                        </wpg:grpSpPr>
                        <wps:wsp>
                          <wps:cNvPr id="7" name="Прямая соединительная линия 7"/>
                          <wps:cNvCnPr>
                            <a:cxnSpLocks/>
                          </wps:cNvCnPr>
                          <wps:spPr>
                            <a:xfrm>
                              <a:off x="0" y="0"/>
                              <a:ext cx="6863224" cy="0"/>
                            </a:xfrm>
                            <a:prstGeom prst="line">
                              <a:avLst/>
                            </a:prstGeom>
                            <a:noFill/>
                            <a:ln w="9525" cap="flat" cmpd="sng" algn="ctr">
                              <a:solidFill>
                                <a:sysClr val="windowText" lastClr="000000"/>
                              </a:solidFill>
                              <a:prstDash val="solid"/>
                            </a:ln>
                            <a:effectLst/>
                          </wps:spPr>
                          <wps:bodyPr/>
                        </wps:wsp>
                        <wps:wsp>
                          <wps:cNvPr id="6" name="Прямая соединительная линия 6"/>
                          <wps:cNvCnPr>
                            <a:cxnSpLocks/>
                          </wps:cNvCnPr>
                          <wps:spPr>
                            <a:xfrm>
                              <a:off x="0" y="28575"/>
                              <a:ext cx="6871686" cy="0"/>
                            </a:xfrm>
                            <a:prstGeom prst="line">
                              <a:avLst/>
                            </a:prstGeom>
                            <a:noFill/>
                            <a:ln w="19050" cap="flat" cmpd="sng" algn="ctr">
                              <a:solidFill>
                                <a:sysClr val="windowText" lastClr="000000"/>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2E36719D" id="Группа 3" o:spid="_x0000_s1026" style="position:absolute;margin-left:0;margin-top:-.45pt;width:525.15pt;height:131.25pt;z-index:251656192;mso-position-horizontal:center;mso-position-horizontal-relative:page;mso-width-relative:margin;mso-height-relative:margin" coordsize="66690,1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">
                <v:shapetype id="_x0000_t202" coordsize="21600,21600" o:spt="202" path="m,l,21600r21600,l21600,xe">
                  <v:stroke joinstyle="miter"/>
                  <v:path gradientshapeok="t" o:connecttype="rect"/>
                </v:shapetype>
                <v:shape id="Надпись 1" o:spid="_x0000_s1027" type="#_x0000_t202" style="position:absolute;left:11239;width:42729;height:1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Cdb8A&#10;AADaAAAADwAAAGRycy9kb3ducmV2LnhtbERPTWsCMRC9C/6HMII3zdqDytYoIhZEEKkVxNuwmW62&#10;3UzWJOr6741Q6Gl4vM+ZLVpbixv5UDlWMBpmIIgLpysuFRy/PgZTECEia6wdk4IHBVjMu50Z5trd&#10;+ZNuh1iKFMIhRwUmxiaXMhSGLIaha4gT9+28xZigL6X2eE/htpZvWTaWFitODQYbWhkqfg9Xq2Ay&#10;PWvz47ft8bRbXsy+kfUapVL9Xrt8BxGpjf/iP/dGp/nweuV15f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XAJ1vwAAANoAAAAPAAAAAAAAAAAAAAAAAJgCAABkcnMvZG93bnJl&#10;di54bWxQSwUGAAAAAAQABAD1AAAAhAMAAAAA&#10;" filled="f" stroked="f" strokeweight=".5pt">
                  <v:path arrowok="t"/>
                  <v:textbox>
                    <w:txbxContent>
                      <w:p w14:paraId="7A3F85D8" w14:textId="77777777" w:rsidR="004669F7" w:rsidRPr="000C3F57" w:rsidRDefault="004669F7" w:rsidP="006D6D2E">
                        <w:pPr>
                          <w:spacing w:after="0" w:line="240" w:lineRule="auto"/>
                          <w:jc w:val="center"/>
                          <w:rPr>
                            <w:rFonts w:ascii="Times New Roman" w:hAnsi="Times New Roman"/>
                            <w:b/>
                            <w:color w:val="365F91"/>
                            <w:sz w:val="72"/>
                            <w:szCs w:val="72"/>
                          </w:rPr>
                        </w:pPr>
                        <w:r w:rsidRPr="000C3F57">
                          <w:rPr>
                            <w:rFonts w:ascii="Times New Roman" w:hAnsi="Times New Roman"/>
                            <w:b/>
                            <w:color w:val="365F91"/>
                            <w:sz w:val="72"/>
                            <w:szCs w:val="72"/>
                          </w:rPr>
                          <w:t>ВЕСТ</w:t>
                        </w:r>
                        <w:r w:rsidRPr="005D721C">
                          <w:rPr>
                            <w:rFonts w:ascii="Times New Roman" w:hAnsi="Times New Roman"/>
                            <w:b/>
                            <w:color w:val="365F91"/>
                            <w:sz w:val="72"/>
                            <w:szCs w:val="72"/>
                          </w:rPr>
                          <w:t>Н</w:t>
                        </w:r>
                        <w:r w:rsidRPr="000C3F57">
                          <w:rPr>
                            <w:rFonts w:ascii="Times New Roman" w:hAnsi="Times New Roman"/>
                            <w:b/>
                            <w:color w:val="365F91"/>
                            <w:sz w:val="72"/>
                            <w:szCs w:val="72"/>
                          </w:rPr>
                          <w:t>ИК</w:t>
                        </w:r>
                      </w:p>
                      <w:p w14:paraId="71FE96A4" w14:textId="77777777" w:rsidR="004669F7" w:rsidRPr="000C3F57" w:rsidRDefault="004669F7" w:rsidP="006D6D2E">
                        <w:pPr>
                          <w:spacing w:after="0" w:line="240" w:lineRule="auto"/>
                          <w:jc w:val="center"/>
                          <w:rPr>
                            <w:rFonts w:ascii="Times New Roman" w:hAnsi="Times New Roman"/>
                            <w:b/>
                            <w:color w:val="365F91"/>
                            <w:sz w:val="40"/>
                            <w:szCs w:val="40"/>
                          </w:rPr>
                        </w:pPr>
                        <w:r w:rsidRPr="000C3F57">
                          <w:rPr>
                            <w:rFonts w:ascii="Times New Roman" w:hAnsi="Times New Roman"/>
                            <w:b/>
                            <w:color w:val="365F91"/>
                            <w:sz w:val="40"/>
                            <w:szCs w:val="40"/>
                          </w:rPr>
                          <w:t>муниципа</w:t>
                        </w:r>
                        <w:r>
                          <w:rPr>
                            <w:rFonts w:ascii="Times New Roman" w:hAnsi="Times New Roman"/>
                            <w:b/>
                            <w:color w:val="365F91"/>
                            <w:sz w:val="40"/>
                            <w:szCs w:val="40"/>
                          </w:rPr>
                          <w:t xml:space="preserve">льных правовых актов Каширского </w:t>
                        </w:r>
                        <w:r w:rsidRPr="000C3F57">
                          <w:rPr>
                            <w:rFonts w:ascii="Times New Roman" w:hAnsi="Times New Roman"/>
                            <w:b/>
                            <w:color w:val="365F91"/>
                            <w:sz w:val="40"/>
                            <w:szCs w:val="40"/>
                          </w:rPr>
                          <w:t>муниципального</w:t>
                        </w:r>
                      </w:p>
                      <w:p w14:paraId="4EE6166D" w14:textId="77777777" w:rsidR="004669F7" w:rsidRDefault="004669F7" w:rsidP="006D6D2E">
                        <w:pPr>
                          <w:spacing w:after="0"/>
                          <w:jc w:val="center"/>
                          <w:rPr>
                            <w:rFonts w:ascii="Times New Roman" w:hAnsi="Times New Roman"/>
                            <w:b/>
                            <w:color w:val="365F91"/>
                            <w:sz w:val="40"/>
                            <w:szCs w:val="40"/>
                          </w:rPr>
                        </w:pPr>
                        <w:r w:rsidRPr="000C3F57">
                          <w:rPr>
                            <w:rFonts w:ascii="Times New Roman" w:hAnsi="Times New Roman"/>
                            <w:b/>
                            <w:color w:val="365F91"/>
                            <w:sz w:val="40"/>
                            <w:szCs w:val="40"/>
                          </w:rPr>
                          <w:t>района Воронежской области</w:t>
                        </w:r>
                      </w:p>
                      <w:p w14:paraId="6BF72F62" w14:textId="77777777" w:rsidR="004669F7" w:rsidRDefault="004669F7" w:rsidP="006D6D2E">
                        <w:pPr>
                          <w:spacing w:after="0"/>
                          <w:jc w:val="center"/>
                          <w:rPr>
                            <w:rFonts w:ascii="Times New Roman" w:hAnsi="Times New Roman"/>
                            <w:b/>
                            <w:color w:val="365F91"/>
                            <w:sz w:val="40"/>
                            <w:szCs w:val="40"/>
                          </w:rPr>
                        </w:pPr>
                      </w:p>
                      <w:p w14:paraId="04E1B000" w14:textId="77777777" w:rsidR="004669F7" w:rsidRPr="000C3F57" w:rsidRDefault="004669F7" w:rsidP="006D6D2E">
                        <w:pPr>
                          <w:spacing w:after="0"/>
                          <w:jc w:val="center"/>
                          <w:rPr>
                            <w:rFonts w:ascii="Times New Roman" w:hAnsi="Times New Roman"/>
                            <w:b/>
                            <w:color w:val="365F91"/>
                            <w:sz w:val="40"/>
                            <w:szCs w:val="40"/>
                          </w:rPr>
                        </w:pPr>
                      </w:p>
                      <w:p w14:paraId="6129AAF8" w14:textId="77777777" w:rsidR="004669F7" w:rsidRDefault="004669F7" w:rsidP="006D6D2E"/>
                    </w:txbxContent>
                  </v:textbox>
                </v:shape>
                <v:shape id="Надпись 4" o:spid="_x0000_s1028" type="#_x0000_t202" style="position:absolute;left:53054;top:190;width:13252;height:14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SH8AA&#10;AADaAAAADwAAAGRycy9kb3ducmV2LnhtbESPS6vCMBSE94L/IRzBnaaKiPYapb7Ara97t4fm3Lba&#10;nJQmav33RhBcDjPzDTNbNKYUd6pdYVnBoB+BIE6tLjhTcDpuexMQziNrLC2Tgic5WMzbrRnG2j54&#10;T/eDz0SAsItRQe59FUvp0pwMur6tiIP3b2uDPsg6k7rGR4CbUg6jaCwNFhwWcqxolVN6PdyMgqse&#10;bmSS4JrK3/VyPL00yd95r1S30yQ/IDw1/hv+tHdawQjeV8IN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pSH8AAAADaAAAADwAAAAAAAAAAAAAAAACYAgAAZHJzL2Rvd25y&#10;ZXYueG1sUEsFBgAAAAAEAAQA9QAAAIUDAAAAAA==&#10;" fillcolor="window" strokecolor="#376092" strokeweight="3pt">
                  <v:path arrowok="t"/>
                  <v:textbox>
                    <w:txbxContent>
                      <w:p w14:paraId="4ABE56BB" w14:textId="5B067498" w:rsidR="004669F7" w:rsidRDefault="004669F7"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С 17 мая 2025 года</w:t>
                        </w:r>
                      </w:p>
                      <w:p w14:paraId="03121143" w14:textId="2E460D54" w:rsidR="004669F7" w:rsidRPr="00F364D2" w:rsidRDefault="004669F7" w:rsidP="000E1D9D">
                        <w:pPr>
                          <w:spacing w:after="0" w:line="240" w:lineRule="auto"/>
                          <w:jc w:val="center"/>
                          <w:rPr>
                            <w:rFonts w:ascii="Times New Roman" w:hAnsi="Times New Roman"/>
                            <w:b/>
                            <w:bCs/>
                            <w:color w:val="365F91"/>
                            <w:sz w:val="26"/>
                            <w:szCs w:val="26"/>
                          </w:rPr>
                        </w:pPr>
                        <w:r w:rsidRPr="0067317B">
                          <w:rPr>
                            <w:rFonts w:ascii="Times New Roman" w:hAnsi="Times New Roman"/>
                            <w:b/>
                            <w:bCs/>
                            <w:color w:val="365F91"/>
                            <w:sz w:val="26"/>
                            <w:szCs w:val="26"/>
                          </w:rPr>
                          <w:t xml:space="preserve">по </w:t>
                        </w:r>
                        <w:r>
                          <w:rPr>
                            <w:rFonts w:ascii="Times New Roman" w:hAnsi="Times New Roman"/>
                            <w:b/>
                            <w:bCs/>
                            <w:color w:val="365F91"/>
                            <w:sz w:val="26"/>
                            <w:szCs w:val="26"/>
                          </w:rPr>
                          <w:t>30 мая 2025</w:t>
                        </w:r>
                        <w:r w:rsidRPr="00F364D2">
                          <w:rPr>
                            <w:rFonts w:ascii="Times New Roman" w:hAnsi="Times New Roman"/>
                            <w:b/>
                            <w:bCs/>
                            <w:color w:val="365F91"/>
                            <w:sz w:val="26"/>
                            <w:szCs w:val="26"/>
                          </w:rPr>
                          <w:t xml:space="preserve"> года</w:t>
                        </w:r>
                      </w:p>
                      <w:p w14:paraId="672CFC32" w14:textId="1E2AD4F0" w:rsidR="004669F7" w:rsidRDefault="004669F7" w:rsidP="000E1D9D">
                        <w:pPr>
                          <w:spacing w:after="0" w:line="240" w:lineRule="auto"/>
                          <w:jc w:val="center"/>
                          <w:rPr>
                            <w:rFonts w:ascii="Times New Roman" w:hAnsi="Times New Roman"/>
                            <w:b/>
                            <w:bCs/>
                            <w:color w:val="365F91"/>
                            <w:sz w:val="26"/>
                            <w:szCs w:val="26"/>
                          </w:rPr>
                        </w:pPr>
                        <w:r w:rsidRPr="00F364D2">
                          <w:rPr>
                            <w:rFonts w:ascii="Times New Roman" w:hAnsi="Times New Roman"/>
                            <w:b/>
                            <w:bCs/>
                            <w:color w:val="365F91"/>
                            <w:sz w:val="26"/>
                            <w:szCs w:val="26"/>
                          </w:rPr>
                          <w:t xml:space="preserve">№ </w:t>
                        </w:r>
                        <w:r>
                          <w:rPr>
                            <w:rFonts w:ascii="Times New Roman" w:hAnsi="Times New Roman"/>
                            <w:b/>
                            <w:bCs/>
                            <w:color w:val="365F91"/>
                            <w:sz w:val="26"/>
                            <w:szCs w:val="26"/>
                          </w:rPr>
                          <w:t>12</w:t>
                        </w:r>
                        <w:r w:rsidRPr="00F364D2">
                          <w:rPr>
                            <w:rFonts w:ascii="Times New Roman" w:hAnsi="Times New Roman"/>
                            <w:b/>
                            <w:bCs/>
                            <w:color w:val="365F91"/>
                            <w:sz w:val="26"/>
                            <w:szCs w:val="26"/>
                          </w:rPr>
                          <w:t xml:space="preserve"> (</w:t>
                        </w:r>
                        <w:r>
                          <w:rPr>
                            <w:rFonts w:ascii="Times New Roman" w:hAnsi="Times New Roman"/>
                            <w:b/>
                            <w:bCs/>
                            <w:color w:val="365F91"/>
                            <w:sz w:val="26"/>
                            <w:szCs w:val="26"/>
                          </w:rPr>
                          <w:t>258)</w:t>
                        </w:r>
                      </w:p>
                      <w:p w14:paraId="43D40799" w14:textId="68025940" w:rsidR="004669F7" w:rsidRPr="000002E7" w:rsidRDefault="004669F7"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от 30 мая 2025</w:t>
                        </w:r>
                        <w:r w:rsidRPr="0067317B">
                          <w:rPr>
                            <w:rFonts w:ascii="Times New Roman" w:hAnsi="Times New Roman"/>
                            <w:b/>
                            <w:bCs/>
                            <w:color w:val="365F91"/>
                            <w:sz w:val="26"/>
                            <w:szCs w:val="26"/>
                          </w:rPr>
                          <w:t xml:space="preserve"> года</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9" type="#_x0000_t75" style="position:absolute;left:381;top:95;width:12007;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oCbLCAAAA2gAAAA8AAABkcnMvZG93bnJldi54bWxEj92KwjAUhO+FfYdwFrwRm+qFSDWKLisI&#10;Xtn1AY7N6Q9NTkoTbX37zYKwl8PMfMNs96M14km9bxwrWCQpCOLC6YYrBbef03wNwgdkjcYxKXiR&#10;h/3uY7LFTLuBr/TMQyUihH2GCuoQukxKX9Rk0SeuI45e6XqLIcq+krrHIcKtkcs0XUmLDceFGjv6&#10;qqlo84dVMLvOzHAq25aPPn8tzPeluj8uSk0/x8MGRKAx/Iff7bNWsIS/K/EGyN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aAmywgAAANoAAAAPAAAAAAAAAAAAAAAAAJ8C&#10;AABkcnMvZG93bnJldi54bWxQSwUGAAAAAAQABAD3AAAAjgMAAAAA&#10;">
                  <v:imagedata r:id="rId9" o:title=""/>
                  <v:path arrowok="t"/>
                </v:shape>
                <v:group id="Группа 8" o:spid="_x0000_s1030" style="position:absolute;top:16383;width:66690;height:285" coordsize="68716,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Прямая соединительная линия 7" o:spid="_x0000_s1031" style="position:absolute;visibility:visible;mso-wrap-style:square" from="0,0" to="686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jqcMAAADaAAAADwAAAGRycy9kb3ducmV2LnhtbESPQYvCMBSE7wv+h/AWvMiaKqLSNYqI&#10;gketUjw+mmdbt3mpTdS6v34jCHscZuYbZrZoTSXu1LjSsoJBPwJBnFldcq7geNh8TUE4j6yxskwK&#10;nuRgMe98zDDW9sF7uic+FwHCLkYFhfd1LKXLCjLo+rYmDt7ZNgZ9kE0udYOPADeVHEbRWBosOSwU&#10;WNOqoOwnuRkF+erSu56Sy+/Ij9dTuxnt0vS8VKr72S6/QXhq/X/43d5qBRN4XQk3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JY6nDAAAA2gAAAA8AAAAAAAAAAAAA&#10;AAAAoQIAAGRycy9kb3ducmV2LnhtbFBLBQYAAAAABAAEAPkAAACRAwAAAAA=&#10;" strokecolor="windowText">
                    <o:lock v:ext="edit" shapetype="f"/>
                  </v:line>
                  <v:line id="Прямая соединительная линия 6" o:spid="_x0000_s1032" style="position:absolute;visibility:visible;mso-wrap-style:square" from="0,285" to="6871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ysUcIAAADaAAAADwAAAGRycy9kb3ducmV2LnhtbESP3YrCMBSE7wXfIRxh79ZUYatWo1TR&#10;ZWFB8AevD82xLTYnpYm2+/YbQfBymJlvmMWqM5V4UONKywpGwwgEcWZ1ybmC82n3OQXhPLLGyjIp&#10;+CMHq2W/t8BE25YP9Dj6XAQIuwQVFN7XiZQuK8igG9qaOHhX2xj0QTa51A22AW4qOY6iWBosOSwU&#10;WNOmoOx2vBsFX2Y9+W1P37M43U4M+ctouk93Sn0MunQOwlPn3+FX+0criOF5Jdw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ysUcIAAADaAAAADwAAAAAAAAAAAAAA&#10;AAChAgAAZHJzL2Rvd25yZXYueG1sUEsFBgAAAAAEAAQA+QAAAJADAAAAAA==&#10;" strokecolor="windowText" strokeweight="1.5pt">
                    <o:lock v:ext="edit" shapetype="f"/>
                  </v:line>
                </v:group>
                <w10:wrap anchorx="page"/>
              </v:group>
            </w:pict>
          </mc:Fallback>
        </mc:AlternateContent>
      </w:r>
    </w:p>
    <w:p w14:paraId="05D986F7" w14:textId="77777777" w:rsidR="009943D9" w:rsidRPr="000A2A57" w:rsidRDefault="009943D9" w:rsidP="00814311">
      <w:pPr>
        <w:spacing w:after="0" w:line="240" w:lineRule="auto"/>
        <w:rPr>
          <w:rFonts w:ascii="Times New Roman" w:hAnsi="Times New Roman" w:cs="Times New Roman"/>
        </w:rPr>
      </w:pPr>
    </w:p>
    <w:p w14:paraId="051B60A4" w14:textId="77777777" w:rsidR="009943D9" w:rsidRPr="000A2A57" w:rsidRDefault="009943D9" w:rsidP="00814311">
      <w:pPr>
        <w:spacing w:after="0" w:line="240" w:lineRule="auto"/>
        <w:rPr>
          <w:rFonts w:ascii="Times New Roman" w:hAnsi="Times New Roman" w:cs="Times New Roman"/>
        </w:rPr>
      </w:pPr>
    </w:p>
    <w:p w14:paraId="06571BD2" w14:textId="77777777" w:rsidR="009943D9" w:rsidRPr="000A2A57" w:rsidRDefault="009943D9" w:rsidP="00814311">
      <w:pPr>
        <w:spacing w:after="0" w:line="240" w:lineRule="auto"/>
        <w:rPr>
          <w:rFonts w:ascii="Times New Roman" w:hAnsi="Times New Roman" w:cs="Times New Roman"/>
        </w:rPr>
      </w:pPr>
    </w:p>
    <w:p w14:paraId="56D2E928" w14:textId="77777777" w:rsidR="009943D9" w:rsidRPr="000A2A57" w:rsidRDefault="009943D9" w:rsidP="00814311">
      <w:pPr>
        <w:spacing w:after="0" w:line="240" w:lineRule="auto"/>
        <w:rPr>
          <w:rFonts w:ascii="Times New Roman" w:hAnsi="Times New Roman" w:cs="Times New Roman"/>
        </w:rPr>
      </w:pPr>
    </w:p>
    <w:p w14:paraId="74478144" w14:textId="77777777" w:rsidR="009943D9" w:rsidRPr="000A2A57" w:rsidRDefault="009943D9" w:rsidP="00814311">
      <w:pPr>
        <w:spacing w:after="0" w:line="240" w:lineRule="auto"/>
        <w:rPr>
          <w:rFonts w:ascii="Times New Roman" w:hAnsi="Times New Roman" w:cs="Times New Roman"/>
          <w:sz w:val="24"/>
          <w:szCs w:val="24"/>
        </w:rPr>
      </w:pPr>
    </w:p>
    <w:p w14:paraId="7636F075" w14:textId="77777777" w:rsidR="003054F5" w:rsidRPr="000A2A57" w:rsidRDefault="003054F5" w:rsidP="00814311">
      <w:pPr>
        <w:spacing w:after="0" w:line="240" w:lineRule="auto"/>
        <w:ind w:left="284"/>
        <w:jc w:val="center"/>
        <w:rPr>
          <w:rFonts w:ascii="Times New Roman" w:hAnsi="Times New Roman" w:cs="Times New Roman"/>
          <w:b/>
          <w:sz w:val="24"/>
          <w:szCs w:val="24"/>
        </w:rPr>
      </w:pPr>
    </w:p>
    <w:p w14:paraId="34B3A1EE" w14:textId="77777777" w:rsidR="003054F5" w:rsidRPr="000A2A57" w:rsidRDefault="003054F5" w:rsidP="00814311">
      <w:pPr>
        <w:spacing w:after="0" w:line="240" w:lineRule="auto"/>
        <w:ind w:left="284"/>
        <w:jc w:val="center"/>
        <w:rPr>
          <w:rFonts w:ascii="Times New Roman" w:hAnsi="Times New Roman" w:cs="Times New Roman"/>
          <w:b/>
          <w:sz w:val="24"/>
          <w:szCs w:val="24"/>
        </w:rPr>
      </w:pPr>
    </w:p>
    <w:p w14:paraId="6A57F0D0" w14:textId="77777777" w:rsidR="003054F5" w:rsidRPr="000A2A57" w:rsidRDefault="003054F5" w:rsidP="00814311">
      <w:pPr>
        <w:spacing w:after="0" w:line="240" w:lineRule="auto"/>
        <w:ind w:left="284"/>
        <w:jc w:val="center"/>
        <w:rPr>
          <w:rFonts w:ascii="Times New Roman" w:hAnsi="Times New Roman" w:cs="Times New Roman"/>
          <w:b/>
          <w:sz w:val="24"/>
          <w:szCs w:val="24"/>
        </w:rPr>
      </w:pPr>
    </w:p>
    <w:p w14:paraId="4ABE5519" w14:textId="77777777" w:rsidR="003054F5" w:rsidRPr="000A2A57" w:rsidRDefault="003054F5" w:rsidP="00814311">
      <w:pPr>
        <w:spacing w:after="0" w:line="240" w:lineRule="auto"/>
        <w:ind w:left="284"/>
        <w:jc w:val="center"/>
        <w:rPr>
          <w:rFonts w:ascii="Times New Roman" w:hAnsi="Times New Roman" w:cs="Times New Roman"/>
          <w:b/>
          <w:sz w:val="24"/>
          <w:szCs w:val="24"/>
        </w:rPr>
      </w:pPr>
    </w:p>
    <w:p w14:paraId="02D36B64" w14:textId="178D49E5" w:rsidR="00434151" w:rsidRDefault="00434151" w:rsidP="00814311">
      <w:pPr>
        <w:spacing w:after="0" w:line="240" w:lineRule="auto"/>
        <w:ind w:left="-709"/>
        <w:jc w:val="center"/>
        <w:rPr>
          <w:rFonts w:ascii="Times New Roman" w:hAnsi="Times New Roman" w:cs="Times New Roman"/>
          <w:b/>
          <w:sz w:val="24"/>
          <w:szCs w:val="24"/>
        </w:rPr>
      </w:pPr>
    </w:p>
    <w:p w14:paraId="2258877F" w14:textId="0B43EEF3" w:rsidR="00350C39" w:rsidRPr="000A2A57" w:rsidRDefault="001F2EAA" w:rsidP="00814311">
      <w:pPr>
        <w:spacing w:after="0" w:line="240" w:lineRule="auto"/>
        <w:ind w:left="-709" w:right="140"/>
        <w:rPr>
          <w:rFonts w:ascii="Times New Roman" w:hAnsi="Times New Roman" w:cs="Times New Roman"/>
          <w:b/>
          <w:sz w:val="24"/>
          <w:szCs w:val="24"/>
        </w:rPr>
      </w:pPr>
      <w:r>
        <w:rPr>
          <w:rFonts w:ascii="Times New Roman" w:hAnsi="Times New Roman" w:cs="Times New Roman"/>
          <w:b/>
          <w:sz w:val="24"/>
          <w:szCs w:val="24"/>
        </w:rPr>
        <w:t>___</w:t>
      </w:r>
      <w:r w:rsidR="00350C39">
        <w:rPr>
          <w:rFonts w:ascii="Times New Roman" w:hAnsi="Times New Roman" w:cs="Times New Roman"/>
          <w:b/>
          <w:sz w:val="24"/>
          <w:szCs w:val="24"/>
        </w:rPr>
        <w:t>___________________________________________________________________________</w:t>
      </w:r>
      <w:r w:rsidR="0052059C">
        <w:rPr>
          <w:rFonts w:ascii="Times New Roman" w:hAnsi="Times New Roman" w:cs="Times New Roman"/>
          <w:b/>
          <w:sz w:val="24"/>
          <w:szCs w:val="24"/>
        </w:rPr>
        <w:t>___</w:t>
      </w:r>
      <w:r w:rsidR="00FE3189">
        <w:rPr>
          <w:rFonts w:ascii="Times New Roman" w:hAnsi="Times New Roman" w:cs="Times New Roman"/>
          <w:b/>
          <w:sz w:val="24"/>
          <w:szCs w:val="24"/>
        </w:rPr>
        <w:t>______</w:t>
      </w:r>
    </w:p>
    <w:p w14:paraId="03CB7D80" w14:textId="596F2685" w:rsidR="004C6ACF" w:rsidRPr="001629C8" w:rsidRDefault="004C6ACF" w:rsidP="00814311">
      <w:pPr>
        <w:pStyle w:val="4"/>
      </w:pPr>
      <w:r w:rsidRPr="001629C8">
        <w:t>Раздел 1.</w:t>
      </w:r>
    </w:p>
    <w:p w14:paraId="309A4463" w14:textId="77777777" w:rsidR="004C6ACF" w:rsidRPr="001629C8" w:rsidRDefault="004C6ACF" w:rsidP="00814311">
      <w:pPr>
        <w:pStyle w:val="4"/>
      </w:pPr>
      <w:r w:rsidRPr="001629C8">
        <w:t>Решения Совета народных депутатов Каширского муниципального района</w:t>
      </w:r>
    </w:p>
    <w:p w14:paraId="293E4CDE" w14:textId="158ADCC3" w:rsidR="004C6ACF" w:rsidRPr="000A2A57" w:rsidRDefault="005C2F02" w:rsidP="00814311">
      <w:pPr>
        <w:spacing w:after="0" w:line="240" w:lineRule="auto"/>
        <w:ind w:left="-709" w:right="140"/>
        <w:jc w:val="both"/>
        <w:rPr>
          <w:rFonts w:ascii="Times New Roman" w:hAnsi="Times New Roman" w:cs="Times New Roman"/>
        </w:rPr>
      </w:pPr>
      <w:r>
        <w:rPr>
          <w:rFonts w:ascii="Times New Roman" w:hAnsi="Times New Roman" w:cs="Times New Roman"/>
        </w:rPr>
        <w:t>___</w:t>
      </w:r>
      <w:r w:rsidR="001F2EAA">
        <w:rPr>
          <w:rFonts w:ascii="Times New Roman" w:hAnsi="Times New Roman" w:cs="Times New Roman"/>
        </w:rPr>
        <w:t>____</w:t>
      </w:r>
      <w:r>
        <w:rPr>
          <w:rFonts w:ascii="Times New Roman" w:hAnsi="Times New Roman" w:cs="Times New Roman"/>
        </w:rPr>
        <w:t>_________________________________________________________________________________</w:t>
      </w:r>
      <w:r w:rsidR="00FE3189">
        <w:rPr>
          <w:rFonts w:ascii="Times New Roman" w:hAnsi="Times New Roman" w:cs="Times New Roman"/>
        </w:rPr>
        <w:t>_______</w:t>
      </w:r>
    </w:p>
    <w:p w14:paraId="5617B31B" w14:textId="371E678F" w:rsidR="00D71E04" w:rsidRDefault="00D71E04" w:rsidP="00814311">
      <w:pPr>
        <w:spacing w:after="0" w:line="240" w:lineRule="auto"/>
        <w:ind w:left="142" w:right="-143" w:firstLine="708"/>
        <w:rPr>
          <w:rFonts w:ascii="Times New Roman" w:hAnsi="Times New Roman" w:cs="Times New Roman"/>
          <w:bCs/>
          <w:sz w:val="24"/>
          <w:szCs w:val="24"/>
        </w:rPr>
      </w:pPr>
    </w:p>
    <w:p w14:paraId="6D9413CD" w14:textId="4832860B" w:rsidR="00FE3189" w:rsidRPr="00FE3189" w:rsidRDefault="00FE3189" w:rsidP="00FE3189">
      <w:pPr>
        <w:shd w:val="clear" w:color="auto" w:fill="FFFFFF"/>
        <w:spacing w:after="0" w:line="240" w:lineRule="auto"/>
        <w:jc w:val="center"/>
        <w:rPr>
          <w:rFonts w:ascii="Times New Roman" w:hAnsi="Times New Roman" w:cs="Times New Roman"/>
          <w:b/>
          <w:bCs/>
          <w:sz w:val="24"/>
          <w:szCs w:val="24"/>
        </w:rPr>
      </w:pPr>
      <w:r w:rsidRPr="00FE3189">
        <w:rPr>
          <w:rFonts w:ascii="Times New Roman" w:hAnsi="Times New Roman" w:cs="Times New Roman"/>
          <w:b/>
          <w:bCs/>
          <w:sz w:val="24"/>
          <w:szCs w:val="24"/>
        </w:rPr>
        <w:t>СОВЕТ НАРОДНЫХ ДЕПУТАТОВ</w:t>
      </w:r>
    </w:p>
    <w:p w14:paraId="64C8A392" w14:textId="77777777" w:rsidR="00FE3189" w:rsidRPr="00FE3189" w:rsidRDefault="00FE3189" w:rsidP="00FE3189">
      <w:pPr>
        <w:shd w:val="clear" w:color="auto" w:fill="FFFFFF"/>
        <w:spacing w:after="0" w:line="240" w:lineRule="auto"/>
        <w:jc w:val="center"/>
        <w:rPr>
          <w:rFonts w:ascii="Times New Roman" w:hAnsi="Times New Roman" w:cs="Times New Roman"/>
          <w:b/>
          <w:bCs/>
          <w:sz w:val="24"/>
          <w:szCs w:val="24"/>
        </w:rPr>
      </w:pPr>
      <w:r w:rsidRPr="00FE3189">
        <w:rPr>
          <w:rFonts w:ascii="Times New Roman" w:hAnsi="Times New Roman" w:cs="Times New Roman"/>
          <w:b/>
          <w:bCs/>
          <w:sz w:val="24"/>
          <w:szCs w:val="24"/>
        </w:rPr>
        <w:t xml:space="preserve">КАШИРСКОГО МУНИЦИПАЛЬНОГО РАЙОНА </w:t>
      </w:r>
    </w:p>
    <w:p w14:paraId="0037FAE0" w14:textId="77777777" w:rsidR="00FE3189" w:rsidRPr="00FE3189" w:rsidRDefault="00FE3189" w:rsidP="00FE3189">
      <w:pPr>
        <w:shd w:val="clear" w:color="auto" w:fill="FFFFFF"/>
        <w:spacing w:after="0" w:line="240" w:lineRule="auto"/>
        <w:jc w:val="center"/>
        <w:rPr>
          <w:rFonts w:ascii="Times New Roman" w:hAnsi="Times New Roman" w:cs="Times New Roman"/>
          <w:b/>
          <w:bCs/>
          <w:sz w:val="24"/>
          <w:szCs w:val="24"/>
        </w:rPr>
      </w:pPr>
      <w:r w:rsidRPr="00FE3189">
        <w:rPr>
          <w:rFonts w:ascii="Times New Roman" w:hAnsi="Times New Roman" w:cs="Times New Roman"/>
          <w:b/>
          <w:bCs/>
          <w:sz w:val="24"/>
          <w:szCs w:val="24"/>
        </w:rPr>
        <w:t>ВОРОНЕЖСКОЙ ОБЛАСТИ</w:t>
      </w:r>
    </w:p>
    <w:p w14:paraId="7EA006E3" w14:textId="77777777" w:rsidR="00FE3189" w:rsidRPr="00FE3189" w:rsidRDefault="00FE3189" w:rsidP="00FE3189">
      <w:pPr>
        <w:shd w:val="clear" w:color="auto" w:fill="FFFFFF"/>
        <w:spacing w:after="0" w:line="240" w:lineRule="auto"/>
        <w:ind w:left="19"/>
        <w:jc w:val="center"/>
        <w:rPr>
          <w:rFonts w:ascii="Times New Roman" w:hAnsi="Times New Roman" w:cs="Times New Roman"/>
          <w:b/>
          <w:bCs/>
          <w:sz w:val="24"/>
          <w:szCs w:val="24"/>
        </w:rPr>
      </w:pPr>
    </w:p>
    <w:p w14:paraId="5C35366A" w14:textId="77777777" w:rsidR="00FE3189" w:rsidRPr="00FE3189" w:rsidRDefault="00FE3189" w:rsidP="00FE3189">
      <w:pPr>
        <w:shd w:val="clear" w:color="auto" w:fill="FFFFFF"/>
        <w:spacing w:after="0" w:line="240" w:lineRule="auto"/>
        <w:ind w:left="19"/>
        <w:jc w:val="center"/>
        <w:rPr>
          <w:rFonts w:ascii="Times New Roman" w:hAnsi="Times New Roman" w:cs="Times New Roman"/>
          <w:bCs/>
          <w:sz w:val="24"/>
          <w:szCs w:val="24"/>
        </w:rPr>
      </w:pPr>
    </w:p>
    <w:p w14:paraId="007563CB" w14:textId="77777777" w:rsidR="00FE3189" w:rsidRPr="00FE3189" w:rsidRDefault="00FE3189" w:rsidP="00FE3189">
      <w:pPr>
        <w:shd w:val="clear" w:color="auto" w:fill="FFFFFF"/>
        <w:spacing w:after="0" w:line="240" w:lineRule="auto"/>
        <w:ind w:left="19"/>
        <w:jc w:val="center"/>
        <w:rPr>
          <w:rFonts w:ascii="Times New Roman" w:hAnsi="Times New Roman" w:cs="Times New Roman"/>
          <w:b/>
          <w:bCs/>
          <w:sz w:val="24"/>
          <w:szCs w:val="24"/>
        </w:rPr>
      </w:pPr>
      <w:r w:rsidRPr="00FE3189">
        <w:rPr>
          <w:rFonts w:ascii="Times New Roman" w:hAnsi="Times New Roman" w:cs="Times New Roman"/>
          <w:b/>
          <w:bCs/>
          <w:sz w:val="24"/>
          <w:szCs w:val="24"/>
        </w:rPr>
        <w:t>РЕШЕНИЕ</w:t>
      </w:r>
    </w:p>
    <w:p w14:paraId="328209B6" w14:textId="77777777" w:rsidR="00FE3189" w:rsidRPr="00FE3189" w:rsidRDefault="00FE3189" w:rsidP="00FE3189">
      <w:pPr>
        <w:shd w:val="clear" w:color="auto" w:fill="FFFFFF"/>
        <w:spacing w:after="0" w:line="240" w:lineRule="auto"/>
        <w:ind w:left="19"/>
        <w:jc w:val="center"/>
        <w:rPr>
          <w:rFonts w:ascii="Times New Roman" w:hAnsi="Times New Roman" w:cs="Times New Roman"/>
          <w:sz w:val="24"/>
          <w:szCs w:val="24"/>
        </w:rPr>
      </w:pPr>
    </w:p>
    <w:p w14:paraId="41BB4FFA" w14:textId="6CAE155C" w:rsidR="00FE3189" w:rsidRPr="00FE3189" w:rsidRDefault="00FE3189" w:rsidP="00FE3189">
      <w:pPr>
        <w:shd w:val="clear" w:color="auto" w:fill="FFFFFF"/>
        <w:tabs>
          <w:tab w:val="left" w:pos="8366"/>
        </w:tabs>
        <w:spacing w:after="0" w:line="240" w:lineRule="auto"/>
        <w:rPr>
          <w:rFonts w:ascii="Times New Roman" w:hAnsi="Times New Roman" w:cs="Times New Roman"/>
          <w:sz w:val="24"/>
          <w:szCs w:val="24"/>
        </w:rPr>
      </w:pPr>
      <w:r w:rsidRPr="00FE3189">
        <w:rPr>
          <w:rFonts w:ascii="Times New Roman" w:hAnsi="Times New Roman" w:cs="Times New Roman"/>
          <w:spacing w:val="-2"/>
          <w:sz w:val="24"/>
          <w:szCs w:val="24"/>
        </w:rPr>
        <w:t xml:space="preserve"> от 30 мая 2025 года № __233__</w:t>
      </w:r>
      <w:r w:rsidRPr="00FE3189">
        <w:rPr>
          <w:rFonts w:ascii="Times New Roman" w:hAnsi="Times New Roman" w:cs="Times New Roman"/>
          <w:sz w:val="24"/>
          <w:szCs w:val="24"/>
        </w:rPr>
        <w:t xml:space="preserve"> </w:t>
      </w:r>
    </w:p>
    <w:p w14:paraId="49F80C63" w14:textId="1E145ECC" w:rsidR="00FE3189" w:rsidRPr="00FE3189" w:rsidRDefault="00FE3189" w:rsidP="00FE3189">
      <w:pPr>
        <w:shd w:val="clear" w:color="auto" w:fill="FFFFFF"/>
        <w:spacing w:after="0" w:line="240" w:lineRule="auto"/>
        <w:rPr>
          <w:rFonts w:ascii="Times New Roman" w:hAnsi="Times New Roman" w:cs="Times New Roman"/>
          <w:sz w:val="24"/>
          <w:szCs w:val="24"/>
        </w:rPr>
      </w:pPr>
      <w:r w:rsidRPr="00FE3189">
        <w:rPr>
          <w:rFonts w:ascii="Times New Roman" w:hAnsi="Times New Roman" w:cs="Times New Roman"/>
          <w:spacing w:val="-2"/>
          <w:sz w:val="24"/>
          <w:szCs w:val="24"/>
        </w:rPr>
        <w:t xml:space="preserve"> с. Каширское</w:t>
      </w:r>
    </w:p>
    <w:p w14:paraId="4C001CF6" w14:textId="77777777" w:rsidR="00FE3189" w:rsidRPr="00FE3189" w:rsidRDefault="00FE3189" w:rsidP="00FE3189">
      <w:pPr>
        <w:shd w:val="clear" w:color="auto" w:fill="FFFFFF"/>
        <w:spacing w:after="0" w:line="240" w:lineRule="auto"/>
        <w:rPr>
          <w:rFonts w:ascii="Times New Roman" w:hAnsi="Times New Roman" w:cs="Times New Roman"/>
          <w:bCs/>
          <w:sz w:val="24"/>
          <w:szCs w:val="24"/>
        </w:rPr>
      </w:pPr>
    </w:p>
    <w:p w14:paraId="3B63F1E5" w14:textId="77777777" w:rsidR="00FE3189" w:rsidRPr="00FE3189" w:rsidRDefault="00FE3189" w:rsidP="00FE3189">
      <w:pPr>
        <w:spacing w:after="0" w:line="240" w:lineRule="auto"/>
        <w:ind w:right="4054"/>
        <w:rPr>
          <w:rFonts w:ascii="Times New Roman" w:hAnsi="Times New Roman" w:cs="Times New Roman"/>
          <w:b/>
          <w:bCs/>
          <w:sz w:val="24"/>
          <w:szCs w:val="24"/>
        </w:rPr>
      </w:pPr>
      <w:r w:rsidRPr="00FE3189">
        <w:rPr>
          <w:rFonts w:ascii="Times New Roman" w:hAnsi="Times New Roman" w:cs="Times New Roman"/>
          <w:b/>
          <w:bCs/>
          <w:sz w:val="24"/>
          <w:szCs w:val="24"/>
        </w:rPr>
        <w:t>О назначении на должность муниципальной службы главы администрации Каширского муниципального района Воронежской области</w:t>
      </w:r>
    </w:p>
    <w:p w14:paraId="0443A095" w14:textId="77777777" w:rsidR="00FE3189" w:rsidRPr="00FE3189" w:rsidRDefault="00FE3189" w:rsidP="00FE3189">
      <w:pPr>
        <w:spacing w:after="0" w:line="240" w:lineRule="auto"/>
        <w:ind w:right="4054"/>
        <w:rPr>
          <w:rFonts w:ascii="Times New Roman" w:hAnsi="Times New Roman" w:cs="Times New Roman"/>
          <w:sz w:val="24"/>
          <w:szCs w:val="24"/>
        </w:rPr>
      </w:pPr>
      <w:r w:rsidRPr="00FE3189">
        <w:rPr>
          <w:rFonts w:ascii="Times New Roman" w:hAnsi="Times New Roman" w:cs="Times New Roman"/>
          <w:bCs/>
          <w:sz w:val="24"/>
          <w:szCs w:val="24"/>
        </w:rPr>
        <w:t xml:space="preserve"> </w:t>
      </w:r>
    </w:p>
    <w:p w14:paraId="3174250F" w14:textId="3EC79516" w:rsidR="00FE3189" w:rsidRPr="00FE3189" w:rsidRDefault="00FE3189" w:rsidP="00FE3189">
      <w:pPr>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t xml:space="preserve"> Рассмотрев решение конкурсной комиссии по проведению конкурса на замещение должности муниципальной службы главы администрации Каширского муниципального района Воронежской области от 27.05.2025 года № 2, в соответствии со статьей 37 Федерального закона от 06.10.2003 № 131-ФЗ «Об общих принципах организации местного самоуправления в Российской Федерации», Уставом Каширского муниципального района Воронежской области, решением Совета народных депутатов Каширского муниципального района от 30.03.2018 № 155 «</w:t>
      </w:r>
      <w:r w:rsidRPr="00FE3189">
        <w:rPr>
          <w:rFonts w:ascii="Times New Roman" w:hAnsi="Times New Roman" w:cs="Times New Roman"/>
          <w:bCs/>
          <w:kern w:val="28"/>
          <w:sz w:val="24"/>
          <w:szCs w:val="24"/>
        </w:rPr>
        <w:t xml:space="preserve">Об утверждении положения </w:t>
      </w:r>
      <w:r w:rsidRPr="00FE3189">
        <w:rPr>
          <w:rFonts w:ascii="Times New Roman" w:hAnsi="Times New Roman" w:cs="Times New Roman"/>
          <w:bCs/>
          <w:iCs/>
          <w:sz w:val="24"/>
          <w:szCs w:val="24"/>
        </w:rPr>
        <w:t>о порядке проведения конкурса на замещение должности муниципальной службы главы администрации Каширского муниципального района Воронежской области»</w:t>
      </w:r>
      <w:r w:rsidRPr="00FE3189">
        <w:rPr>
          <w:rFonts w:ascii="Times New Roman" w:hAnsi="Times New Roman" w:cs="Times New Roman"/>
          <w:sz w:val="24"/>
          <w:szCs w:val="24"/>
        </w:rPr>
        <w:t>,</w:t>
      </w:r>
      <w:r w:rsidRPr="00FE3189">
        <w:rPr>
          <w:rFonts w:ascii="Times New Roman" w:hAnsi="Times New Roman" w:cs="Times New Roman"/>
          <w:b/>
          <w:sz w:val="24"/>
          <w:szCs w:val="24"/>
        </w:rPr>
        <w:t xml:space="preserve"> </w:t>
      </w:r>
      <w:r w:rsidRPr="00FE3189">
        <w:rPr>
          <w:rFonts w:ascii="Times New Roman" w:hAnsi="Times New Roman" w:cs="Times New Roman"/>
          <w:sz w:val="24"/>
          <w:szCs w:val="24"/>
        </w:rPr>
        <w:t>по результатам тайного голосования депутатов Совета народных депутатов</w:t>
      </w:r>
      <w:r w:rsidRPr="00FE3189">
        <w:rPr>
          <w:rFonts w:ascii="Times New Roman" w:hAnsi="Times New Roman" w:cs="Times New Roman"/>
          <w:bCs/>
          <w:iCs/>
          <w:sz w:val="24"/>
          <w:szCs w:val="24"/>
        </w:rPr>
        <w:t xml:space="preserve"> Каширского муниципального района Воронежской области»</w:t>
      </w:r>
      <w:r w:rsidRPr="00FE3189">
        <w:rPr>
          <w:rFonts w:ascii="Times New Roman" w:hAnsi="Times New Roman" w:cs="Times New Roman"/>
          <w:sz w:val="24"/>
          <w:szCs w:val="24"/>
        </w:rPr>
        <w:t xml:space="preserve">, Совет народных депутатов </w:t>
      </w:r>
      <w:r w:rsidRPr="00FE3189">
        <w:rPr>
          <w:rFonts w:ascii="Times New Roman" w:hAnsi="Times New Roman" w:cs="Times New Roman"/>
          <w:bCs/>
          <w:iCs/>
          <w:sz w:val="24"/>
          <w:szCs w:val="24"/>
        </w:rPr>
        <w:t>Каширского муниципального района Воронежской области</w:t>
      </w:r>
      <w:r w:rsidRPr="00FE3189">
        <w:rPr>
          <w:rFonts w:ascii="Times New Roman" w:hAnsi="Times New Roman" w:cs="Times New Roman"/>
          <w:sz w:val="24"/>
          <w:szCs w:val="24"/>
        </w:rPr>
        <w:t xml:space="preserve"> </w:t>
      </w:r>
    </w:p>
    <w:p w14:paraId="4FBE7B60" w14:textId="77777777" w:rsidR="00FE3189" w:rsidRPr="00FE3189" w:rsidRDefault="00FE3189" w:rsidP="00FE3189">
      <w:pPr>
        <w:spacing w:after="0" w:line="240" w:lineRule="auto"/>
        <w:jc w:val="both"/>
        <w:rPr>
          <w:rFonts w:ascii="Times New Roman" w:hAnsi="Times New Roman" w:cs="Times New Roman"/>
          <w:sz w:val="24"/>
          <w:szCs w:val="24"/>
        </w:rPr>
      </w:pPr>
    </w:p>
    <w:p w14:paraId="5990044A" w14:textId="77777777" w:rsidR="00FE3189" w:rsidRPr="00FE3189" w:rsidRDefault="00FE3189" w:rsidP="00FE3189">
      <w:pPr>
        <w:spacing w:after="0" w:line="240" w:lineRule="auto"/>
        <w:jc w:val="center"/>
        <w:rPr>
          <w:rFonts w:ascii="Times New Roman" w:hAnsi="Times New Roman" w:cs="Times New Roman"/>
          <w:b/>
          <w:sz w:val="24"/>
          <w:szCs w:val="24"/>
        </w:rPr>
      </w:pPr>
      <w:r w:rsidRPr="00FE3189">
        <w:rPr>
          <w:rFonts w:ascii="Times New Roman" w:hAnsi="Times New Roman" w:cs="Times New Roman"/>
          <w:b/>
          <w:sz w:val="24"/>
          <w:szCs w:val="24"/>
        </w:rPr>
        <w:t>РЕШИЛ:</w:t>
      </w:r>
    </w:p>
    <w:p w14:paraId="050172BD" w14:textId="77777777" w:rsidR="00FE3189" w:rsidRPr="00FE3189" w:rsidRDefault="00FE3189" w:rsidP="00FE3189">
      <w:pPr>
        <w:shd w:val="clear" w:color="auto" w:fill="FFFFFF"/>
        <w:spacing w:after="0" w:line="240" w:lineRule="auto"/>
        <w:ind w:left="252"/>
        <w:jc w:val="center"/>
        <w:rPr>
          <w:rFonts w:ascii="Times New Roman" w:hAnsi="Times New Roman" w:cs="Times New Roman"/>
          <w:sz w:val="24"/>
          <w:szCs w:val="24"/>
        </w:rPr>
      </w:pPr>
    </w:p>
    <w:p w14:paraId="239B66B2" w14:textId="38FE7993" w:rsidR="00FE3189" w:rsidRPr="00FE3189" w:rsidRDefault="00FE3189" w:rsidP="00FE3189">
      <w:pPr>
        <w:shd w:val="clear" w:color="auto" w:fill="FFFFFF"/>
        <w:spacing w:after="0" w:line="240" w:lineRule="auto"/>
        <w:ind w:left="14" w:right="7" w:firstLine="238"/>
        <w:jc w:val="both"/>
        <w:rPr>
          <w:rFonts w:ascii="Times New Roman" w:hAnsi="Times New Roman" w:cs="Times New Roman"/>
          <w:sz w:val="24"/>
          <w:szCs w:val="24"/>
        </w:rPr>
      </w:pPr>
      <w:r w:rsidRPr="00FE3189">
        <w:rPr>
          <w:rFonts w:ascii="Times New Roman" w:hAnsi="Times New Roman" w:cs="Times New Roman"/>
          <w:sz w:val="24"/>
          <w:szCs w:val="24"/>
        </w:rPr>
        <w:t xml:space="preserve">1. Назначить Пономарева И.П. на должность муниципальной службы главы администрации Каширского муниципального района Воронежской области с 01 июня 2025 года на срок полномочий Совета народных депутатов Каширского муниципального района Воронежской области </w:t>
      </w:r>
      <w:r w:rsidRPr="00FE3189">
        <w:rPr>
          <w:rFonts w:ascii="Times New Roman" w:hAnsi="Times New Roman" w:cs="Times New Roman"/>
          <w:sz w:val="24"/>
          <w:szCs w:val="24"/>
          <w:lang w:val="en-US"/>
        </w:rPr>
        <w:t>VII</w:t>
      </w:r>
      <w:r w:rsidRPr="00FE3189">
        <w:rPr>
          <w:rFonts w:ascii="Times New Roman" w:hAnsi="Times New Roman" w:cs="Times New Roman"/>
          <w:sz w:val="24"/>
          <w:szCs w:val="24"/>
        </w:rPr>
        <w:t xml:space="preserve"> созыва, </w:t>
      </w:r>
      <w:r w:rsidRPr="00FE3189">
        <w:rPr>
          <w:rFonts w:ascii="Times New Roman" w:hAnsi="Times New Roman" w:cs="Times New Roman"/>
          <w:sz w:val="24"/>
          <w:szCs w:val="24"/>
          <w:shd w:val="clear" w:color="auto" w:fill="FFFFFF"/>
        </w:rPr>
        <w:t xml:space="preserve">но не менее чем на два года. </w:t>
      </w:r>
    </w:p>
    <w:p w14:paraId="1BBF90AF" w14:textId="77777777" w:rsidR="00FE3189" w:rsidRPr="00FE3189" w:rsidRDefault="00FE3189" w:rsidP="00FE3189">
      <w:pPr>
        <w:shd w:val="clear" w:color="auto" w:fill="FFFFFF"/>
        <w:spacing w:after="0" w:line="240" w:lineRule="auto"/>
        <w:ind w:left="14" w:right="7" w:firstLine="238"/>
        <w:jc w:val="both"/>
        <w:rPr>
          <w:rFonts w:ascii="Times New Roman" w:hAnsi="Times New Roman" w:cs="Times New Roman"/>
          <w:sz w:val="24"/>
          <w:szCs w:val="24"/>
        </w:rPr>
      </w:pPr>
      <w:r w:rsidRPr="00FE3189">
        <w:rPr>
          <w:rFonts w:ascii="Times New Roman" w:hAnsi="Times New Roman" w:cs="Times New Roman"/>
          <w:sz w:val="24"/>
          <w:szCs w:val="24"/>
        </w:rPr>
        <w:t>2. Главе Каширского муниципального района Воронову А.П. заключить контракт с Пономаревым И.П. с 01 июня 2025 года.</w:t>
      </w:r>
    </w:p>
    <w:p w14:paraId="1F1E5122" w14:textId="62E75F9F" w:rsidR="00FE3189" w:rsidRPr="00FE3189" w:rsidRDefault="00FE3189" w:rsidP="00FE3189">
      <w:pPr>
        <w:shd w:val="clear" w:color="auto" w:fill="FFFFFF"/>
        <w:spacing w:after="0" w:line="240" w:lineRule="auto"/>
        <w:ind w:left="14" w:right="7" w:firstLine="238"/>
        <w:jc w:val="both"/>
        <w:rPr>
          <w:rFonts w:ascii="Times New Roman" w:hAnsi="Times New Roman" w:cs="Times New Roman"/>
          <w:sz w:val="24"/>
          <w:szCs w:val="24"/>
        </w:rPr>
      </w:pPr>
      <w:r w:rsidRPr="00FE3189">
        <w:rPr>
          <w:rFonts w:ascii="Times New Roman" w:hAnsi="Times New Roman" w:cs="Times New Roman"/>
          <w:sz w:val="24"/>
          <w:szCs w:val="24"/>
        </w:rPr>
        <w:t xml:space="preserve">3. Настоящее решение опубликовать 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w:t>
      </w:r>
      <w:r w:rsidRPr="00FE3189">
        <w:rPr>
          <w:rFonts w:ascii="Times New Roman" w:hAnsi="Times New Roman" w:cs="Times New Roman"/>
          <w:sz w:val="24"/>
          <w:szCs w:val="24"/>
        </w:rPr>
        <w:lastRenderedPageBreak/>
        <w:t xml:space="preserve">района Воронежской области» и разместить на официальных сайтах Совета народных депутатов и администрации Каширского муниципального района Воронежской области. </w:t>
      </w:r>
    </w:p>
    <w:p w14:paraId="691B4ABC" w14:textId="77777777" w:rsidR="00FE3189" w:rsidRPr="00FE3189" w:rsidRDefault="00FE3189" w:rsidP="00FE3189">
      <w:pPr>
        <w:shd w:val="clear" w:color="auto" w:fill="FFFFFF"/>
        <w:spacing w:after="0" w:line="240" w:lineRule="auto"/>
        <w:ind w:left="14" w:right="7" w:firstLine="238"/>
        <w:jc w:val="both"/>
        <w:rPr>
          <w:rFonts w:ascii="Times New Roman" w:hAnsi="Times New Roman" w:cs="Times New Roman"/>
          <w:sz w:val="24"/>
          <w:szCs w:val="24"/>
        </w:rPr>
      </w:pPr>
      <w:r w:rsidRPr="00FE3189">
        <w:rPr>
          <w:rFonts w:ascii="Times New Roman" w:hAnsi="Times New Roman" w:cs="Times New Roman"/>
          <w:sz w:val="24"/>
          <w:szCs w:val="24"/>
        </w:rPr>
        <w:t>4. Настоящее решение вступает в силу с момента его принятия.</w:t>
      </w:r>
    </w:p>
    <w:p w14:paraId="570EEFC7" w14:textId="77777777" w:rsidR="00FE3189" w:rsidRPr="00FE3189" w:rsidRDefault="00FE3189" w:rsidP="00FE3189">
      <w:pPr>
        <w:shd w:val="clear" w:color="auto" w:fill="FFFFFF"/>
        <w:spacing w:after="0" w:line="240" w:lineRule="auto"/>
        <w:ind w:left="14" w:right="7" w:firstLine="238"/>
        <w:jc w:val="both"/>
        <w:rPr>
          <w:rFonts w:ascii="Times New Roman" w:hAnsi="Times New Roman" w:cs="Times New Roman"/>
          <w:spacing w:val="-8"/>
          <w:sz w:val="24"/>
          <w:szCs w:val="24"/>
        </w:rPr>
      </w:pPr>
      <w:r w:rsidRPr="00FE3189">
        <w:rPr>
          <w:rFonts w:ascii="Times New Roman" w:hAnsi="Times New Roman" w:cs="Times New Roman"/>
          <w:sz w:val="24"/>
          <w:szCs w:val="24"/>
        </w:rPr>
        <w:t xml:space="preserve">5. </w:t>
      </w:r>
      <w:r w:rsidRPr="00FE3189">
        <w:rPr>
          <w:rFonts w:ascii="Times New Roman" w:hAnsi="Times New Roman" w:cs="Times New Roman"/>
          <w:spacing w:val="-8"/>
          <w:sz w:val="24"/>
          <w:szCs w:val="24"/>
        </w:rPr>
        <w:t>Контроль за исполнением настоящего решения оставляю за собой.</w:t>
      </w:r>
    </w:p>
    <w:p w14:paraId="73118B31" w14:textId="77777777" w:rsidR="00FE3189" w:rsidRPr="00FE3189" w:rsidRDefault="00FE3189" w:rsidP="00FE3189">
      <w:pPr>
        <w:shd w:val="clear" w:color="auto" w:fill="FFFFFF"/>
        <w:spacing w:after="0" w:line="240" w:lineRule="auto"/>
        <w:ind w:left="14" w:right="7" w:firstLine="238"/>
        <w:jc w:val="both"/>
        <w:rPr>
          <w:rFonts w:ascii="Times New Roman" w:hAnsi="Times New Roman" w:cs="Times New Roman"/>
          <w:spacing w:val="-8"/>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70"/>
      </w:tblGrid>
      <w:tr w:rsidR="00FE3189" w:rsidRPr="00FE3189" w14:paraId="27858EE1" w14:textId="77777777" w:rsidTr="00FE3189">
        <w:tc>
          <w:tcPr>
            <w:tcW w:w="5069" w:type="dxa"/>
          </w:tcPr>
          <w:p w14:paraId="553543CD" w14:textId="300EC7F6" w:rsidR="00FE3189" w:rsidRPr="00FE3189" w:rsidRDefault="00FE3189" w:rsidP="00FE3189">
            <w:pPr>
              <w:rPr>
                <w:b/>
                <w:sz w:val="24"/>
                <w:szCs w:val="24"/>
              </w:rPr>
            </w:pPr>
            <w:r w:rsidRPr="00FE3189">
              <w:rPr>
                <w:b/>
                <w:sz w:val="24"/>
                <w:szCs w:val="24"/>
              </w:rPr>
              <w:t>Глава Каширского муниципального района</w:t>
            </w:r>
          </w:p>
        </w:tc>
        <w:tc>
          <w:tcPr>
            <w:tcW w:w="5070" w:type="dxa"/>
          </w:tcPr>
          <w:p w14:paraId="7776E6EA" w14:textId="423DDFD8" w:rsidR="00FE3189" w:rsidRPr="00FE3189" w:rsidRDefault="00FE3189" w:rsidP="00FE3189">
            <w:pPr>
              <w:jc w:val="right"/>
              <w:rPr>
                <w:b/>
                <w:sz w:val="24"/>
                <w:szCs w:val="24"/>
              </w:rPr>
            </w:pPr>
            <w:r w:rsidRPr="00FE3189">
              <w:rPr>
                <w:b/>
                <w:sz w:val="24"/>
                <w:szCs w:val="24"/>
              </w:rPr>
              <w:t>А.П. Воронов</w:t>
            </w:r>
          </w:p>
        </w:tc>
      </w:tr>
    </w:tbl>
    <w:p w14:paraId="7814110A" w14:textId="55C3CCB8" w:rsidR="00FE3189" w:rsidRPr="00FE3189" w:rsidRDefault="00FE3189" w:rsidP="00FE3189">
      <w:pPr>
        <w:shd w:val="clear" w:color="auto" w:fill="FFFFFF"/>
        <w:spacing w:after="0" w:line="240" w:lineRule="auto"/>
        <w:rPr>
          <w:rFonts w:ascii="Times New Roman" w:hAnsi="Times New Roman" w:cs="Times New Roman"/>
          <w:sz w:val="24"/>
          <w:szCs w:val="24"/>
        </w:rPr>
      </w:pPr>
      <w:r w:rsidRPr="00FE3189">
        <w:rPr>
          <w:rFonts w:ascii="Times New Roman" w:hAnsi="Times New Roman" w:cs="Times New Roman"/>
          <w:b/>
          <w:sz w:val="24"/>
          <w:szCs w:val="24"/>
        </w:rPr>
        <w:t xml:space="preserve"> </w:t>
      </w:r>
    </w:p>
    <w:p w14:paraId="648AD347" w14:textId="77777777" w:rsidR="00FE3189" w:rsidRPr="00FE3189" w:rsidRDefault="00FE3189" w:rsidP="00FE3189">
      <w:pPr>
        <w:shd w:val="clear" w:color="auto" w:fill="FFFFFF"/>
        <w:spacing w:after="0" w:line="240" w:lineRule="auto"/>
        <w:rPr>
          <w:rFonts w:ascii="Times New Roman" w:hAnsi="Times New Roman" w:cs="Times New Roman"/>
          <w:bCs/>
          <w:sz w:val="24"/>
          <w:szCs w:val="24"/>
        </w:rPr>
      </w:pPr>
    </w:p>
    <w:p w14:paraId="3CD84646" w14:textId="77777777" w:rsidR="00FE3189" w:rsidRPr="00FE3189" w:rsidRDefault="00FE3189" w:rsidP="00FE3189">
      <w:pPr>
        <w:shd w:val="clear" w:color="auto" w:fill="FFFFFF"/>
        <w:spacing w:after="0" w:line="240" w:lineRule="auto"/>
        <w:jc w:val="center"/>
        <w:rPr>
          <w:rFonts w:ascii="Times New Roman" w:hAnsi="Times New Roman" w:cs="Times New Roman"/>
          <w:b/>
          <w:bCs/>
          <w:sz w:val="24"/>
          <w:szCs w:val="24"/>
        </w:rPr>
      </w:pPr>
      <w:r w:rsidRPr="00FE3189">
        <w:rPr>
          <w:rFonts w:ascii="Times New Roman" w:hAnsi="Times New Roman" w:cs="Times New Roman"/>
          <w:b/>
          <w:bCs/>
          <w:sz w:val="24"/>
          <w:szCs w:val="24"/>
        </w:rPr>
        <w:t>СОВЕТ НАРОДНЫХ ДЕПУТАТОВ</w:t>
      </w:r>
    </w:p>
    <w:p w14:paraId="500CD275" w14:textId="77777777" w:rsidR="00FE3189" w:rsidRPr="00FE3189" w:rsidRDefault="00FE3189" w:rsidP="00FE3189">
      <w:pPr>
        <w:shd w:val="clear" w:color="auto" w:fill="FFFFFF"/>
        <w:spacing w:after="0" w:line="240" w:lineRule="auto"/>
        <w:jc w:val="center"/>
        <w:rPr>
          <w:rFonts w:ascii="Times New Roman" w:hAnsi="Times New Roman" w:cs="Times New Roman"/>
          <w:b/>
          <w:bCs/>
          <w:sz w:val="24"/>
          <w:szCs w:val="24"/>
        </w:rPr>
      </w:pPr>
      <w:r w:rsidRPr="00FE3189">
        <w:rPr>
          <w:rFonts w:ascii="Times New Roman" w:hAnsi="Times New Roman" w:cs="Times New Roman"/>
          <w:b/>
          <w:bCs/>
          <w:sz w:val="24"/>
          <w:szCs w:val="24"/>
        </w:rPr>
        <w:t xml:space="preserve">КАШИРСКОГО МУНИЦИПАЛЬНОГО РАЙОНА </w:t>
      </w:r>
    </w:p>
    <w:p w14:paraId="16F2A2FB" w14:textId="77777777" w:rsidR="00FE3189" w:rsidRPr="00FE3189" w:rsidRDefault="00FE3189" w:rsidP="00FE3189">
      <w:pPr>
        <w:shd w:val="clear" w:color="auto" w:fill="FFFFFF"/>
        <w:spacing w:after="0" w:line="240" w:lineRule="auto"/>
        <w:jc w:val="center"/>
        <w:rPr>
          <w:rFonts w:ascii="Times New Roman" w:hAnsi="Times New Roman" w:cs="Times New Roman"/>
          <w:b/>
          <w:bCs/>
          <w:sz w:val="24"/>
          <w:szCs w:val="24"/>
        </w:rPr>
      </w:pPr>
      <w:r w:rsidRPr="00FE3189">
        <w:rPr>
          <w:rFonts w:ascii="Times New Roman" w:hAnsi="Times New Roman" w:cs="Times New Roman"/>
          <w:b/>
          <w:bCs/>
          <w:sz w:val="24"/>
          <w:szCs w:val="24"/>
        </w:rPr>
        <w:t>ВОРОНЕЖСКОЙ ОБЛАСТИ</w:t>
      </w:r>
    </w:p>
    <w:p w14:paraId="75632DCE" w14:textId="77777777" w:rsidR="00FE3189" w:rsidRPr="00FE3189" w:rsidRDefault="00FE3189" w:rsidP="00FE3189">
      <w:pPr>
        <w:shd w:val="clear" w:color="auto" w:fill="FFFFFF"/>
        <w:spacing w:after="0" w:line="240" w:lineRule="auto"/>
        <w:ind w:left="19"/>
        <w:jc w:val="center"/>
        <w:rPr>
          <w:rFonts w:ascii="Times New Roman" w:hAnsi="Times New Roman" w:cs="Times New Roman"/>
          <w:b/>
          <w:bCs/>
          <w:sz w:val="24"/>
          <w:szCs w:val="24"/>
        </w:rPr>
      </w:pPr>
    </w:p>
    <w:p w14:paraId="78E121A2" w14:textId="77777777" w:rsidR="00FE3189" w:rsidRPr="00FE3189" w:rsidRDefault="00FE3189" w:rsidP="00FE3189">
      <w:pPr>
        <w:shd w:val="clear" w:color="auto" w:fill="FFFFFF"/>
        <w:spacing w:after="0" w:line="240" w:lineRule="auto"/>
        <w:ind w:left="19"/>
        <w:jc w:val="center"/>
        <w:rPr>
          <w:rFonts w:ascii="Times New Roman" w:hAnsi="Times New Roman" w:cs="Times New Roman"/>
          <w:bCs/>
          <w:sz w:val="24"/>
          <w:szCs w:val="24"/>
        </w:rPr>
      </w:pPr>
    </w:p>
    <w:p w14:paraId="6FD42FF8" w14:textId="77777777" w:rsidR="00FE3189" w:rsidRPr="00FE3189" w:rsidRDefault="00FE3189" w:rsidP="00FE3189">
      <w:pPr>
        <w:shd w:val="clear" w:color="auto" w:fill="FFFFFF"/>
        <w:spacing w:after="0" w:line="240" w:lineRule="auto"/>
        <w:ind w:left="19"/>
        <w:jc w:val="center"/>
        <w:rPr>
          <w:rFonts w:ascii="Times New Roman" w:hAnsi="Times New Roman" w:cs="Times New Roman"/>
          <w:b/>
          <w:bCs/>
          <w:sz w:val="24"/>
          <w:szCs w:val="24"/>
        </w:rPr>
      </w:pPr>
      <w:r w:rsidRPr="00FE3189">
        <w:rPr>
          <w:rFonts w:ascii="Times New Roman" w:hAnsi="Times New Roman" w:cs="Times New Roman"/>
          <w:b/>
          <w:bCs/>
          <w:sz w:val="24"/>
          <w:szCs w:val="24"/>
        </w:rPr>
        <w:t>РЕШЕНИЕ</w:t>
      </w:r>
    </w:p>
    <w:p w14:paraId="3A41417E" w14:textId="77777777" w:rsidR="00FE3189" w:rsidRPr="00FE3189" w:rsidRDefault="00FE3189" w:rsidP="00FE3189">
      <w:pPr>
        <w:shd w:val="clear" w:color="auto" w:fill="FFFFFF"/>
        <w:spacing w:after="0" w:line="240" w:lineRule="auto"/>
        <w:ind w:left="19"/>
        <w:jc w:val="center"/>
        <w:rPr>
          <w:rFonts w:ascii="Times New Roman" w:hAnsi="Times New Roman" w:cs="Times New Roman"/>
          <w:sz w:val="24"/>
          <w:szCs w:val="24"/>
        </w:rPr>
      </w:pPr>
    </w:p>
    <w:p w14:paraId="747A571C" w14:textId="737DA6F1" w:rsidR="00FE3189" w:rsidRPr="00FE3189" w:rsidRDefault="00FE3189" w:rsidP="00FE3189">
      <w:pPr>
        <w:shd w:val="clear" w:color="auto" w:fill="FFFFFF"/>
        <w:tabs>
          <w:tab w:val="left" w:pos="8366"/>
        </w:tabs>
        <w:spacing w:after="0" w:line="240" w:lineRule="auto"/>
        <w:rPr>
          <w:rFonts w:ascii="Times New Roman" w:hAnsi="Times New Roman" w:cs="Times New Roman"/>
          <w:sz w:val="24"/>
          <w:szCs w:val="24"/>
        </w:rPr>
      </w:pPr>
      <w:r w:rsidRPr="00FE3189">
        <w:rPr>
          <w:rFonts w:ascii="Times New Roman" w:hAnsi="Times New Roman" w:cs="Times New Roman"/>
          <w:spacing w:val="-2"/>
          <w:sz w:val="24"/>
          <w:szCs w:val="24"/>
        </w:rPr>
        <w:t xml:space="preserve"> от 30 мая 2025 года № 234</w:t>
      </w:r>
      <w:r w:rsidRPr="00FE3189">
        <w:rPr>
          <w:rFonts w:ascii="Times New Roman" w:hAnsi="Times New Roman" w:cs="Times New Roman"/>
          <w:sz w:val="24"/>
          <w:szCs w:val="24"/>
        </w:rPr>
        <w:t xml:space="preserve"> </w:t>
      </w:r>
    </w:p>
    <w:p w14:paraId="146CD34C" w14:textId="2C6B1FBF" w:rsidR="00FE3189" w:rsidRPr="00FE3189" w:rsidRDefault="00FE3189" w:rsidP="00FE3189">
      <w:pPr>
        <w:shd w:val="clear" w:color="auto" w:fill="FFFFFF"/>
        <w:spacing w:after="0" w:line="240" w:lineRule="auto"/>
        <w:rPr>
          <w:rFonts w:ascii="Times New Roman" w:hAnsi="Times New Roman" w:cs="Times New Roman"/>
          <w:sz w:val="24"/>
          <w:szCs w:val="24"/>
        </w:rPr>
      </w:pPr>
      <w:r w:rsidRPr="00FE3189">
        <w:rPr>
          <w:rFonts w:ascii="Times New Roman" w:hAnsi="Times New Roman" w:cs="Times New Roman"/>
          <w:spacing w:val="-2"/>
          <w:sz w:val="24"/>
          <w:szCs w:val="24"/>
        </w:rPr>
        <w:t xml:space="preserve"> с. Каширское</w:t>
      </w:r>
    </w:p>
    <w:p w14:paraId="2DF2C37B" w14:textId="77777777" w:rsidR="00FE3189" w:rsidRPr="00FE3189" w:rsidRDefault="00FE3189" w:rsidP="00FE3189">
      <w:pPr>
        <w:shd w:val="clear" w:color="auto" w:fill="FFFFFF"/>
        <w:spacing w:after="0" w:line="240" w:lineRule="auto"/>
        <w:rPr>
          <w:rFonts w:ascii="Times New Roman" w:hAnsi="Times New Roman" w:cs="Times New Roman"/>
          <w:bCs/>
          <w:sz w:val="24"/>
          <w:szCs w:val="24"/>
        </w:rPr>
      </w:pPr>
    </w:p>
    <w:p w14:paraId="55421A5A" w14:textId="77777777" w:rsidR="00FE3189" w:rsidRPr="00FE3189" w:rsidRDefault="00FE3189" w:rsidP="00FE3189">
      <w:pPr>
        <w:pStyle w:val="a8"/>
        <w:rPr>
          <w:rFonts w:ascii="Times New Roman" w:hAnsi="Times New Roman"/>
          <w:b/>
          <w:sz w:val="24"/>
        </w:rPr>
      </w:pPr>
      <w:r w:rsidRPr="00FE3189">
        <w:rPr>
          <w:rFonts w:ascii="Times New Roman" w:hAnsi="Times New Roman"/>
          <w:b/>
          <w:sz w:val="24"/>
        </w:rPr>
        <w:t>О прекращении исполнения</w:t>
      </w:r>
    </w:p>
    <w:p w14:paraId="63F9D246" w14:textId="77777777" w:rsidR="00FE3189" w:rsidRPr="00FE3189" w:rsidRDefault="00FE3189" w:rsidP="00FE3189">
      <w:pPr>
        <w:pStyle w:val="a8"/>
        <w:rPr>
          <w:rFonts w:ascii="Times New Roman" w:hAnsi="Times New Roman"/>
          <w:b/>
          <w:sz w:val="24"/>
        </w:rPr>
      </w:pPr>
      <w:r w:rsidRPr="00FE3189">
        <w:rPr>
          <w:rFonts w:ascii="Times New Roman" w:hAnsi="Times New Roman"/>
          <w:b/>
          <w:sz w:val="24"/>
        </w:rPr>
        <w:t>обязанностей главы администрации</w:t>
      </w:r>
    </w:p>
    <w:p w14:paraId="0204B0A2" w14:textId="77777777" w:rsidR="00FE3189" w:rsidRPr="00FE3189" w:rsidRDefault="00FE3189" w:rsidP="00FE3189">
      <w:pPr>
        <w:pStyle w:val="a8"/>
        <w:rPr>
          <w:rFonts w:ascii="Times New Roman" w:hAnsi="Times New Roman"/>
          <w:b/>
          <w:sz w:val="24"/>
        </w:rPr>
      </w:pPr>
      <w:r w:rsidRPr="00FE3189">
        <w:rPr>
          <w:rFonts w:ascii="Times New Roman" w:hAnsi="Times New Roman"/>
          <w:b/>
          <w:sz w:val="24"/>
        </w:rPr>
        <w:t>Каширского муниципального района</w:t>
      </w:r>
    </w:p>
    <w:p w14:paraId="08F8EB3B" w14:textId="77777777" w:rsidR="00FE3189" w:rsidRPr="00FE3189" w:rsidRDefault="00FE3189" w:rsidP="00FE3189">
      <w:pPr>
        <w:pStyle w:val="a8"/>
        <w:rPr>
          <w:rFonts w:ascii="Times New Roman" w:hAnsi="Times New Roman"/>
          <w:b/>
          <w:sz w:val="24"/>
        </w:rPr>
      </w:pPr>
      <w:r w:rsidRPr="00FE3189">
        <w:rPr>
          <w:rFonts w:ascii="Times New Roman" w:hAnsi="Times New Roman"/>
          <w:b/>
          <w:sz w:val="24"/>
        </w:rPr>
        <w:t>Воронежской области</w:t>
      </w:r>
    </w:p>
    <w:p w14:paraId="5064E8A3" w14:textId="77777777" w:rsidR="00FE3189" w:rsidRPr="00FE3189" w:rsidRDefault="00FE3189" w:rsidP="00FE3189">
      <w:pPr>
        <w:tabs>
          <w:tab w:val="left" w:pos="284"/>
        </w:tabs>
        <w:spacing w:after="0" w:line="240" w:lineRule="auto"/>
        <w:jc w:val="both"/>
        <w:rPr>
          <w:rFonts w:ascii="Times New Roman" w:hAnsi="Times New Roman" w:cs="Times New Roman"/>
          <w:sz w:val="24"/>
          <w:szCs w:val="24"/>
        </w:rPr>
      </w:pPr>
    </w:p>
    <w:p w14:paraId="4A3D9A82" w14:textId="31C8BF44" w:rsidR="00FE3189" w:rsidRPr="00FE3189" w:rsidRDefault="00FE3189" w:rsidP="00FE3189">
      <w:pPr>
        <w:tabs>
          <w:tab w:val="left" w:pos="284"/>
        </w:tabs>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t xml:space="preserve">  На основании Устава Каширского муниципального района Воронежской области, решения Совета народных депутатов Каширского муниципального района Воронежской области от 30 мая 2025 года № 233 «О назначении на должность муниципальной службы главы администрации Каширского муниципального района Воронежской области», Совет народных депутатов Каширского муниципального района Воронежской области</w:t>
      </w:r>
    </w:p>
    <w:p w14:paraId="385D4DF6" w14:textId="77777777" w:rsidR="00FE3189" w:rsidRPr="00FE3189" w:rsidRDefault="00FE3189" w:rsidP="00FE3189">
      <w:pPr>
        <w:tabs>
          <w:tab w:val="left" w:pos="284"/>
        </w:tabs>
        <w:spacing w:after="0" w:line="240" w:lineRule="auto"/>
        <w:jc w:val="center"/>
        <w:rPr>
          <w:rFonts w:ascii="Times New Roman" w:hAnsi="Times New Roman" w:cs="Times New Roman"/>
          <w:b/>
          <w:sz w:val="24"/>
          <w:szCs w:val="24"/>
        </w:rPr>
      </w:pPr>
      <w:r w:rsidRPr="00FE3189">
        <w:rPr>
          <w:rFonts w:ascii="Times New Roman" w:hAnsi="Times New Roman" w:cs="Times New Roman"/>
          <w:b/>
          <w:sz w:val="24"/>
          <w:szCs w:val="24"/>
        </w:rPr>
        <w:t>РЕШИЛ:</w:t>
      </w:r>
    </w:p>
    <w:p w14:paraId="6E849CF2" w14:textId="28D433BC" w:rsidR="00FE3189" w:rsidRPr="00FE3189" w:rsidRDefault="00FE3189" w:rsidP="00FE3189">
      <w:pPr>
        <w:pStyle w:val="a8"/>
        <w:rPr>
          <w:rFonts w:ascii="Times New Roman" w:hAnsi="Times New Roman"/>
          <w:sz w:val="24"/>
        </w:rPr>
      </w:pPr>
      <w:r w:rsidRPr="00FE3189">
        <w:rPr>
          <w:rFonts w:ascii="Times New Roman" w:hAnsi="Times New Roman"/>
          <w:sz w:val="24"/>
        </w:rPr>
        <w:t xml:space="preserve"> 1. Прекратить исполнение обязанностей главы администрации Каширского муниципального района Воронежской области Усовой О.И. 31 мая 2025 года в связи со вступлением в должность вновь назначенного главы администрации Каширского муниципального района Воронежской области </w:t>
      </w:r>
      <w:r w:rsidRPr="00FE3189">
        <w:rPr>
          <w:rFonts w:ascii="Times New Roman" w:hAnsi="Times New Roman"/>
          <w:sz w:val="24"/>
          <w:shd w:val="clear" w:color="auto" w:fill="FFFFFF"/>
        </w:rPr>
        <w:t>по контракту, заключаемому по результатам конкурса на замещение указанной должности, Пономарева И.П.</w:t>
      </w:r>
    </w:p>
    <w:p w14:paraId="7085F429" w14:textId="7E451EC6" w:rsidR="00FE3189" w:rsidRPr="00FE3189" w:rsidRDefault="00FE3189" w:rsidP="00FE3189">
      <w:pPr>
        <w:pStyle w:val="a8"/>
        <w:rPr>
          <w:rFonts w:ascii="Times New Roman" w:hAnsi="Times New Roman"/>
          <w:sz w:val="24"/>
        </w:rPr>
      </w:pPr>
      <w:r w:rsidRPr="00FE3189">
        <w:rPr>
          <w:rFonts w:ascii="Times New Roman" w:hAnsi="Times New Roman"/>
          <w:sz w:val="24"/>
        </w:rPr>
        <w:t xml:space="preserve"> 2. Настоящее решение вступает в силу с момента его принятия.</w:t>
      </w:r>
    </w:p>
    <w:p w14:paraId="5DF4B9A9" w14:textId="5EB85AC0" w:rsidR="00FE3189" w:rsidRPr="00FE3189" w:rsidRDefault="00FE3189" w:rsidP="00FE3189">
      <w:pPr>
        <w:pStyle w:val="a8"/>
        <w:rPr>
          <w:rFonts w:ascii="Times New Roman" w:hAnsi="Times New Roman"/>
          <w:spacing w:val="-8"/>
          <w:sz w:val="24"/>
        </w:rPr>
      </w:pPr>
      <w:r w:rsidRPr="00FE3189">
        <w:rPr>
          <w:rFonts w:ascii="Times New Roman" w:hAnsi="Times New Roman"/>
          <w:sz w:val="24"/>
        </w:rPr>
        <w:t xml:space="preserve"> 3. </w:t>
      </w:r>
      <w:r w:rsidRPr="00FE3189">
        <w:rPr>
          <w:rFonts w:ascii="Times New Roman" w:hAnsi="Times New Roman"/>
          <w:spacing w:val="-8"/>
          <w:sz w:val="24"/>
        </w:rPr>
        <w:t>Контроль за исполнением настоящего решения оставляю за собой.</w:t>
      </w:r>
    </w:p>
    <w:p w14:paraId="10837079" w14:textId="77777777" w:rsidR="00FE3189" w:rsidRPr="00FE3189" w:rsidRDefault="00FE3189" w:rsidP="00FE3189">
      <w:pPr>
        <w:shd w:val="clear" w:color="auto" w:fill="FFFFFF"/>
        <w:spacing w:after="0" w:line="240" w:lineRule="auto"/>
        <w:ind w:left="14" w:right="7" w:firstLine="238"/>
        <w:jc w:val="both"/>
        <w:rPr>
          <w:rFonts w:ascii="Times New Roman" w:hAnsi="Times New Roman" w:cs="Times New Roman"/>
          <w:spacing w:val="-8"/>
          <w:sz w:val="24"/>
          <w:szCs w:val="24"/>
        </w:rPr>
      </w:pPr>
    </w:p>
    <w:p w14:paraId="59510E2D" w14:textId="77777777" w:rsidR="00FE3189" w:rsidRPr="00FE3189" w:rsidRDefault="00FE3189" w:rsidP="00FE3189">
      <w:pPr>
        <w:shd w:val="clear" w:color="auto" w:fill="FFFFFF"/>
        <w:spacing w:after="0" w:line="240" w:lineRule="auto"/>
        <w:rPr>
          <w:rFonts w:ascii="Times New Roman" w:hAnsi="Times New Roman" w:cs="Times New Roman"/>
          <w:b/>
          <w:sz w:val="24"/>
          <w:szCs w:val="24"/>
        </w:rPr>
      </w:pPr>
      <w:r w:rsidRPr="00FE3189">
        <w:rPr>
          <w:rFonts w:ascii="Times New Roman" w:hAnsi="Times New Roman" w:cs="Times New Roman"/>
          <w:b/>
          <w:sz w:val="24"/>
          <w:szCs w:val="24"/>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70"/>
      </w:tblGrid>
      <w:tr w:rsidR="00FE3189" w:rsidRPr="00FE3189" w14:paraId="1F0DF618" w14:textId="77777777" w:rsidTr="004669F7">
        <w:tc>
          <w:tcPr>
            <w:tcW w:w="5069" w:type="dxa"/>
          </w:tcPr>
          <w:p w14:paraId="1599AD24" w14:textId="77777777" w:rsidR="00FE3189" w:rsidRPr="00FE3189" w:rsidRDefault="00FE3189" w:rsidP="004669F7">
            <w:pPr>
              <w:rPr>
                <w:b/>
                <w:sz w:val="24"/>
                <w:szCs w:val="24"/>
              </w:rPr>
            </w:pPr>
            <w:r w:rsidRPr="00FE3189">
              <w:rPr>
                <w:b/>
                <w:sz w:val="24"/>
                <w:szCs w:val="24"/>
              </w:rPr>
              <w:t>Глава Каширского муниципального района</w:t>
            </w:r>
          </w:p>
        </w:tc>
        <w:tc>
          <w:tcPr>
            <w:tcW w:w="5070" w:type="dxa"/>
          </w:tcPr>
          <w:p w14:paraId="4393FAEC" w14:textId="77777777" w:rsidR="00FE3189" w:rsidRPr="00FE3189" w:rsidRDefault="00FE3189" w:rsidP="004669F7">
            <w:pPr>
              <w:jc w:val="right"/>
              <w:rPr>
                <w:b/>
                <w:sz w:val="24"/>
                <w:szCs w:val="24"/>
              </w:rPr>
            </w:pPr>
            <w:r w:rsidRPr="00FE3189">
              <w:rPr>
                <w:b/>
                <w:sz w:val="24"/>
                <w:szCs w:val="24"/>
              </w:rPr>
              <w:t>А.П. Воронов</w:t>
            </w:r>
          </w:p>
        </w:tc>
      </w:tr>
    </w:tbl>
    <w:p w14:paraId="07948D4D" w14:textId="77777777" w:rsidR="00FE3189" w:rsidRPr="00FE3189" w:rsidRDefault="00FE3189" w:rsidP="00FE3189">
      <w:pPr>
        <w:shd w:val="clear" w:color="auto" w:fill="FFFFFF"/>
        <w:spacing w:after="0" w:line="240" w:lineRule="auto"/>
        <w:rPr>
          <w:rFonts w:ascii="Times New Roman" w:hAnsi="Times New Roman" w:cs="Times New Roman"/>
          <w:sz w:val="24"/>
          <w:szCs w:val="24"/>
        </w:rPr>
      </w:pPr>
    </w:p>
    <w:p w14:paraId="33BA4158" w14:textId="19150CB9" w:rsidR="00FE3189" w:rsidRPr="00FE3189" w:rsidRDefault="00FE3189" w:rsidP="00FE3189">
      <w:pPr>
        <w:spacing w:after="0" w:line="240" w:lineRule="auto"/>
        <w:jc w:val="center"/>
        <w:rPr>
          <w:rFonts w:ascii="Times New Roman" w:hAnsi="Times New Roman" w:cs="Times New Roman"/>
          <w:b/>
          <w:sz w:val="24"/>
          <w:szCs w:val="24"/>
        </w:rPr>
      </w:pPr>
      <w:r w:rsidRPr="00FE3189">
        <w:rPr>
          <w:rFonts w:ascii="Times New Roman" w:hAnsi="Times New Roman" w:cs="Times New Roman"/>
          <w:b/>
          <w:sz w:val="24"/>
          <w:szCs w:val="24"/>
          <w:lang w:val="en-US"/>
        </w:rPr>
        <w:t>C</w:t>
      </w:r>
      <w:r w:rsidRPr="00FE3189">
        <w:rPr>
          <w:rFonts w:ascii="Times New Roman" w:hAnsi="Times New Roman" w:cs="Times New Roman"/>
          <w:b/>
          <w:sz w:val="24"/>
          <w:szCs w:val="24"/>
        </w:rPr>
        <w:t>ОВЕТ НАРОДНЫХ ДЕПУТАТОВ</w:t>
      </w:r>
    </w:p>
    <w:p w14:paraId="0B69ABAF" w14:textId="77777777" w:rsidR="00FE3189" w:rsidRPr="00FE3189" w:rsidRDefault="00FE3189" w:rsidP="00FE3189">
      <w:pPr>
        <w:spacing w:after="0" w:line="240" w:lineRule="auto"/>
        <w:jc w:val="center"/>
        <w:rPr>
          <w:rFonts w:ascii="Times New Roman" w:hAnsi="Times New Roman" w:cs="Times New Roman"/>
          <w:b/>
          <w:sz w:val="24"/>
          <w:szCs w:val="24"/>
        </w:rPr>
      </w:pPr>
      <w:r w:rsidRPr="00FE3189">
        <w:rPr>
          <w:rFonts w:ascii="Times New Roman" w:hAnsi="Times New Roman" w:cs="Times New Roman"/>
          <w:b/>
          <w:sz w:val="24"/>
          <w:szCs w:val="24"/>
        </w:rPr>
        <w:t>КАШИРСКОГО МУНИЦИПАЛЬНОГО РАЙОНА</w:t>
      </w:r>
    </w:p>
    <w:p w14:paraId="6FEC1377" w14:textId="77777777" w:rsidR="00FE3189" w:rsidRPr="00FE3189" w:rsidRDefault="00FE3189" w:rsidP="00FE3189">
      <w:pPr>
        <w:spacing w:after="0" w:line="240" w:lineRule="auto"/>
        <w:jc w:val="center"/>
        <w:rPr>
          <w:rFonts w:ascii="Times New Roman" w:hAnsi="Times New Roman" w:cs="Times New Roman"/>
          <w:b/>
          <w:sz w:val="24"/>
          <w:szCs w:val="24"/>
        </w:rPr>
      </w:pPr>
      <w:r w:rsidRPr="00FE3189">
        <w:rPr>
          <w:rFonts w:ascii="Times New Roman" w:hAnsi="Times New Roman" w:cs="Times New Roman"/>
          <w:b/>
          <w:sz w:val="24"/>
          <w:szCs w:val="24"/>
        </w:rPr>
        <w:t>ВОРОНЕЖСКОЙ ОБЛАСТИ</w:t>
      </w:r>
    </w:p>
    <w:p w14:paraId="4EB3B397" w14:textId="77777777" w:rsidR="00FE3189" w:rsidRPr="00FE3189" w:rsidRDefault="00FE3189" w:rsidP="00FE3189">
      <w:pPr>
        <w:spacing w:after="0" w:line="240" w:lineRule="auto"/>
        <w:jc w:val="center"/>
        <w:rPr>
          <w:rFonts w:ascii="Times New Roman" w:hAnsi="Times New Roman" w:cs="Times New Roman"/>
          <w:b/>
          <w:sz w:val="24"/>
          <w:szCs w:val="24"/>
        </w:rPr>
      </w:pPr>
    </w:p>
    <w:p w14:paraId="5EFD8F54" w14:textId="1B975242" w:rsidR="00FE3189" w:rsidRPr="00FE3189" w:rsidRDefault="00FE3189" w:rsidP="00FE3189">
      <w:pPr>
        <w:spacing w:after="0" w:line="240" w:lineRule="auto"/>
        <w:jc w:val="center"/>
        <w:rPr>
          <w:rFonts w:ascii="Times New Roman" w:hAnsi="Times New Roman" w:cs="Times New Roman"/>
          <w:sz w:val="24"/>
          <w:szCs w:val="24"/>
        </w:rPr>
      </w:pPr>
      <w:r w:rsidRPr="00FE3189">
        <w:rPr>
          <w:rFonts w:ascii="Times New Roman" w:hAnsi="Times New Roman" w:cs="Times New Roman"/>
          <w:b/>
          <w:sz w:val="24"/>
          <w:szCs w:val="24"/>
        </w:rPr>
        <w:t xml:space="preserve"> </w:t>
      </w:r>
    </w:p>
    <w:p w14:paraId="407083CD" w14:textId="77777777" w:rsidR="00FE3189" w:rsidRPr="00FE3189" w:rsidRDefault="00FE3189" w:rsidP="00FE3189">
      <w:pPr>
        <w:tabs>
          <w:tab w:val="left" w:pos="3720"/>
          <w:tab w:val="center" w:pos="5282"/>
        </w:tabs>
        <w:spacing w:after="0" w:line="240" w:lineRule="auto"/>
        <w:jc w:val="center"/>
        <w:rPr>
          <w:rFonts w:ascii="Times New Roman" w:hAnsi="Times New Roman" w:cs="Times New Roman"/>
          <w:b/>
          <w:sz w:val="24"/>
          <w:szCs w:val="24"/>
        </w:rPr>
      </w:pPr>
      <w:r w:rsidRPr="00FE3189">
        <w:rPr>
          <w:rFonts w:ascii="Times New Roman" w:hAnsi="Times New Roman" w:cs="Times New Roman"/>
          <w:b/>
          <w:sz w:val="24"/>
          <w:szCs w:val="24"/>
        </w:rPr>
        <w:t>РЕШЕНИЕ</w:t>
      </w:r>
    </w:p>
    <w:p w14:paraId="377D13BC" w14:textId="5EA2F374" w:rsidR="00FE3189" w:rsidRPr="00FE3189" w:rsidRDefault="00FE3189" w:rsidP="00FE3189">
      <w:pPr>
        <w:pStyle w:val="ConsPlusTitle"/>
        <w:rPr>
          <w:rFonts w:ascii="Times New Roman" w:hAnsi="Times New Roman"/>
          <w:b w:val="0"/>
          <w:sz w:val="24"/>
          <w:szCs w:val="24"/>
        </w:rPr>
      </w:pPr>
      <w:r w:rsidRPr="00FE3189">
        <w:rPr>
          <w:rFonts w:ascii="Times New Roman" w:hAnsi="Times New Roman"/>
          <w:b w:val="0"/>
          <w:sz w:val="24"/>
          <w:szCs w:val="24"/>
        </w:rPr>
        <w:t xml:space="preserve"> </w:t>
      </w:r>
    </w:p>
    <w:p w14:paraId="546AD8FB" w14:textId="60AF1DB4" w:rsidR="00FE3189" w:rsidRPr="00FE3189" w:rsidRDefault="00FE3189" w:rsidP="00FE3189">
      <w:pPr>
        <w:spacing w:after="0" w:line="240" w:lineRule="auto"/>
        <w:rPr>
          <w:rFonts w:ascii="Times New Roman" w:eastAsia="Times New Roman" w:hAnsi="Times New Roman" w:cs="Times New Roman"/>
          <w:b/>
          <w:sz w:val="24"/>
          <w:szCs w:val="24"/>
          <w:lang w:eastAsia="ru-RU"/>
        </w:rPr>
      </w:pPr>
      <w:r w:rsidRPr="00FE3189">
        <w:rPr>
          <w:rFonts w:ascii="Times New Roman" w:eastAsia="Times New Roman" w:hAnsi="Times New Roman" w:cs="Times New Roman"/>
          <w:b/>
          <w:sz w:val="24"/>
          <w:szCs w:val="24"/>
          <w:lang w:eastAsia="ru-RU"/>
        </w:rPr>
        <w:t xml:space="preserve">от </w:t>
      </w:r>
      <w:r w:rsidRPr="00FE3189">
        <w:rPr>
          <w:rFonts w:ascii="Times New Roman" w:eastAsia="Times New Roman" w:hAnsi="Times New Roman" w:cs="Times New Roman"/>
          <w:sz w:val="24"/>
          <w:szCs w:val="24"/>
          <w:u w:val="single"/>
          <w:lang w:eastAsia="ru-RU"/>
        </w:rPr>
        <w:t>30 мая 2025</w:t>
      </w:r>
      <w:r w:rsidRPr="00FE3189">
        <w:rPr>
          <w:rFonts w:ascii="Times New Roman" w:eastAsia="Times New Roman" w:hAnsi="Times New Roman" w:cs="Times New Roman"/>
          <w:b/>
          <w:sz w:val="24"/>
          <w:szCs w:val="24"/>
          <w:lang w:eastAsia="ru-RU"/>
        </w:rPr>
        <w:t xml:space="preserve"> № </w:t>
      </w:r>
      <w:r w:rsidRPr="00FE3189">
        <w:rPr>
          <w:rFonts w:ascii="Times New Roman" w:eastAsia="Times New Roman" w:hAnsi="Times New Roman" w:cs="Times New Roman"/>
          <w:sz w:val="24"/>
          <w:szCs w:val="24"/>
          <w:u w:val="single"/>
          <w:lang w:eastAsia="ru-RU"/>
        </w:rPr>
        <w:t>_237_</w:t>
      </w:r>
      <w:r w:rsidRPr="00FE3189">
        <w:rPr>
          <w:rFonts w:ascii="Times New Roman" w:eastAsia="Times New Roman" w:hAnsi="Times New Roman" w:cs="Times New Roman"/>
          <w:b/>
          <w:sz w:val="24"/>
          <w:szCs w:val="24"/>
          <w:lang w:eastAsia="ru-RU"/>
        </w:rPr>
        <w:t xml:space="preserve"> с. Каширское</w:t>
      </w:r>
    </w:p>
    <w:p w14:paraId="2212EC2D" w14:textId="77777777" w:rsidR="00FE3189" w:rsidRPr="00FE3189" w:rsidRDefault="00FE3189" w:rsidP="00FE3189">
      <w:pPr>
        <w:spacing w:after="0" w:line="240" w:lineRule="auto"/>
        <w:rPr>
          <w:rFonts w:ascii="Times New Roman" w:eastAsia="Times New Roman" w:hAnsi="Times New Roman" w:cs="Times New Roman"/>
          <w:sz w:val="24"/>
          <w:szCs w:val="24"/>
          <w:lang w:eastAsia="ru-RU"/>
        </w:rPr>
      </w:pPr>
    </w:p>
    <w:p w14:paraId="4AFB4FC4" w14:textId="77777777" w:rsidR="00FE3189" w:rsidRPr="00FE3189" w:rsidRDefault="00FE3189" w:rsidP="00FE3189">
      <w:pPr>
        <w:spacing w:after="0" w:line="240" w:lineRule="auto"/>
        <w:rPr>
          <w:rFonts w:ascii="Times New Roman" w:hAnsi="Times New Roman" w:cs="Times New Roman"/>
          <w:b/>
          <w:sz w:val="24"/>
          <w:szCs w:val="24"/>
        </w:rPr>
      </w:pPr>
      <w:r w:rsidRPr="00FE3189">
        <w:rPr>
          <w:rFonts w:ascii="Times New Roman" w:hAnsi="Times New Roman" w:cs="Times New Roman"/>
          <w:b/>
          <w:sz w:val="24"/>
          <w:szCs w:val="24"/>
        </w:rPr>
        <w:t xml:space="preserve"> О назначении и проведении опроса граждан</w:t>
      </w:r>
    </w:p>
    <w:p w14:paraId="262FEEBE" w14:textId="77777777" w:rsidR="00FE3189" w:rsidRPr="00FE3189" w:rsidRDefault="00FE3189" w:rsidP="00FE3189">
      <w:pPr>
        <w:spacing w:after="0" w:line="240" w:lineRule="auto"/>
        <w:rPr>
          <w:rFonts w:ascii="Times New Roman" w:hAnsi="Times New Roman" w:cs="Times New Roman"/>
          <w:b/>
          <w:sz w:val="24"/>
          <w:szCs w:val="24"/>
        </w:rPr>
      </w:pPr>
      <w:r w:rsidRPr="00FE3189">
        <w:rPr>
          <w:rFonts w:ascii="Times New Roman" w:hAnsi="Times New Roman" w:cs="Times New Roman"/>
          <w:b/>
          <w:sz w:val="24"/>
          <w:szCs w:val="24"/>
        </w:rPr>
        <w:t>Можайского сельского поселения</w:t>
      </w:r>
    </w:p>
    <w:p w14:paraId="17E6AF04" w14:textId="77777777" w:rsidR="00FE3189" w:rsidRPr="00FE3189" w:rsidRDefault="00FE3189" w:rsidP="00FE3189">
      <w:pPr>
        <w:spacing w:after="0" w:line="240" w:lineRule="auto"/>
        <w:rPr>
          <w:rFonts w:ascii="Times New Roman" w:hAnsi="Times New Roman" w:cs="Times New Roman"/>
          <w:b/>
          <w:sz w:val="24"/>
          <w:szCs w:val="24"/>
        </w:rPr>
      </w:pPr>
      <w:r w:rsidRPr="00FE3189">
        <w:rPr>
          <w:rFonts w:ascii="Times New Roman" w:hAnsi="Times New Roman" w:cs="Times New Roman"/>
          <w:b/>
          <w:sz w:val="24"/>
          <w:szCs w:val="24"/>
        </w:rPr>
        <w:t>в п. Ильича, п. Коммуна и</w:t>
      </w:r>
    </w:p>
    <w:p w14:paraId="07D4E494" w14:textId="77777777" w:rsidR="00FE3189" w:rsidRPr="00FE3189" w:rsidRDefault="00FE3189" w:rsidP="00FE3189">
      <w:pPr>
        <w:spacing w:after="0" w:line="240" w:lineRule="auto"/>
        <w:rPr>
          <w:rFonts w:ascii="Times New Roman" w:hAnsi="Times New Roman" w:cs="Times New Roman"/>
          <w:b/>
          <w:sz w:val="24"/>
          <w:szCs w:val="24"/>
        </w:rPr>
      </w:pPr>
      <w:r w:rsidRPr="00FE3189">
        <w:rPr>
          <w:rFonts w:ascii="Times New Roman" w:hAnsi="Times New Roman" w:cs="Times New Roman"/>
          <w:b/>
          <w:sz w:val="24"/>
          <w:szCs w:val="24"/>
        </w:rPr>
        <w:t>Старинского сельского поселения</w:t>
      </w:r>
    </w:p>
    <w:p w14:paraId="0D51B71E" w14:textId="71C84D77" w:rsidR="00FE3189" w:rsidRPr="00FE3189" w:rsidRDefault="00FE3189" w:rsidP="00FE3189">
      <w:pPr>
        <w:spacing w:after="0" w:line="240" w:lineRule="auto"/>
        <w:rPr>
          <w:rFonts w:ascii="Times New Roman" w:hAnsi="Times New Roman" w:cs="Times New Roman"/>
          <w:b/>
          <w:sz w:val="24"/>
          <w:szCs w:val="24"/>
        </w:rPr>
      </w:pPr>
      <w:r w:rsidRPr="00FE3189">
        <w:rPr>
          <w:rFonts w:ascii="Times New Roman" w:hAnsi="Times New Roman" w:cs="Times New Roman"/>
          <w:b/>
          <w:sz w:val="24"/>
          <w:szCs w:val="24"/>
        </w:rPr>
        <w:t>в с. Старина, с. Солонцы, с. Верхнее Марьино</w:t>
      </w:r>
    </w:p>
    <w:p w14:paraId="12EAB9F7" w14:textId="2EDC1A63" w:rsidR="00FE3189" w:rsidRPr="00FE3189" w:rsidRDefault="00FE3189" w:rsidP="00FE3189">
      <w:pPr>
        <w:spacing w:after="0" w:line="240" w:lineRule="auto"/>
        <w:rPr>
          <w:rFonts w:ascii="Times New Roman" w:hAnsi="Times New Roman" w:cs="Times New Roman"/>
          <w:b/>
          <w:sz w:val="24"/>
          <w:szCs w:val="24"/>
        </w:rPr>
      </w:pPr>
      <w:r w:rsidRPr="00FE3189">
        <w:rPr>
          <w:rFonts w:ascii="Times New Roman" w:hAnsi="Times New Roman" w:cs="Times New Roman"/>
          <w:b/>
          <w:sz w:val="24"/>
          <w:szCs w:val="24"/>
        </w:rPr>
        <w:lastRenderedPageBreak/>
        <w:t xml:space="preserve">Каширского муниципального района </w:t>
      </w:r>
    </w:p>
    <w:p w14:paraId="51ECF7D2" w14:textId="77777777" w:rsidR="00FE3189" w:rsidRPr="00FE3189" w:rsidRDefault="00FE3189" w:rsidP="00FE3189">
      <w:pPr>
        <w:spacing w:after="0" w:line="240" w:lineRule="auto"/>
        <w:rPr>
          <w:rFonts w:ascii="Times New Roman" w:hAnsi="Times New Roman" w:cs="Times New Roman"/>
          <w:b/>
          <w:sz w:val="24"/>
          <w:szCs w:val="24"/>
        </w:rPr>
      </w:pPr>
      <w:r w:rsidRPr="00FE3189">
        <w:rPr>
          <w:rFonts w:ascii="Times New Roman" w:hAnsi="Times New Roman" w:cs="Times New Roman"/>
          <w:b/>
          <w:sz w:val="24"/>
          <w:szCs w:val="24"/>
        </w:rPr>
        <w:t>Воронежской области</w:t>
      </w:r>
    </w:p>
    <w:p w14:paraId="0AEC0AE2" w14:textId="77777777" w:rsidR="00FE3189" w:rsidRPr="00FE3189" w:rsidRDefault="00FE3189" w:rsidP="00FE3189">
      <w:pPr>
        <w:spacing w:after="0" w:line="240" w:lineRule="auto"/>
        <w:rPr>
          <w:rFonts w:ascii="Times New Roman" w:hAnsi="Times New Roman" w:cs="Times New Roman"/>
          <w:b/>
          <w:sz w:val="24"/>
          <w:szCs w:val="24"/>
        </w:rPr>
      </w:pPr>
    </w:p>
    <w:p w14:paraId="1C6A408B" w14:textId="31D8B725" w:rsidR="00FE3189" w:rsidRPr="00FE3189" w:rsidRDefault="00FE3189" w:rsidP="00FE3189">
      <w:pPr>
        <w:spacing w:after="0" w:line="240" w:lineRule="auto"/>
        <w:jc w:val="both"/>
        <w:rPr>
          <w:rFonts w:ascii="Times New Roman" w:eastAsia="Times New Roman" w:hAnsi="Times New Roman" w:cs="Times New Roman"/>
          <w:sz w:val="24"/>
          <w:szCs w:val="24"/>
          <w:lang w:eastAsia="ru-RU"/>
        </w:rPr>
      </w:pPr>
      <w:r w:rsidRPr="00FE3189">
        <w:rPr>
          <w:rFonts w:ascii="Times New Roman" w:hAnsi="Times New Roman" w:cs="Times New Roman"/>
          <w:bCs/>
          <w:sz w:val="24"/>
          <w:szCs w:val="24"/>
        </w:rPr>
        <w:t xml:space="preserve"> В соответствии со ст.31 </w:t>
      </w:r>
      <w:r w:rsidRPr="00FE3189">
        <w:rPr>
          <w:rFonts w:ascii="Times New Roman" w:hAnsi="Times New Roman" w:cs="Times New Roman"/>
          <w:sz w:val="24"/>
          <w:szCs w:val="24"/>
        </w:rPr>
        <w:t>Федерального закона от 06.10.2023 № 131-ФЗ «Об</w:t>
      </w:r>
      <w:r w:rsidRPr="00FE3189">
        <w:rPr>
          <w:rFonts w:ascii="Times New Roman" w:hAnsi="Times New Roman" w:cs="Times New Roman"/>
          <w:spacing w:val="40"/>
          <w:sz w:val="24"/>
          <w:szCs w:val="24"/>
        </w:rPr>
        <w:t xml:space="preserve"> </w:t>
      </w:r>
      <w:r w:rsidRPr="00FE3189">
        <w:rPr>
          <w:rFonts w:ascii="Times New Roman" w:hAnsi="Times New Roman" w:cs="Times New Roman"/>
          <w:sz w:val="24"/>
          <w:szCs w:val="24"/>
        </w:rPr>
        <w:t>общих</w:t>
      </w:r>
      <w:r w:rsidRPr="00FE3189">
        <w:rPr>
          <w:rFonts w:ascii="Times New Roman" w:hAnsi="Times New Roman" w:cs="Times New Roman"/>
          <w:spacing w:val="40"/>
          <w:sz w:val="24"/>
          <w:szCs w:val="24"/>
        </w:rPr>
        <w:t xml:space="preserve"> </w:t>
      </w:r>
      <w:r w:rsidRPr="00FE3189">
        <w:rPr>
          <w:rFonts w:ascii="Times New Roman" w:hAnsi="Times New Roman" w:cs="Times New Roman"/>
          <w:sz w:val="24"/>
          <w:szCs w:val="24"/>
        </w:rPr>
        <w:t>принципах</w:t>
      </w:r>
      <w:r w:rsidRPr="00FE3189">
        <w:rPr>
          <w:rFonts w:ascii="Times New Roman" w:hAnsi="Times New Roman" w:cs="Times New Roman"/>
          <w:spacing w:val="40"/>
          <w:sz w:val="24"/>
          <w:szCs w:val="24"/>
        </w:rPr>
        <w:t xml:space="preserve"> </w:t>
      </w:r>
      <w:r w:rsidRPr="00FE3189">
        <w:rPr>
          <w:rFonts w:ascii="Times New Roman" w:hAnsi="Times New Roman" w:cs="Times New Roman"/>
          <w:sz w:val="24"/>
          <w:szCs w:val="24"/>
        </w:rPr>
        <w:t>организации</w:t>
      </w:r>
      <w:r w:rsidRPr="00FE3189">
        <w:rPr>
          <w:rFonts w:ascii="Times New Roman" w:hAnsi="Times New Roman" w:cs="Times New Roman"/>
          <w:spacing w:val="40"/>
          <w:sz w:val="24"/>
          <w:szCs w:val="24"/>
        </w:rPr>
        <w:t xml:space="preserve"> </w:t>
      </w:r>
      <w:r w:rsidRPr="00FE3189">
        <w:rPr>
          <w:rFonts w:ascii="Times New Roman" w:hAnsi="Times New Roman" w:cs="Times New Roman"/>
          <w:sz w:val="24"/>
          <w:szCs w:val="24"/>
        </w:rPr>
        <w:t>местного</w:t>
      </w:r>
      <w:r w:rsidRPr="00FE3189">
        <w:rPr>
          <w:rFonts w:ascii="Times New Roman" w:hAnsi="Times New Roman" w:cs="Times New Roman"/>
          <w:spacing w:val="40"/>
          <w:sz w:val="24"/>
          <w:szCs w:val="24"/>
        </w:rPr>
        <w:t xml:space="preserve"> </w:t>
      </w:r>
      <w:r w:rsidRPr="00FE3189">
        <w:rPr>
          <w:rFonts w:ascii="Times New Roman" w:hAnsi="Times New Roman" w:cs="Times New Roman"/>
          <w:sz w:val="24"/>
          <w:szCs w:val="24"/>
        </w:rPr>
        <w:t>самоуправления</w:t>
      </w:r>
      <w:r w:rsidRPr="00FE3189">
        <w:rPr>
          <w:rFonts w:ascii="Times New Roman" w:hAnsi="Times New Roman" w:cs="Times New Roman"/>
          <w:spacing w:val="40"/>
          <w:sz w:val="24"/>
          <w:szCs w:val="24"/>
        </w:rPr>
        <w:t xml:space="preserve"> </w:t>
      </w:r>
      <w:r w:rsidRPr="00FE3189">
        <w:rPr>
          <w:rFonts w:ascii="Times New Roman" w:hAnsi="Times New Roman" w:cs="Times New Roman"/>
          <w:sz w:val="24"/>
          <w:szCs w:val="24"/>
        </w:rPr>
        <w:t xml:space="preserve">в </w:t>
      </w:r>
      <w:r w:rsidRPr="00FE3189">
        <w:rPr>
          <w:rFonts w:ascii="Times New Roman" w:hAnsi="Times New Roman" w:cs="Times New Roman"/>
          <w:spacing w:val="-2"/>
          <w:sz w:val="24"/>
          <w:szCs w:val="24"/>
        </w:rPr>
        <w:t>Российской Федерации», частью</w:t>
      </w:r>
      <w:r w:rsidRPr="00FE3189">
        <w:rPr>
          <w:rFonts w:ascii="Times New Roman" w:hAnsi="Times New Roman" w:cs="Times New Roman"/>
          <w:sz w:val="24"/>
          <w:szCs w:val="24"/>
        </w:rPr>
        <w:t xml:space="preserve"> </w:t>
      </w:r>
      <w:r w:rsidRPr="00FE3189">
        <w:rPr>
          <w:rFonts w:ascii="Times New Roman" w:hAnsi="Times New Roman" w:cs="Times New Roman"/>
          <w:spacing w:val="-5"/>
          <w:sz w:val="24"/>
          <w:szCs w:val="24"/>
        </w:rPr>
        <w:t>12</w:t>
      </w:r>
      <w:r w:rsidRPr="00FE3189">
        <w:rPr>
          <w:rFonts w:ascii="Times New Roman" w:hAnsi="Times New Roman" w:cs="Times New Roman"/>
          <w:sz w:val="24"/>
          <w:szCs w:val="24"/>
        </w:rPr>
        <w:t xml:space="preserve"> </w:t>
      </w:r>
      <w:r w:rsidRPr="00FE3189">
        <w:rPr>
          <w:rFonts w:ascii="Times New Roman" w:hAnsi="Times New Roman" w:cs="Times New Roman"/>
          <w:spacing w:val="-2"/>
          <w:sz w:val="24"/>
          <w:szCs w:val="24"/>
        </w:rPr>
        <w:t>статьи</w:t>
      </w:r>
      <w:r w:rsidRPr="00FE3189">
        <w:rPr>
          <w:rFonts w:ascii="Times New Roman" w:hAnsi="Times New Roman" w:cs="Times New Roman"/>
          <w:sz w:val="24"/>
          <w:szCs w:val="24"/>
        </w:rPr>
        <w:t xml:space="preserve"> </w:t>
      </w:r>
      <w:r w:rsidRPr="00FE3189">
        <w:rPr>
          <w:rFonts w:ascii="Times New Roman" w:hAnsi="Times New Roman" w:cs="Times New Roman"/>
          <w:spacing w:val="-5"/>
          <w:sz w:val="24"/>
          <w:szCs w:val="24"/>
        </w:rPr>
        <w:t>22</w:t>
      </w:r>
      <w:r w:rsidRPr="00FE3189">
        <w:rPr>
          <w:rFonts w:ascii="Times New Roman" w:hAnsi="Times New Roman" w:cs="Times New Roman"/>
          <w:sz w:val="24"/>
          <w:szCs w:val="24"/>
        </w:rPr>
        <w:t xml:space="preserve"> </w:t>
      </w:r>
      <w:r w:rsidRPr="00FE3189">
        <w:rPr>
          <w:rFonts w:ascii="Times New Roman" w:hAnsi="Times New Roman" w:cs="Times New Roman"/>
          <w:spacing w:val="-2"/>
          <w:sz w:val="24"/>
          <w:szCs w:val="24"/>
        </w:rPr>
        <w:t>Федерального</w:t>
      </w:r>
      <w:r w:rsidRPr="00FE3189">
        <w:rPr>
          <w:rFonts w:ascii="Times New Roman" w:hAnsi="Times New Roman" w:cs="Times New Roman"/>
          <w:sz w:val="24"/>
          <w:szCs w:val="24"/>
        </w:rPr>
        <w:t xml:space="preserve"> </w:t>
      </w:r>
      <w:r w:rsidRPr="00FE3189">
        <w:rPr>
          <w:rFonts w:ascii="Times New Roman" w:hAnsi="Times New Roman" w:cs="Times New Roman"/>
          <w:spacing w:val="-2"/>
          <w:sz w:val="24"/>
          <w:szCs w:val="24"/>
        </w:rPr>
        <w:t>закона</w:t>
      </w:r>
      <w:r w:rsidRPr="00FE3189">
        <w:rPr>
          <w:rFonts w:ascii="Times New Roman" w:hAnsi="Times New Roman" w:cs="Times New Roman"/>
          <w:sz w:val="24"/>
          <w:szCs w:val="24"/>
        </w:rPr>
        <w:t xml:space="preserve"> от</w:t>
      </w:r>
      <w:r w:rsidRPr="00FE3189">
        <w:rPr>
          <w:rFonts w:ascii="Times New Roman" w:hAnsi="Times New Roman" w:cs="Times New Roman"/>
          <w:spacing w:val="-5"/>
          <w:sz w:val="24"/>
          <w:szCs w:val="24"/>
        </w:rPr>
        <w:t xml:space="preserve"> </w:t>
      </w:r>
      <w:r w:rsidRPr="00FE3189">
        <w:rPr>
          <w:rFonts w:ascii="Times New Roman" w:hAnsi="Times New Roman" w:cs="Times New Roman"/>
          <w:sz w:val="24"/>
          <w:szCs w:val="24"/>
        </w:rPr>
        <w:t>29.12.2012</w:t>
      </w:r>
      <w:r w:rsidRPr="00FE3189">
        <w:rPr>
          <w:rFonts w:ascii="Times New Roman" w:hAnsi="Times New Roman" w:cs="Times New Roman"/>
          <w:spacing w:val="61"/>
          <w:w w:val="150"/>
          <w:sz w:val="24"/>
          <w:szCs w:val="24"/>
        </w:rPr>
        <w:t xml:space="preserve"> </w:t>
      </w:r>
      <w:r w:rsidRPr="00FE3189">
        <w:rPr>
          <w:rFonts w:ascii="Times New Roman" w:hAnsi="Times New Roman" w:cs="Times New Roman"/>
          <w:sz w:val="24"/>
          <w:szCs w:val="24"/>
        </w:rPr>
        <w:t>№</w:t>
      </w:r>
      <w:r w:rsidRPr="00FE3189">
        <w:rPr>
          <w:rFonts w:ascii="Times New Roman" w:hAnsi="Times New Roman" w:cs="Times New Roman"/>
          <w:spacing w:val="63"/>
          <w:w w:val="150"/>
          <w:sz w:val="24"/>
          <w:szCs w:val="24"/>
        </w:rPr>
        <w:t xml:space="preserve"> </w:t>
      </w:r>
      <w:r w:rsidRPr="00FE3189">
        <w:rPr>
          <w:rFonts w:ascii="Times New Roman" w:hAnsi="Times New Roman" w:cs="Times New Roman"/>
          <w:sz w:val="24"/>
          <w:szCs w:val="24"/>
        </w:rPr>
        <w:t>273-ФЗ</w:t>
      </w:r>
      <w:r w:rsidRPr="00FE3189">
        <w:rPr>
          <w:rFonts w:ascii="Times New Roman" w:hAnsi="Times New Roman" w:cs="Times New Roman"/>
          <w:spacing w:val="65"/>
          <w:w w:val="150"/>
          <w:sz w:val="24"/>
          <w:szCs w:val="24"/>
        </w:rPr>
        <w:t xml:space="preserve"> </w:t>
      </w:r>
      <w:r w:rsidRPr="00FE3189">
        <w:rPr>
          <w:rFonts w:ascii="Times New Roman" w:hAnsi="Times New Roman" w:cs="Times New Roman"/>
          <w:sz w:val="24"/>
          <w:szCs w:val="24"/>
        </w:rPr>
        <w:t>«Об</w:t>
      </w:r>
      <w:r w:rsidRPr="00FE3189">
        <w:rPr>
          <w:rFonts w:ascii="Times New Roman" w:hAnsi="Times New Roman" w:cs="Times New Roman"/>
          <w:spacing w:val="63"/>
          <w:w w:val="150"/>
          <w:sz w:val="24"/>
          <w:szCs w:val="24"/>
        </w:rPr>
        <w:t xml:space="preserve"> </w:t>
      </w:r>
      <w:r w:rsidRPr="00FE3189">
        <w:rPr>
          <w:rFonts w:ascii="Times New Roman" w:hAnsi="Times New Roman" w:cs="Times New Roman"/>
          <w:sz w:val="24"/>
          <w:szCs w:val="24"/>
        </w:rPr>
        <w:t>образовании</w:t>
      </w:r>
      <w:r w:rsidRPr="00FE3189">
        <w:rPr>
          <w:rFonts w:ascii="Times New Roman" w:hAnsi="Times New Roman" w:cs="Times New Roman"/>
          <w:spacing w:val="65"/>
          <w:w w:val="150"/>
          <w:sz w:val="24"/>
          <w:szCs w:val="24"/>
        </w:rPr>
        <w:t xml:space="preserve"> </w:t>
      </w:r>
      <w:r w:rsidRPr="00FE3189">
        <w:rPr>
          <w:rFonts w:ascii="Times New Roman" w:hAnsi="Times New Roman" w:cs="Times New Roman"/>
          <w:sz w:val="24"/>
          <w:szCs w:val="24"/>
        </w:rPr>
        <w:t>в</w:t>
      </w:r>
      <w:r w:rsidRPr="00FE3189">
        <w:rPr>
          <w:rFonts w:ascii="Times New Roman" w:hAnsi="Times New Roman" w:cs="Times New Roman"/>
          <w:spacing w:val="65"/>
          <w:w w:val="150"/>
          <w:sz w:val="24"/>
          <w:szCs w:val="24"/>
        </w:rPr>
        <w:t xml:space="preserve"> </w:t>
      </w:r>
      <w:r w:rsidRPr="00FE3189">
        <w:rPr>
          <w:rFonts w:ascii="Times New Roman" w:hAnsi="Times New Roman" w:cs="Times New Roman"/>
          <w:sz w:val="24"/>
          <w:szCs w:val="24"/>
        </w:rPr>
        <w:t>Российской</w:t>
      </w:r>
      <w:r w:rsidRPr="00FE3189">
        <w:rPr>
          <w:rFonts w:ascii="Times New Roman" w:hAnsi="Times New Roman" w:cs="Times New Roman"/>
          <w:spacing w:val="65"/>
          <w:w w:val="150"/>
          <w:sz w:val="24"/>
          <w:szCs w:val="24"/>
        </w:rPr>
        <w:t xml:space="preserve"> </w:t>
      </w:r>
      <w:r w:rsidRPr="00FE3189">
        <w:rPr>
          <w:rFonts w:ascii="Times New Roman" w:hAnsi="Times New Roman" w:cs="Times New Roman"/>
          <w:spacing w:val="-2"/>
          <w:sz w:val="24"/>
          <w:szCs w:val="24"/>
        </w:rPr>
        <w:t>Федерации», законом Воронежской области от 25.11.2016 №148- ОЗ «О порядке назначения и проведения опроса граждан в муниципальных образованиях Воронежской области»,</w:t>
      </w:r>
      <w:r w:rsidRPr="00FE3189">
        <w:rPr>
          <w:rFonts w:ascii="Times New Roman" w:hAnsi="Times New Roman" w:cs="Times New Roman"/>
          <w:sz w:val="24"/>
          <w:szCs w:val="24"/>
        </w:rPr>
        <w:t xml:space="preserve"> Уставом Каширского муниципального района Воронежской области, </w:t>
      </w:r>
      <w:r w:rsidRPr="00FE3189">
        <w:rPr>
          <w:rFonts w:ascii="Times New Roman" w:eastAsia="Times New Roman" w:hAnsi="Times New Roman" w:cs="Times New Roman"/>
          <w:sz w:val="24"/>
          <w:szCs w:val="24"/>
          <w:lang w:eastAsia="ru-RU"/>
        </w:rPr>
        <w:t>Совет народных депутатов Каширского муниципального района Воронежской области</w:t>
      </w:r>
    </w:p>
    <w:p w14:paraId="333AD011" w14:textId="77777777" w:rsidR="00FE3189" w:rsidRPr="00FE3189" w:rsidRDefault="00FE3189" w:rsidP="00FE3189">
      <w:pPr>
        <w:spacing w:after="0" w:line="240" w:lineRule="auto"/>
        <w:jc w:val="both"/>
        <w:rPr>
          <w:rFonts w:ascii="Times New Roman" w:eastAsia="Times New Roman" w:hAnsi="Times New Roman" w:cs="Times New Roman"/>
          <w:sz w:val="24"/>
          <w:szCs w:val="24"/>
          <w:lang w:eastAsia="ru-RU"/>
        </w:rPr>
      </w:pPr>
      <w:r w:rsidRPr="00FE3189">
        <w:rPr>
          <w:rFonts w:ascii="Times New Roman" w:eastAsia="Times New Roman" w:hAnsi="Times New Roman" w:cs="Times New Roman"/>
          <w:b/>
          <w:bCs/>
          <w:sz w:val="24"/>
          <w:szCs w:val="24"/>
          <w:lang w:eastAsia="ru-RU"/>
        </w:rPr>
        <w:t>решил</w:t>
      </w:r>
      <w:r w:rsidRPr="00FE3189">
        <w:rPr>
          <w:rFonts w:ascii="Times New Roman" w:eastAsia="Times New Roman" w:hAnsi="Times New Roman" w:cs="Times New Roman"/>
          <w:sz w:val="24"/>
          <w:szCs w:val="24"/>
          <w:lang w:eastAsia="ru-RU"/>
        </w:rPr>
        <w:t>:</w:t>
      </w:r>
    </w:p>
    <w:p w14:paraId="724CDF29" w14:textId="574638FB" w:rsidR="00FE3189" w:rsidRPr="00FE3189" w:rsidRDefault="00FE3189" w:rsidP="00FE3189">
      <w:pPr>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t xml:space="preserve">1. Назначить опрос граждан на территории Можайского сельского поселения Каширского муниципального района Воронежской области в п. Ильича, п. Коммуна и Старинского сельского поселения в с. Старина, с. Солонцы с. Верхнее Марьино, в целях выявления мнения населения и его учета при принятии решения по вопросу реорганизации муниципальных казенных общеобразовательных учреждений: </w:t>
      </w:r>
    </w:p>
    <w:p w14:paraId="0A1A1093" w14:textId="77777777" w:rsidR="00FE3189" w:rsidRPr="00FE3189" w:rsidRDefault="00FE3189" w:rsidP="00FE3189">
      <w:pPr>
        <w:pStyle w:val="affc"/>
        <w:spacing w:after="0" w:line="240" w:lineRule="auto"/>
        <w:ind w:left="0"/>
        <w:jc w:val="both"/>
        <w:rPr>
          <w:rFonts w:ascii="Times New Roman" w:hAnsi="Times New Roman" w:cs="Times New Roman"/>
          <w:sz w:val="24"/>
          <w:szCs w:val="24"/>
        </w:rPr>
      </w:pPr>
    </w:p>
    <w:p w14:paraId="24FA8170" w14:textId="0ED02A4B" w:rsidR="00FE3189" w:rsidRPr="00FE3189" w:rsidRDefault="00FE3189" w:rsidP="00FE3189">
      <w:pPr>
        <w:pStyle w:val="affc"/>
        <w:spacing w:after="0" w:line="240" w:lineRule="auto"/>
        <w:ind w:left="0"/>
        <w:jc w:val="both"/>
        <w:rPr>
          <w:rFonts w:ascii="Times New Roman" w:hAnsi="Times New Roman" w:cs="Times New Roman"/>
          <w:sz w:val="24"/>
          <w:szCs w:val="24"/>
        </w:rPr>
      </w:pPr>
      <w:r w:rsidRPr="00FE3189">
        <w:rPr>
          <w:rFonts w:ascii="Times New Roman" w:hAnsi="Times New Roman" w:cs="Times New Roman"/>
          <w:sz w:val="24"/>
          <w:szCs w:val="24"/>
        </w:rPr>
        <w:t xml:space="preserve">- муниципальное казенное общеобразовательное учреждение </w:t>
      </w:r>
      <w:proofErr w:type="spellStart"/>
      <w:r w:rsidRPr="00FE3189">
        <w:rPr>
          <w:rFonts w:ascii="Times New Roman" w:hAnsi="Times New Roman" w:cs="Times New Roman"/>
          <w:sz w:val="24"/>
          <w:szCs w:val="24"/>
        </w:rPr>
        <w:t>Ильичевская</w:t>
      </w:r>
      <w:proofErr w:type="spellEnd"/>
      <w:r w:rsidRPr="00FE3189">
        <w:rPr>
          <w:rFonts w:ascii="Times New Roman" w:hAnsi="Times New Roman" w:cs="Times New Roman"/>
          <w:sz w:val="24"/>
          <w:szCs w:val="24"/>
        </w:rPr>
        <w:t xml:space="preserve"> основная общеобразовательная школа (МКОУ «</w:t>
      </w:r>
      <w:proofErr w:type="spellStart"/>
      <w:r w:rsidRPr="00FE3189">
        <w:rPr>
          <w:rFonts w:ascii="Times New Roman" w:hAnsi="Times New Roman" w:cs="Times New Roman"/>
          <w:sz w:val="24"/>
          <w:szCs w:val="24"/>
        </w:rPr>
        <w:t>Ильичевская</w:t>
      </w:r>
      <w:proofErr w:type="spellEnd"/>
      <w:r w:rsidRPr="00FE3189">
        <w:rPr>
          <w:rFonts w:ascii="Times New Roman" w:hAnsi="Times New Roman" w:cs="Times New Roman"/>
          <w:sz w:val="24"/>
          <w:szCs w:val="24"/>
        </w:rPr>
        <w:t xml:space="preserve"> ООШ») Каширского муниципального района Воронежской области в форме присоединения к муниципальному казенному общеобразовательному учреждению Каширской средней общеобразовательной школе (МКОУ «Каширская СОШ») Каширского муниципального района Воронежской области.</w:t>
      </w:r>
    </w:p>
    <w:p w14:paraId="39447BB5" w14:textId="09114718" w:rsidR="00FE3189" w:rsidRPr="00FE3189" w:rsidRDefault="00FE3189" w:rsidP="00FE3189">
      <w:pPr>
        <w:pStyle w:val="affc"/>
        <w:spacing w:after="0" w:line="240" w:lineRule="auto"/>
        <w:ind w:left="0"/>
        <w:jc w:val="both"/>
        <w:rPr>
          <w:rFonts w:ascii="Times New Roman" w:hAnsi="Times New Roman" w:cs="Times New Roman"/>
          <w:sz w:val="24"/>
          <w:szCs w:val="24"/>
        </w:rPr>
      </w:pPr>
      <w:r w:rsidRPr="00FE3189">
        <w:rPr>
          <w:rFonts w:ascii="Times New Roman" w:hAnsi="Times New Roman" w:cs="Times New Roman"/>
          <w:sz w:val="24"/>
          <w:szCs w:val="24"/>
        </w:rPr>
        <w:t xml:space="preserve">- муниципальное казенное общеобразовательное учреждение </w:t>
      </w:r>
      <w:proofErr w:type="spellStart"/>
      <w:r w:rsidRPr="00FE3189">
        <w:rPr>
          <w:rFonts w:ascii="Times New Roman" w:hAnsi="Times New Roman" w:cs="Times New Roman"/>
          <w:sz w:val="24"/>
          <w:szCs w:val="24"/>
        </w:rPr>
        <w:t>Солонецкая</w:t>
      </w:r>
      <w:proofErr w:type="spellEnd"/>
      <w:r w:rsidRPr="00FE3189">
        <w:rPr>
          <w:rFonts w:ascii="Times New Roman" w:hAnsi="Times New Roman" w:cs="Times New Roman"/>
          <w:sz w:val="24"/>
          <w:szCs w:val="24"/>
        </w:rPr>
        <w:t xml:space="preserve"> основная общеобразовательная школа (МКОУ «</w:t>
      </w:r>
      <w:proofErr w:type="spellStart"/>
      <w:r w:rsidRPr="00FE3189">
        <w:rPr>
          <w:rFonts w:ascii="Times New Roman" w:hAnsi="Times New Roman" w:cs="Times New Roman"/>
          <w:sz w:val="24"/>
          <w:szCs w:val="24"/>
        </w:rPr>
        <w:t>Солонецкая</w:t>
      </w:r>
      <w:proofErr w:type="spellEnd"/>
      <w:r w:rsidRPr="00FE3189">
        <w:rPr>
          <w:rFonts w:ascii="Times New Roman" w:hAnsi="Times New Roman" w:cs="Times New Roman"/>
          <w:sz w:val="24"/>
          <w:szCs w:val="24"/>
        </w:rPr>
        <w:t xml:space="preserve"> ООШ») Каширского муниципального района Воронежской области в форме присоединения к муниципальному казенному общеобразовательному учреждению Мосальской основной общеобразовательной школе Каширского муниципального района Воронежской области имени кавалера ордена Мужества Пузикова Д.В. (МКОУ «Мосальская ООШ им. Кавалера ордена Мужества Пузикова Д.В.») Каширского муниципального района Воронежской области.</w:t>
      </w:r>
    </w:p>
    <w:p w14:paraId="134A9650" w14:textId="77777777" w:rsidR="00FE3189" w:rsidRPr="00FE3189" w:rsidRDefault="00FE3189" w:rsidP="00FE3189">
      <w:pPr>
        <w:pStyle w:val="affc"/>
        <w:spacing w:after="0" w:line="240" w:lineRule="auto"/>
        <w:ind w:left="0"/>
        <w:jc w:val="both"/>
        <w:rPr>
          <w:rFonts w:ascii="Times New Roman" w:hAnsi="Times New Roman" w:cs="Times New Roman"/>
          <w:sz w:val="24"/>
          <w:szCs w:val="24"/>
        </w:rPr>
      </w:pPr>
    </w:p>
    <w:p w14:paraId="2F754073" w14:textId="54A32D37" w:rsidR="00FE3189" w:rsidRPr="00FE3189" w:rsidRDefault="00FE3189" w:rsidP="00FE3189">
      <w:pPr>
        <w:pStyle w:val="affc"/>
        <w:spacing w:after="0" w:line="240" w:lineRule="auto"/>
        <w:ind w:left="0"/>
        <w:jc w:val="both"/>
        <w:rPr>
          <w:rFonts w:ascii="Times New Roman" w:hAnsi="Times New Roman" w:cs="Times New Roman"/>
          <w:sz w:val="24"/>
          <w:szCs w:val="24"/>
        </w:rPr>
      </w:pPr>
      <w:r w:rsidRPr="00FE3189">
        <w:rPr>
          <w:rFonts w:ascii="Times New Roman" w:hAnsi="Times New Roman" w:cs="Times New Roman"/>
          <w:sz w:val="24"/>
          <w:szCs w:val="24"/>
        </w:rPr>
        <w:t xml:space="preserve"> Дата и сроки опроса граждан: с 09.06.2025 по 13.06.2025.</w:t>
      </w:r>
    </w:p>
    <w:p w14:paraId="403636E5" w14:textId="77777777" w:rsidR="00FE3189" w:rsidRPr="00FE3189" w:rsidRDefault="00FE3189" w:rsidP="00FE3189">
      <w:pPr>
        <w:pStyle w:val="affc"/>
        <w:spacing w:after="0" w:line="240" w:lineRule="auto"/>
        <w:ind w:left="0"/>
        <w:jc w:val="both"/>
        <w:rPr>
          <w:rFonts w:ascii="Times New Roman" w:hAnsi="Times New Roman" w:cs="Times New Roman"/>
          <w:sz w:val="24"/>
          <w:szCs w:val="24"/>
        </w:rPr>
      </w:pPr>
    </w:p>
    <w:p w14:paraId="7AE4D517" w14:textId="15AA9687" w:rsidR="00FE3189" w:rsidRPr="00FE3189" w:rsidRDefault="00FE3189" w:rsidP="00FE3189">
      <w:pPr>
        <w:pStyle w:val="Style15"/>
        <w:widowControl/>
        <w:numPr>
          <w:ilvl w:val="0"/>
          <w:numId w:val="16"/>
        </w:numPr>
        <w:jc w:val="both"/>
        <w:rPr>
          <w:rFonts w:ascii="Times New Roman" w:hAnsi="Times New Roman"/>
        </w:rPr>
      </w:pPr>
      <w:r w:rsidRPr="00FE3189">
        <w:rPr>
          <w:rFonts w:ascii="Times New Roman" w:hAnsi="Times New Roman"/>
        </w:rPr>
        <w:t xml:space="preserve"> Рекомендовать главе администрации Можайского сельского поселения Каширского</w:t>
      </w:r>
    </w:p>
    <w:p w14:paraId="37CFD4C2" w14:textId="27103BC9" w:rsidR="00FE3189" w:rsidRPr="00FE3189" w:rsidRDefault="00FE3189" w:rsidP="00FE3189">
      <w:pPr>
        <w:pStyle w:val="Style15"/>
        <w:widowControl/>
        <w:jc w:val="both"/>
        <w:rPr>
          <w:rFonts w:ascii="Times New Roman" w:hAnsi="Times New Roman"/>
        </w:rPr>
      </w:pPr>
      <w:r w:rsidRPr="00FE3189">
        <w:rPr>
          <w:rFonts w:ascii="Times New Roman" w:hAnsi="Times New Roman"/>
        </w:rPr>
        <w:t>муниципального района Воронежской области (Шажко Р.Н.):</w:t>
      </w:r>
    </w:p>
    <w:p w14:paraId="3B21E4A1" w14:textId="77777777" w:rsidR="00FE3189" w:rsidRPr="00FE3189" w:rsidRDefault="00FE3189" w:rsidP="00FE3189">
      <w:pPr>
        <w:pStyle w:val="Style15"/>
        <w:widowControl/>
        <w:jc w:val="both"/>
        <w:rPr>
          <w:rFonts w:ascii="Times New Roman" w:hAnsi="Times New Roman"/>
        </w:rPr>
      </w:pPr>
    </w:p>
    <w:p w14:paraId="1E4CB946" w14:textId="46FAF57A" w:rsidR="00FE3189" w:rsidRPr="00FE3189" w:rsidRDefault="00FE3189" w:rsidP="00FE3189">
      <w:pPr>
        <w:pStyle w:val="Style15"/>
        <w:widowControl/>
        <w:numPr>
          <w:ilvl w:val="1"/>
          <w:numId w:val="16"/>
        </w:numPr>
        <w:jc w:val="both"/>
        <w:rPr>
          <w:rFonts w:ascii="Times New Roman" w:hAnsi="Times New Roman"/>
        </w:rPr>
      </w:pPr>
      <w:r w:rsidRPr="00FE3189">
        <w:rPr>
          <w:rFonts w:ascii="Times New Roman" w:hAnsi="Times New Roman"/>
        </w:rPr>
        <w:t xml:space="preserve">Провести опрос граждан с 09.06.2025 по 13.06.2025 </w:t>
      </w:r>
      <w:r w:rsidRPr="00FE3189">
        <w:rPr>
          <w:rFonts w:ascii="Times New Roman" w:hAnsi="Times New Roman"/>
          <w:lang w:val="en-US"/>
        </w:rPr>
        <w:t>c</w:t>
      </w:r>
      <w:r w:rsidRPr="00FE3189">
        <w:rPr>
          <w:rFonts w:ascii="Times New Roman" w:hAnsi="Times New Roman"/>
        </w:rPr>
        <w:t xml:space="preserve"> 09.00 по 15.00 часов местного времени в пункте опроса:</w:t>
      </w:r>
    </w:p>
    <w:p w14:paraId="006C8288" w14:textId="4FC806F2" w:rsidR="00FE3189" w:rsidRPr="00FE3189" w:rsidRDefault="00FE3189" w:rsidP="00FE3189">
      <w:pPr>
        <w:tabs>
          <w:tab w:val="left" w:pos="0"/>
        </w:tabs>
        <w:spacing w:after="0" w:line="240" w:lineRule="auto"/>
        <w:jc w:val="both"/>
        <w:rPr>
          <w:rFonts w:ascii="Times New Roman" w:hAnsi="Times New Roman" w:cs="Times New Roman"/>
          <w:sz w:val="24"/>
          <w:szCs w:val="24"/>
        </w:rPr>
      </w:pPr>
      <w:r w:rsidRPr="00FE3189">
        <w:rPr>
          <w:rFonts w:ascii="Times New Roman" w:hAnsi="Times New Roman" w:cs="Times New Roman"/>
          <w:spacing w:val="-5"/>
          <w:sz w:val="24"/>
          <w:szCs w:val="24"/>
        </w:rPr>
        <w:t xml:space="preserve">- при проведении опроса </w:t>
      </w:r>
      <w:proofErr w:type="gramStart"/>
      <w:r w:rsidRPr="00FE3189">
        <w:rPr>
          <w:rFonts w:ascii="Times New Roman" w:hAnsi="Times New Roman" w:cs="Times New Roman"/>
          <w:spacing w:val="-2"/>
          <w:sz w:val="24"/>
          <w:szCs w:val="24"/>
        </w:rPr>
        <w:t xml:space="preserve">жителей </w:t>
      </w:r>
      <w:r w:rsidRPr="00FE3189">
        <w:rPr>
          <w:rFonts w:ascii="Times New Roman" w:hAnsi="Times New Roman" w:cs="Times New Roman"/>
          <w:sz w:val="24"/>
          <w:szCs w:val="24"/>
        </w:rPr>
        <w:t xml:space="preserve"> </w:t>
      </w:r>
      <w:r w:rsidRPr="00FE3189">
        <w:rPr>
          <w:rFonts w:ascii="Times New Roman" w:hAnsi="Times New Roman" w:cs="Times New Roman"/>
          <w:spacing w:val="-4"/>
          <w:sz w:val="24"/>
          <w:szCs w:val="24"/>
        </w:rPr>
        <w:t>п.</w:t>
      </w:r>
      <w:proofErr w:type="gramEnd"/>
      <w:r w:rsidRPr="00FE3189">
        <w:rPr>
          <w:rFonts w:ascii="Times New Roman" w:hAnsi="Times New Roman" w:cs="Times New Roman"/>
          <w:spacing w:val="-4"/>
          <w:sz w:val="24"/>
          <w:szCs w:val="24"/>
        </w:rPr>
        <w:t xml:space="preserve"> Ильича, п. Коммуна Кашир</w:t>
      </w:r>
      <w:r w:rsidRPr="00FE3189">
        <w:rPr>
          <w:rFonts w:ascii="Times New Roman" w:hAnsi="Times New Roman" w:cs="Times New Roman"/>
          <w:spacing w:val="-2"/>
          <w:sz w:val="24"/>
          <w:szCs w:val="24"/>
        </w:rPr>
        <w:t>ского</w:t>
      </w:r>
      <w:r w:rsidRPr="00FE3189">
        <w:rPr>
          <w:rFonts w:ascii="Times New Roman" w:hAnsi="Times New Roman" w:cs="Times New Roman"/>
          <w:sz w:val="24"/>
          <w:szCs w:val="24"/>
        </w:rPr>
        <w:t xml:space="preserve"> муниципального</w:t>
      </w:r>
      <w:r w:rsidRPr="00FE3189">
        <w:rPr>
          <w:rFonts w:ascii="Times New Roman" w:hAnsi="Times New Roman" w:cs="Times New Roman"/>
          <w:spacing w:val="61"/>
          <w:w w:val="150"/>
          <w:sz w:val="24"/>
          <w:szCs w:val="24"/>
        </w:rPr>
        <w:t xml:space="preserve"> </w:t>
      </w:r>
      <w:r w:rsidRPr="00FE3189">
        <w:rPr>
          <w:rFonts w:ascii="Times New Roman" w:hAnsi="Times New Roman" w:cs="Times New Roman"/>
          <w:sz w:val="24"/>
          <w:szCs w:val="24"/>
        </w:rPr>
        <w:t>района муниципального</w:t>
      </w:r>
      <w:r w:rsidRPr="00FE3189">
        <w:rPr>
          <w:rFonts w:ascii="Times New Roman" w:hAnsi="Times New Roman" w:cs="Times New Roman"/>
          <w:spacing w:val="61"/>
          <w:w w:val="150"/>
          <w:sz w:val="24"/>
          <w:szCs w:val="24"/>
        </w:rPr>
        <w:t xml:space="preserve"> </w:t>
      </w:r>
      <w:r w:rsidRPr="00FE3189">
        <w:rPr>
          <w:rFonts w:ascii="Times New Roman" w:hAnsi="Times New Roman" w:cs="Times New Roman"/>
          <w:sz w:val="24"/>
          <w:szCs w:val="24"/>
        </w:rPr>
        <w:t>района</w:t>
      </w:r>
      <w:r w:rsidRPr="00FE3189">
        <w:rPr>
          <w:rFonts w:ascii="Times New Roman" w:hAnsi="Times New Roman" w:cs="Times New Roman"/>
          <w:spacing w:val="64"/>
          <w:w w:val="150"/>
          <w:sz w:val="24"/>
          <w:szCs w:val="24"/>
        </w:rPr>
        <w:t xml:space="preserve"> </w:t>
      </w:r>
      <w:r w:rsidRPr="00FE3189">
        <w:rPr>
          <w:rFonts w:ascii="Times New Roman" w:hAnsi="Times New Roman" w:cs="Times New Roman"/>
          <w:sz w:val="24"/>
          <w:szCs w:val="24"/>
        </w:rPr>
        <w:t>Воронежской области по адресу:</w:t>
      </w:r>
      <w:r w:rsidRPr="00FE3189">
        <w:rPr>
          <w:rFonts w:ascii="Times New Roman" w:hAnsi="Times New Roman" w:cs="Times New Roman"/>
          <w:spacing w:val="64"/>
          <w:w w:val="150"/>
          <w:sz w:val="24"/>
          <w:szCs w:val="24"/>
        </w:rPr>
        <w:t xml:space="preserve"> </w:t>
      </w:r>
      <w:r w:rsidRPr="00FE3189">
        <w:rPr>
          <w:rFonts w:ascii="Times New Roman" w:hAnsi="Times New Roman" w:cs="Times New Roman"/>
          <w:sz w:val="24"/>
          <w:szCs w:val="24"/>
        </w:rPr>
        <w:t>396350, Россия, Воронежская область, Каширский район, п. Ильича, ул. Новая, д.8, МКОУ «</w:t>
      </w:r>
      <w:proofErr w:type="spellStart"/>
      <w:r w:rsidRPr="00FE3189">
        <w:rPr>
          <w:rFonts w:ascii="Times New Roman" w:hAnsi="Times New Roman" w:cs="Times New Roman"/>
          <w:sz w:val="24"/>
          <w:szCs w:val="24"/>
        </w:rPr>
        <w:t>Ильичевская</w:t>
      </w:r>
      <w:proofErr w:type="spellEnd"/>
      <w:r w:rsidRPr="00FE3189">
        <w:rPr>
          <w:rFonts w:ascii="Times New Roman" w:hAnsi="Times New Roman" w:cs="Times New Roman"/>
          <w:sz w:val="24"/>
          <w:szCs w:val="24"/>
        </w:rPr>
        <w:t xml:space="preserve"> ООШ». </w:t>
      </w:r>
    </w:p>
    <w:p w14:paraId="5DD8558D" w14:textId="53402714" w:rsidR="00FE3189" w:rsidRPr="00FE3189" w:rsidRDefault="00FE3189" w:rsidP="00FE3189">
      <w:pPr>
        <w:autoSpaceDE w:val="0"/>
        <w:autoSpaceDN w:val="0"/>
        <w:adjustRightInd w:val="0"/>
        <w:spacing w:after="0" w:line="240" w:lineRule="auto"/>
        <w:ind w:right="-1"/>
        <w:jc w:val="both"/>
        <w:rPr>
          <w:rFonts w:ascii="Times New Roman" w:eastAsia="Calibri" w:hAnsi="Times New Roman" w:cs="Times New Roman"/>
          <w:sz w:val="24"/>
          <w:szCs w:val="24"/>
        </w:rPr>
      </w:pPr>
      <w:r w:rsidRPr="00FE3189">
        <w:rPr>
          <w:rFonts w:ascii="Times New Roman" w:hAnsi="Times New Roman" w:cs="Times New Roman"/>
          <w:sz w:val="24"/>
          <w:szCs w:val="24"/>
        </w:rPr>
        <w:t xml:space="preserve"> Направить протокол проведения опроса </w:t>
      </w:r>
      <w:r w:rsidRPr="00FE3189">
        <w:rPr>
          <w:rFonts w:ascii="Times New Roman" w:eastAsia="Calibri" w:hAnsi="Times New Roman" w:cs="Times New Roman"/>
          <w:sz w:val="24"/>
          <w:szCs w:val="24"/>
        </w:rPr>
        <w:t>в Совет народных депутатов Каширского муниципального района Воронежской области в течение трех дней после установления результатов опроса.</w:t>
      </w:r>
    </w:p>
    <w:p w14:paraId="4F56DA44" w14:textId="735D3EB0" w:rsidR="00FE3189" w:rsidRPr="00FE3189" w:rsidRDefault="00FE3189" w:rsidP="00FE3189">
      <w:pPr>
        <w:pStyle w:val="Style15"/>
        <w:widowControl/>
        <w:ind w:left="360"/>
        <w:jc w:val="both"/>
        <w:rPr>
          <w:rFonts w:ascii="Times New Roman" w:hAnsi="Times New Roman"/>
        </w:rPr>
      </w:pPr>
      <w:r w:rsidRPr="00FE3189">
        <w:rPr>
          <w:rFonts w:ascii="Times New Roman" w:hAnsi="Times New Roman"/>
        </w:rPr>
        <w:t>2. Рекомендовать главе администрации Старинского сельского поселения Каширского</w:t>
      </w:r>
    </w:p>
    <w:p w14:paraId="5200320D" w14:textId="7CD84D9E" w:rsidR="00FE3189" w:rsidRPr="00FE3189" w:rsidRDefault="00FE3189" w:rsidP="00FE3189">
      <w:pPr>
        <w:pStyle w:val="Style15"/>
        <w:widowControl/>
        <w:jc w:val="both"/>
        <w:rPr>
          <w:rFonts w:ascii="Times New Roman" w:hAnsi="Times New Roman"/>
        </w:rPr>
      </w:pPr>
      <w:r w:rsidRPr="00FE3189">
        <w:rPr>
          <w:rFonts w:ascii="Times New Roman" w:hAnsi="Times New Roman"/>
        </w:rPr>
        <w:t>муниципального района Воронежской области (Журавлев Э.Д.).</w:t>
      </w:r>
    </w:p>
    <w:p w14:paraId="6C8D0445" w14:textId="3D362A2F" w:rsidR="00FE3189" w:rsidRPr="00FE3189" w:rsidRDefault="00FE3189" w:rsidP="00FE3189">
      <w:pPr>
        <w:pStyle w:val="Style15"/>
        <w:widowControl/>
        <w:jc w:val="both"/>
        <w:rPr>
          <w:rFonts w:ascii="Times New Roman" w:hAnsi="Times New Roman"/>
        </w:rPr>
      </w:pPr>
      <w:r w:rsidRPr="00FE3189">
        <w:rPr>
          <w:rFonts w:ascii="Times New Roman" w:hAnsi="Times New Roman"/>
        </w:rPr>
        <w:t xml:space="preserve"> 2.1. Провести опрос граждан с 09.06.2025 по 13.06.2025 </w:t>
      </w:r>
      <w:r w:rsidRPr="00FE3189">
        <w:rPr>
          <w:rFonts w:ascii="Times New Roman" w:hAnsi="Times New Roman"/>
          <w:lang w:val="en-US"/>
        </w:rPr>
        <w:t>c</w:t>
      </w:r>
      <w:r w:rsidRPr="00FE3189">
        <w:rPr>
          <w:rFonts w:ascii="Times New Roman" w:hAnsi="Times New Roman"/>
        </w:rPr>
        <w:t xml:space="preserve"> 09.00 по 15.00 часов местного времени в пункте опроса:</w:t>
      </w:r>
    </w:p>
    <w:p w14:paraId="78E9CC51" w14:textId="39A13B9B" w:rsidR="00FE3189" w:rsidRPr="00FE3189" w:rsidRDefault="00FE3189" w:rsidP="00FE3189">
      <w:pPr>
        <w:tabs>
          <w:tab w:val="left" w:pos="0"/>
        </w:tabs>
        <w:spacing w:after="0" w:line="240" w:lineRule="auto"/>
        <w:jc w:val="both"/>
        <w:rPr>
          <w:rFonts w:ascii="Times New Roman" w:hAnsi="Times New Roman" w:cs="Times New Roman"/>
          <w:sz w:val="24"/>
          <w:szCs w:val="24"/>
        </w:rPr>
      </w:pPr>
      <w:r w:rsidRPr="00FE3189">
        <w:rPr>
          <w:rFonts w:ascii="Times New Roman" w:hAnsi="Times New Roman" w:cs="Times New Roman"/>
          <w:spacing w:val="-5"/>
          <w:sz w:val="24"/>
          <w:szCs w:val="24"/>
        </w:rPr>
        <w:t xml:space="preserve">- при проведении опроса </w:t>
      </w:r>
      <w:r w:rsidRPr="00FE3189">
        <w:rPr>
          <w:rFonts w:ascii="Times New Roman" w:hAnsi="Times New Roman" w:cs="Times New Roman"/>
          <w:spacing w:val="-2"/>
          <w:sz w:val="24"/>
          <w:szCs w:val="24"/>
        </w:rPr>
        <w:t xml:space="preserve">жителей </w:t>
      </w:r>
      <w:r w:rsidRPr="00FE3189">
        <w:rPr>
          <w:rFonts w:ascii="Times New Roman" w:hAnsi="Times New Roman" w:cs="Times New Roman"/>
          <w:sz w:val="24"/>
          <w:szCs w:val="24"/>
        </w:rPr>
        <w:t xml:space="preserve">с. Старина, с. Солонцы, с. Верхнее Марьино </w:t>
      </w:r>
      <w:r w:rsidRPr="00FE3189">
        <w:rPr>
          <w:rFonts w:ascii="Times New Roman" w:hAnsi="Times New Roman" w:cs="Times New Roman"/>
          <w:spacing w:val="-4"/>
          <w:sz w:val="24"/>
          <w:szCs w:val="24"/>
        </w:rPr>
        <w:t>Кашир</w:t>
      </w:r>
      <w:r w:rsidRPr="00FE3189">
        <w:rPr>
          <w:rFonts w:ascii="Times New Roman" w:hAnsi="Times New Roman" w:cs="Times New Roman"/>
          <w:spacing w:val="-2"/>
          <w:sz w:val="24"/>
          <w:szCs w:val="24"/>
        </w:rPr>
        <w:t>ского</w:t>
      </w:r>
      <w:r w:rsidRPr="00FE3189">
        <w:rPr>
          <w:rFonts w:ascii="Times New Roman" w:hAnsi="Times New Roman" w:cs="Times New Roman"/>
          <w:sz w:val="24"/>
          <w:szCs w:val="24"/>
        </w:rPr>
        <w:t xml:space="preserve"> муниципального</w:t>
      </w:r>
      <w:r w:rsidRPr="00FE3189">
        <w:rPr>
          <w:rFonts w:ascii="Times New Roman" w:hAnsi="Times New Roman" w:cs="Times New Roman"/>
          <w:spacing w:val="61"/>
          <w:w w:val="150"/>
          <w:sz w:val="24"/>
          <w:szCs w:val="24"/>
        </w:rPr>
        <w:t xml:space="preserve"> </w:t>
      </w:r>
      <w:r w:rsidRPr="00FE3189">
        <w:rPr>
          <w:rFonts w:ascii="Times New Roman" w:hAnsi="Times New Roman" w:cs="Times New Roman"/>
          <w:sz w:val="24"/>
          <w:szCs w:val="24"/>
        </w:rPr>
        <w:t>района Воронежской области по адресу:</w:t>
      </w:r>
      <w:r w:rsidRPr="00FE3189">
        <w:rPr>
          <w:rFonts w:ascii="Times New Roman" w:hAnsi="Times New Roman" w:cs="Times New Roman"/>
          <w:spacing w:val="64"/>
          <w:w w:val="150"/>
          <w:sz w:val="24"/>
          <w:szCs w:val="24"/>
        </w:rPr>
        <w:t xml:space="preserve"> </w:t>
      </w:r>
      <w:r w:rsidRPr="00FE3189">
        <w:rPr>
          <w:rFonts w:ascii="Times New Roman" w:hAnsi="Times New Roman" w:cs="Times New Roman"/>
          <w:sz w:val="24"/>
          <w:szCs w:val="24"/>
        </w:rPr>
        <w:t>396361</w:t>
      </w:r>
      <w:r w:rsidRPr="00FE3189">
        <w:rPr>
          <w:rStyle w:val="FontStyle71"/>
          <w:sz w:val="24"/>
          <w:szCs w:val="24"/>
        </w:rPr>
        <w:t>, Россия, Воронежская область, Каширский район, с. Солонцы, ул. Путь Ленина, д. 70</w:t>
      </w:r>
      <w:r w:rsidRPr="00FE3189">
        <w:rPr>
          <w:rFonts w:ascii="Times New Roman" w:hAnsi="Times New Roman" w:cs="Times New Roman"/>
          <w:sz w:val="24"/>
          <w:szCs w:val="24"/>
        </w:rPr>
        <w:t>, МКОУ «</w:t>
      </w:r>
      <w:proofErr w:type="spellStart"/>
      <w:r w:rsidRPr="00FE3189">
        <w:rPr>
          <w:rFonts w:ascii="Times New Roman" w:hAnsi="Times New Roman" w:cs="Times New Roman"/>
          <w:sz w:val="24"/>
          <w:szCs w:val="24"/>
        </w:rPr>
        <w:t>Солонецкая</w:t>
      </w:r>
      <w:proofErr w:type="spellEnd"/>
      <w:r w:rsidRPr="00FE3189">
        <w:rPr>
          <w:rFonts w:ascii="Times New Roman" w:hAnsi="Times New Roman" w:cs="Times New Roman"/>
          <w:sz w:val="24"/>
          <w:szCs w:val="24"/>
        </w:rPr>
        <w:t xml:space="preserve"> ООШ».</w:t>
      </w:r>
    </w:p>
    <w:p w14:paraId="3C502601" w14:textId="315A200D" w:rsidR="00FE3189" w:rsidRPr="00FE3189" w:rsidRDefault="00FE3189" w:rsidP="00FE3189">
      <w:pPr>
        <w:autoSpaceDE w:val="0"/>
        <w:autoSpaceDN w:val="0"/>
        <w:adjustRightInd w:val="0"/>
        <w:spacing w:after="0" w:line="240" w:lineRule="auto"/>
        <w:ind w:right="-1"/>
        <w:jc w:val="both"/>
        <w:rPr>
          <w:rFonts w:ascii="Times New Roman" w:eastAsia="Calibri" w:hAnsi="Times New Roman" w:cs="Times New Roman"/>
          <w:sz w:val="24"/>
          <w:szCs w:val="24"/>
        </w:rPr>
      </w:pPr>
      <w:r w:rsidRPr="00FE3189">
        <w:rPr>
          <w:rFonts w:ascii="Times New Roman" w:hAnsi="Times New Roman" w:cs="Times New Roman"/>
          <w:sz w:val="24"/>
          <w:szCs w:val="24"/>
        </w:rPr>
        <w:t xml:space="preserve"> Направить протокол проведения опроса </w:t>
      </w:r>
      <w:r w:rsidRPr="00FE3189">
        <w:rPr>
          <w:rFonts w:ascii="Times New Roman" w:eastAsia="Calibri" w:hAnsi="Times New Roman" w:cs="Times New Roman"/>
          <w:sz w:val="24"/>
          <w:szCs w:val="24"/>
        </w:rPr>
        <w:t>в Совет народных депутатов Каширского муниципального района Воронежской области в течение трех дней после установления результатов опроса.</w:t>
      </w:r>
    </w:p>
    <w:p w14:paraId="69CEC176" w14:textId="015A3741" w:rsidR="00FE3189" w:rsidRPr="00FE3189" w:rsidRDefault="00FE3189" w:rsidP="00FE3189">
      <w:pPr>
        <w:autoSpaceDE w:val="0"/>
        <w:autoSpaceDN w:val="0"/>
        <w:adjustRightInd w:val="0"/>
        <w:spacing w:after="0" w:line="240" w:lineRule="auto"/>
        <w:ind w:right="-136"/>
        <w:jc w:val="both"/>
        <w:rPr>
          <w:rStyle w:val="FontStyle71"/>
          <w:sz w:val="24"/>
          <w:szCs w:val="24"/>
        </w:rPr>
      </w:pPr>
      <w:r w:rsidRPr="00FE3189">
        <w:rPr>
          <w:rFonts w:ascii="Times New Roman" w:hAnsi="Times New Roman" w:cs="Times New Roman"/>
          <w:sz w:val="24"/>
          <w:szCs w:val="24"/>
        </w:rPr>
        <w:t xml:space="preserve"> 3. Результаты опроса обнародовать </w:t>
      </w:r>
      <w:r w:rsidRPr="00FE3189">
        <w:rPr>
          <w:rFonts w:ascii="Times New Roman" w:eastAsia="Calibri" w:hAnsi="Times New Roman" w:cs="Times New Roman"/>
          <w:sz w:val="24"/>
          <w:szCs w:val="24"/>
        </w:rPr>
        <w:t>не позднее 10 дней после дня проведения опроса.</w:t>
      </w:r>
    </w:p>
    <w:p w14:paraId="3BE0C88C" w14:textId="7A67C049" w:rsidR="00FE3189" w:rsidRPr="00FE3189" w:rsidRDefault="00FE3189" w:rsidP="00FE3189">
      <w:pPr>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lastRenderedPageBreak/>
        <w:t xml:space="preserve"> 4. Утвердить:</w:t>
      </w:r>
    </w:p>
    <w:p w14:paraId="397A864A" w14:textId="77777777" w:rsidR="00FE3189" w:rsidRPr="00FE3189" w:rsidRDefault="00FE3189" w:rsidP="00FE3189">
      <w:pPr>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t>- методику проведения опроса граждан в форме заполнения опросных листов по форме согласно приложению № 1;</w:t>
      </w:r>
    </w:p>
    <w:p w14:paraId="2C7EA026" w14:textId="71D65BCD" w:rsidR="00FE3189" w:rsidRPr="00FE3189" w:rsidRDefault="00FE3189" w:rsidP="00FE3189">
      <w:pPr>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t>- вопросы, предлагаемые при проведении опроса граждан согласно приложению № 2;</w:t>
      </w:r>
    </w:p>
    <w:p w14:paraId="10D28E6D" w14:textId="40EA9B80" w:rsidR="00FE3189" w:rsidRPr="00FE3189" w:rsidRDefault="00FE3189" w:rsidP="00FE3189">
      <w:pPr>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t>- формы опросного листа для населения Можайского сельского поселения и Старинского сельского поселения согласно приложению №3;</w:t>
      </w:r>
    </w:p>
    <w:p w14:paraId="78AE9D0C" w14:textId="2DA9E921" w:rsidR="00FE3189" w:rsidRPr="00FE3189" w:rsidRDefault="00FE3189" w:rsidP="00FE3189">
      <w:pPr>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t>- форму итогового протокола по опросу жителей согласно приложению №4.</w:t>
      </w:r>
    </w:p>
    <w:p w14:paraId="5DCBD111" w14:textId="77777777" w:rsidR="00FE3189" w:rsidRPr="00FE3189" w:rsidRDefault="00FE3189" w:rsidP="00FE3189">
      <w:pPr>
        <w:spacing w:after="0" w:line="240" w:lineRule="auto"/>
        <w:jc w:val="both"/>
        <w:rPr>
          <w:rFonts w:ascii="Times New Roman" w:hAnsi="Times New Roman" w:cs="Times New Roman"/>
          <w:sz w:val="24"/>
          <w:szCs w:val="24"/>
        </w:rPr>
      </w:pPr>
    </w:p>
    <w:p w14:paraId="6F204ED1" w14:textId="6750ED9D" w:rsidR="00FE3189" w:rsidRPr="00FE3189" w:rsidRDefault="00FE3189" w:rsidP="00FE3189">
      <w:pPr>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t xml:space="preserve"> 5. Установить минимальную численность жителей, обладающих избирательным правом (Информационное письмо ТИК Каширского района Воронежской области от 21.05.2025 № 39) и постоянно или преимущественно проживающих:</w:t>
      </w:r>
    </w:p>
    <w:p w14:paraId="457C995E" w14:textId="21CEE385" w:rsidR="00FE3189" w:rsidRPr="00FE3189" w:rsidRDefault="00FE3189" w:rsidP="00FE3189">
      <w:pPr>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t xml:space="preserve">- на территории Можайского сельского поселения Каширского муниципального района, участвующих в опросе: в п. Ильича, п. Коммуна - </w:t>
      </w:r>
      <w:r w:rsidRPr="00FE3189">
        <w:rPr>
          <w:rFonts w:ascii="Times New Roman" w:hAnsi="Times New Roman" w:cs="Times New Roman"/>
          <w:b/>
          <w:sz w:val="24"/>
          <w:szCs w:val="24"/>
        </w:rPr>
        <w:t>49 человек (25%);</w:t>
      </w:r>
      <w:r w:rsidRPr="00FE3189">
        <w:rPr>
          <w:rFonts w:ascii="Times New Roman" w:hAnsi="Times New Roman" w:cs="Times New Roman"/>
          <w:sz w:val="24"/>
          <w:szCs w:val="24"/>
        </w:rPr>
        <w:t xml:space="preserve"> </w:t>
      </w:r>
    </w:p>
    <w:p w14:paraId="58148549" w14:textId="244D4BE4" w:rsidR="00FE3189" w:rsidRPr="00FE3189" w:rsidRDefault="00FE3189" w:rsidP="00FE3189">
      <w:pPr>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t xml:space="preserve">- на территории Старинского сельского поселения Каширского муниципального района, участвующих в опросе с. Старина, с. Солонцы, с. Верхнее Марьино </w:t>
      </w:r>
    </w:p>
    <w:p w14:paraId="264A2F11" w14:textId="2E02A183" w:rsidR="00FE3189" w:rsidRPr="00FE3189" w:rsidRDefault="00FE3189" w:rsidP="00FE3189">
      <w:pPr>
        <w:spacing w:after="0" w:line="240" w:lineRule="auto"/>
        <w:jc w:val="both"/>
        <w:rPr>
          <w:rFonts w:ascii="Times New Roman" w:hAnsi="Times New Roman" w:cs="Times New Roman"/>
          <w:b/>
          <w:sz w:val="24"/>
          <w:szCs w:val="24"/>
        </w:rPr>
      </w:pPr>
      <w:r w:rsidRPr="00FE3189">
        <w:rPr>
          <w:rFonts w:ascii="Times New Roman" w:hAnsi="Times New Roman" w:cs="Times New Roman"/>
          <w:sz w:val="24"/>
          <w:szCs w:val="24"/>
        </w:rPr>
        <w:t xml:space="preserve"> - </w:t>
      </w:r>
      <w:r w:rsidRPr="00FE3189">
        <w:rPr>
          <w:rFonts w:ascii="Times New Roman" w:hAnsi="Times New Roman" w:cs="Times New Roman"/>
          <w:b/>
          <w:sz w:val="24"/>
          <w:szCs w:val="24"/>
        </w:rPr>
        <w:t>138 человек (25%).</w:t>
      </w:r>
    </w:p>
    <w:p w14:paraId="06FC6816" w14:textId="1181F483" w:rsidR="00FE3189" w:rsidRPr="00FE3189" w:rsidRDefault="00FE3189" w:rsidP="00FE3189">
      <w:pPr>
        <w:pStyle w:val="affc"/>
        <w:tabs>
          <w:tab w:val="left" w:pos="3330"/>
        </w:tabs>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t xml:space="preserve"> </w:t>
      </w:r>
    </w:p>
    <w:p w14:paraId="1C31BD5B" w14:textId="7381BA86" w:rsidR="00FE3189" w:rsidRPr="00FE3189" w:rsidRDefault="00FE3189" w:rsidP="00FE3189">
      <w:pPr>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t xml:space="preserve"> 6. Создать комиссию по проведению опроса граждан на территории Можайского сельского поселения в Каширском муниципальном районе, приложение № 5 и Старинского сельского поселения, приложение № 6.</w:t>
      </w:r>
    </w:p>
    <w:p w14:paraId="3B3A09BA" w14:textId="77777777" w:rsidR="00FE3189" w:rsidRPr="00FE3189" w:rsidRDefault="00FE3189" w:rsidP="00FE3189">
      <w:pPr>
        <w:spacing w:after="0" w:line="240" w:lineRule="auto"/>
        <w:jc w:val="both"/>
        <w:rPr>
          <w:rFonts w:ascii="Times New Roman" w:hAnsi="Times New Roman" w:cs="Times New Roman"/>
          <w:sz w:val="24"/>
          <w:szCs w:val="24"/>
        </w:rPr>
      </w:pPr>
    </w:p>
    <w:p w14:paraId="3C93EADB" w14:textId="1BE7E2D2" w:rsidR="00FE3189" w:rsidRPr="00FE3189" w:rsidRDefault="00FE3189" w:rsidP="00FE3189">
      <w:pPr>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t>7. Опубликовать настоящее решение в официальном периодическом печатном средстве массовой информации ОМСУ Каширского муниципального района Воронежской области «Вестник муниципальных правовых актов Каширского муниципального района Воронежской области» и разместить на официальном сайте администрации и Совета народных депутатов Каширского муниципального района в сети «Интернет».</w:t>
      </w:r>
    </w:p>
    <w:p w14:paraId="11A59593" w14:textId="77777777" w:rsidR="00FE3189" w:rsidRPr="00FE3189" w:rsidRDefault="00FE3189" w:rsidP="00FE3189">
      <w:pPr>
        <w:spacing w:after="0" w:line="240" w:lineRule="auto"/>
        <w:jc w:val="both"/>
        <w:rPr>
          <w:rFonts w:ascii="Times New Roman" w:hAnsi="Times New Roman" w:cs="Times New Roman"/>
          <w:sz w:val="24"/>
          <w:szCs w:val="24"/>
        </w:rPr>
      </w:pPr>
    </w:p>
    <w:p w14:paraId="1867DCDB" w14:textId="71BED46D" w:rsidR="00FE3189" w:rsidRPr="00FE3189" w:rsidRDefault="00FE3189" w:rsidP="00FE3189">
      <w:pPr>
        <w:spacing w:after="0" w:line="240" w:lineRule="auto"/>
        <w:jc w:val="both"/>
        <w:rPr>
          <w:rFonts w:ascii="Times New Roman" w:eastAsia="Times New Roman" w:hAnsi="Times New Roman" w:cs="Times New Roman"/>
          <w:sz w:val="24"/>
          <w:szCs w:val="24"/>
          <w:lang w:eastAsia="ru-RU"/>
        </w:rPr>
      </w:pPr>
      <w:r w:rsidRPr="00FE3189">
        <w:rPr>
          <w:rFonts w:ascii="Times New Roman" w:hAnsi="Times New Roman" w:cs="Times New Roman"/>
          <w:sz w:val="24"/>
          <w:szCs w:val="24"/>
        </w:rPr>
        <w:t>8.</w:t>
      </w:r>
      <w:r w:rsidRPr="00FE3189">
        <w:rPr>
          <w:rFonts w:ascii="Times New Roman" w:eastAsia="Times New Roman" w:hAnsi="Times New Roman" w:cs="Times New Roman"/>
          <w:sz w:val="24"/>
          <w:szCs w:val="24"/>
          <w:lang w:eastAsia="ru-RU"/>
        </w:rPr>
        <w:t xml:space="preserve"> Контроль за исполнением настоящего решения возложить на заместителя председателя Совета народных депутатов Каширского муниципального района</w:t>
      </w:r>
      <w:r w:rsidRPr="00FE3189">
        <w:rPr>
          <w:rFonts w:ascii="Times New Roman" w:hAnsi="Times New Roman" w:cs="Times New Roman"/>
          <w:sz w:val="24"/>
          <w:szCs w:val="24"/>
        </w:rPr>
        <w:t xml:space="preserve"> </w:t>
      </w:r>
      <w:r w:rsidRPr="00FE3189">
        <w:rPr>
          <w:rFonts w:ascii="Times New Roman" w:eastAsia="Times New Roman" w:hAnsi="Times New Roman" w:cs="Times New Roman"/>
          <w:sz w:val="24"/>
          <w:szCs w:val="24"/>
          <w:lang w:eastAsia="ru-RU"/>
        </w:rPr>
        <w:t xml:space="preserve">Воронежской области С.И. Воронова и </w:t>
      </w:r>
      <w:proofErr w:type="spellStart"/>
      <w:r w:rsidRPr="00FE3189">
        <w:rPr>
          <w:rFonts w:ascii="Times New Roman" w:eastAsia="Times New Roman" w:hAnsi="Times New Roman" w:cs="Times New Roman"/>
          <w:sz w:val="24"/>
          <w:szCs w:val="24"/>
          <w:lang w:eastAsia="ru-RU"/>
        </w:rPr>
        <w:t>и.о.главы</w:t>
      </w:r>
      <w:proofErr w:type="spellEnd"/>
      <w:r w:rsidRPr="00FE3189">
        <w:rPr>
          <w:rFonts w:ascii="Times New Roman" w:eastAsia="Times New Roman" w:hAnsi="Times New Roman" w:cs="Times New Roman"/>
          <w:sz w:val="24"/>
          <w:szCs w:val="24"/>
          <w:lang w:eastAsia="ru-RU"/>
        </w:rPr>
        <w:t xml:space="preserve"> администрации Каширского муниципального района Воронежской области </w:t>
      </w:r>
      <w:proofErr w:type="spellStart"/>
      <w:r w:rsidRPr="00FE3189">
        <w:rPr>
          <w:rFonts w:ascii="Times New Roman" w:eastAsia="Times New Roman" w:hAnsi="Times New Roman" w:cs="Times New Roman"/>
          <w:sz w:val="24"/>
          <w:szCs w:val="24"/>
          <w:lang w:eastAsia="ru-RU"/>
        </w:rPr>
        <w:t>О.И.Усову</w:t>
      </w:r>
      <w:proofErr w:type="spellEnd"/>
      <w:r w:rsidRPr="00FE3189">
        <w:rPr>
          <w:rFonts w:ascii="Times New Roman" w:eastAsia="Times New Roman" w:hAnsi="Times New Roman" w:cs="Times New Roman"/>
          <w:sz w:val="24"/>
          <w:szCs w:val="24"/>
          <w:lang w:eastAsia="ru-RU"/>
        </w:rPr>
        <w:t>.</w:t>
      </w:r>
    </w:p>
    <w:p w14:paraId="639076BA" w14:textId="77777777" w:rsidR="00FE3189" w:rsidRPr="00FE3189" w:rsidRDefault="00FE3189" w:rsidP="00FE3189">
      <w:pPr>
        <w:spacing w:after="0" w:line="240" w:lineRule="auto"/>
        <w:jc w:val="both"/>
        <w:rPr>
          <w:rFonts w:ascii="Times New Roman" w:eastAsia="Times New Roman" w:hAnsi="Times New Roman" w:cs="Times New Roman"/>
          <w:sz w:val="24"/>
          <w:szCs w:val="24"/>
          <w:lang w:eastAsia="ru-RU"/>
        </w:rPr>
      </w:pPr>
    </w:p>
    <w:p w14:paraId="3827AE1D" w14:textId="77777777" w:rsidR="00FE3189" w:rsidRPr="00FE3189" w:rsidRDefault="00FE3189" w:rsidP="00FE3189">
      <w:pPr>
        <w:spacing w:after="0" w:line="240" w:lineRule="auto"/>
        <w:jc w:val="both"/>
        <w:rPr>
          <w:rFonts w:ascii="Times New Roman" w:hAnsi="Times New Roman" w:cs="Times New Roman"/>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70"/>
      </w:tblGrid>
      <w:tr w:rsidR="00FE3189" w14:paraId="791AB157" w14:textId="77777777" w:rsidTr="004669F7">
        <w:tc>
          <w:tcPr>
            <w:tcW w:w="5069" w:type="dxa"/>
          </w:tcPr>
          <w:p w14:paraId="3B918FA5" w14:textId="77777777" w:rsidR="00FE3189" w:rsidRDefault="00FE3189" w:rsidP="004669F7">
            <w:pPr>
              <w:rPr>
                <w:b/>
                <w:sz w:val="24"/>
                <w:szCs w:val="24"/>
              </w:rPr>
            </w:pPr>
            <w:r w:rsidRPr="00FE3189">
              <w:rPr>
                <w:b/>
                <w:sz w:val="24"/>
                <w:szCs w:val="24"/>
              </w:rPr>
              <w:t>Глава Каширского муниципального района</w:t>
            </w:r>
          </w:p>
        </w:tc>
        <w:tc>
          <w:tcPr>
            <w:tcW w:w="5070" w:type="dxa"/>
          </w:tcPr>
          <w:p w14:paraId="5A408AD3" w14:textId="77777777" w:rsidR="00FE3189" w:rsidRDefault="00FE3189" w:rsidP="004669F7">
            <w:pPr>
              <w:jc w:val="right"/>
              <w:rPr>
                <w:b/>
                <w:sz w:val="24"/>
                <w:szCs w:val="24"/>
              </w:rPr>
            </w:pPr>
            <w:r w:rsidRPr="00FE3189">
              <w:rPr>
                <w:b/>
                <w:sz w:val="24"/>
                <w:szCs w:val="24"/>
              </w:rPr>
              <w:t>А.П. Воронов</w:t>
            </w:r>
          </w:p>
        </w:tc>
      </w:tr>
    </w:tbl>
    <w:p w14:paraId="484BFB7E" w14:textId="77777777" w:rsidR="00FE3189" w:rsidRPr="00FE3189" w:rsidRDefault="00FE3189" w:rsidP="00FE3189">
      <w:pPr>
        <w:pStyle w:val="Style15"/>
        <w:widowControl/>
        <w:jc w:val="both"/>
        <w:rPr>
          <w:rStyle w:val="FontStyle71"/>
          <w:sz w:val="24"/>
          <w:szCs w:val="24"/>
        </w:rPr>
      </w:pPr>
    </w:p>
    <w:p w14:paraId="25FBF1BC" w14:textId="24647666" w:rsidR="00FE3189" w:rsidRPr="00FE3189" w:rsidRDefault="00FE3189" w:rsidP="00FE3189">
      <w:pPr>
        <w:pStyle w:val="Style15"/>
        <w:widowControl/>
        <w:ind w:left="5529"/>
        <w:jc w:val="both"/>
        <w:rPr>
          <w:rStyle w:val="FontStyle71"/>
          <w:sz w:val="24"/>
          <w:szCs w:val="24"/>
        </w:rPr>
      </w:pPr>
      <w:r w:rsidRPr="00FE3189">
        <w:rPr>
          <w:rStyle w:val="FontStyle71"/>
          <w:sz w:val="24"/>
          <w:szCs w:val="24"/>
        </w:rPr>
        <w:t xml:space="preserve"> </w:t>
      </w:r>
    </w:p>
    <w:p w14:paraId="4D756E6C" w14:textId="64EBB6FB" w:rsidR="00FE3189" w:rsidRPr="00FE3189" w:rsidRDefault="00FE3189" w:rsidP="00FE3189">
      <w:pPr>
        <w:pStyle w:val="Style15"/>
        <w:widowControl/>
        <w:ind w:left="5529"/>
        <w:jc w:val="both"/>
        <w:rPr>
          <w:rStyle w:val="FontStyle71"/>
          <w:sz w:val="24"/>
          <w:szCs w:val="24"/>
        </w:rPr>
      </w:pPr>
      <w:r w:rsidRPr="00FE3189">
        <w:rPr>
          <w:rStyle w:val="FontStyle71"/>
          <w:sz w:val="24"/>
          <w:szCs w:val="24"/>
        </w:rPr>
        <w:t xml:space="preserve"> Приложение № 1</w:t>
      </w:r>
    </w:p>
    <w:p w14:paraId="2D19F6C2" w14:textId="0817E65D" w:rsidR="00FE3189" w:rsidRPr="00FE3189" w:rsidRDefault="00FE3189" w:rsidP="00FE3189">
      <w:pPr>
        <w:pStyle w:val="Style15"/>
        <w:widowControl/>
        <w:ind w:left="5529"/>
        <w:jc w:val="both"/>
        <w:rPr>
          <w:rStyle w:val="FontStyle71"/>
          <w:sz w:val="24"/>
          <w:szCs w:val="24"/>
        </w:rPr>
      </w:pPr>
      <w:r w:rsidRPr="00FE3189">
        <w:rPr>
          <w:rStyle w:val="FontStyle71"/>
          <w:sz w:val="24"/>
          <w:szCs w:val="24"/>
        </w:rPr>
        <w:t xml:space="preserve"> к решению Совета народных депутатов</w:t>
      </w:r>
    </w:p>
    <w:p w14:paraId="581C3BEE" w14:textId="7F62A1B6" w:rsidR="00FE3189" w:rsidRPr="00FE3189" w:rsidRDefault="00FE3189" w:rsidP="00FE3189">
      <w:pPr>
        <w:pStyle w:val="Style15"/>
        <w:widowControl/>
        <w:ind w:left="5529"/>
        <w:jc w:val="both"/>
        <w:rPr>
          <w:rStyle w:val="FontStyle71"/>
          <w:sz w:val="24"/>
          <w:szCs w:val="24"/>
        </w:rPr>
      </w:pPr>
      <w:r w:rsidRPr="00FE3189">
        <w:rPr>
          <w:rStyle w:val="FontStyle71"/>
          <w:sz w:val="24"/>
          <w:szCs w:val="24"/>
        </w:rPr>
        <w:t xml:space="preserve"> Каширского муниципального района</w:t>
      </w:r>
    </w:p>
    <w:p w14:paraId="4E33EFED" w14:textId="6494B354" w:rsidR="00FE3189" w:rsidRPr="00FE3189" w:rsidRDefault="00FE3189" w:rsidP="00FE3189">
      <w:pPr>
        <w:pStyle w:val="Style15"/>
        <w:widowControl/>
        <w:ind w:left="5529"/>
        <w:jc w:val="both"/>
        <w:rPr>
          <w:rStyle w:val="FontStyle71"/>
          <w:sz w:val="24"/>
          <w:szCs w:val="24"/>
        </w:rPr>
      </w:pPr>
      <w:r w:rsidRPr="00FE3189">
        <w:rPr>
          <w:rStyle w:val="FontStyle71"/>
          <w:sz w:val="24"/>
          <w:szCs w:val="24"/>
        </w:rPr>
        <w:t xml:space="preserve"> Воронежской области </w:t>
      </w:r>
    </w:p>
    <w:p w14:paraId="39884877" w14:textId="0AEAACB0" w:rsidR="00FE3189" w:rsidRPr="00FE3189" w:rsidRDefault="00FE3189" w:rsidP="00FE3189">
      <w:pPr>
        <w:spacing w:after="0" w:line="240" w:lineRule="auto"/>
        <w:ind w:left="5529"/>
        <w:jc w:val="both"/>
        <w:rPr>
          <w:rStyle w:val="FontStyle71"/>
          <w:sz w:val="24"/>
          <w:szCs w:val="24"/>
        </w:rPr>
      </w:pPr>
      <w:r w:rsidRPr="00FE3189">
        <w:rPr>
          <w:rStyle w:val="FontStyle71"/>
          <w:sz w:val="24"/>
          <w:szCs w:val="24"/>
        </w:rPr>
        <w:t xml:space="preserve"> от 30 мая 2025 г. № _____237____</w:t>
      </w:r>
    </w:p>
    <w:p w14:paraId="3C50D040" w14:textId="77777777" w:rsidR="00FE3189" w:rsidRPr="00FE3189" w:rsidRDefault="00FE3189" w:rsidP="00FE3189">
      <w:pPr>
        <w:tabs>
          <w:tab w:val="left" w:pos="9356"/>
        </w:tabs>
        <w:spacing w:after="0" w:line="240" w:lineRule="auto"/>
        <w:ind w:right="704"/>
        <w:jc w:val="both"/>
        <w:rPr>
          <w:rFonts w:ascii="Times New Roman" w:hAnsi="Times New Roman" w:cs="Times New Roman"/>
          <w:b/>
          <w:sz w:val="24"/>
          <w:szCs w:val="24"/>
        </w:rPr>
      </w:pPr>
    </w:p>
    <w:p w14:paraId="03520AFC" w14:textId="77777777" w:rsidR="00FE3189" w:rsidRPr="00FE3189" w:rsidRDefault="00FE3189" w:rsidP="00FE3189">
      <w:pPr>
        <w:tabs>
          <w:tab w:val="left" w:pos="9356"/>
        </w:tabs>
        <w:spacing w:after="0" w:line="240" w:lineRule="auto"/>
        <w:ind w:right="704"/>
        <w:jc w:val="both"/>
        <w:rPr>
          <w:rFonts w:ascii="Times New Roman" w:hAnsi="Times New Roman" w:cs="Times New Roman"/>
          <w:b/>
          <w:sz w:val="24"/>
          <w:szCs w:val="24"/>
        </w:rPr>
      </w:pPr>
    </w:p>
    <w:p w14:paraId="7D7C0FF4" w14:textId="77777777" w:rsidR="00FE3189" w:rsidRPr="00FE3189" w:rsidRDefault="00FE3189" w:rsidP="00FE3189">
      <w:pPr>
        <w:spacing w:after="0" w:line="240" w:lineRule="auto"/>
        <w:ind w:left="1381" w:right="1369"/>
        <w:jc w:val="center"/>
        <w:rPr>
          <w:rFonts w:ascii="Times New Roman" w:hAnsi="Times New Roman" w:cs="Times New Roman"/>
          <w:b/>
          <w:sz w:val="24"/>
          <w:szCs w:val="24"/>
        </w:rPr>
      </w:pPr>
      <w:r w:rsidRPr="00FE3189">
        <w:rPr>
          <w:rFonts w:ascii="Times New Roman" w:hAnsi="Times New Roman" w:cs="Times New Roman"/>
          <w:b/>
          <w:sz w:val="24"/>
          <w:szCs w:val="24"/>
        </w:rPr>
        <w:t>Методика</w:t>
      </w:r>
      <w:r w:rsidRPr="00FE3189">
        <w:rPr>
          <w:rFonts w:ascii="Times New Roman" w:hAnsi="Times New Roman" w:cs="Times New Roman"/>
          <w:b/>
          <w:spacing w:val="-7"/>
          <w:sz w:val="24"/>
          <w:szCs w:val="24"/>
        </w:rPr>
        <w:t xml:space="preserve"> </w:t>
      </w:r>
      <w:r w:rsidRPr="00FE3189">
        <w:rPr>
          <w:rFonts w:ascii="Times New Roman" w:hAnsi="Times New Roman" w:cs="Times New Roman"/>
          <w:b/>
          <w:sz w:val="24"/>
          <w:szCs w:val="24"/>
        </w:rPr>
        <w:t>проведения</w:t>
      </w:r>
      <w:r w:rsidRPr="00FE3189">
        <w:rPr>
          <w:rFonts w:ascii="Times New Roman" w:hAnsi="Times New Roman" w:cs="Times New Roman"/>
          <w:b/>
          <w:spacing w:val="-6"/>
          <w:sz w:val="24"/>
          <w:szCs w:val="24"/>
        </w:rPr>
        <w:t xml:space="preserve"> </w:t>
      </w:r>
      <w:r w:rsidRPr="00FE3189">
        <w:rPr>
          <w:rFonts w:ascii="Times New Roman" w:hAnsi="Times New Roman" w:cs="Times New Roman"/>
          <w:b/>
          <w:sz w:val="24"/>
          <w:szCs w:val="24"/>
        </w:rPr>
        <w:t>опроса</w:t>
      </w:r>
      <w:r w:rsidRPr="00FE3189">
        <w:rPr>
          <w:rFonts w:ascii="Times New Roman" w:hAnsi="Times New Roman" w:cs="Times New Roman"/>
          <w:b/>
          <w:spacing w:val="-5"/>
          <w:sz w:val="24"/>
          <w:szCs w:val="24"/>
        </w:rPr>
        <w:t xml:space="preserve"> </w:t>
      </w:r>
      <w:r w:rsidRPr="00FE3189">
        <w:rPr>
          <w:rFonts w:ascii="Times New Roman" w:hAnsi="Times New Roman" w:cs="Times New Roman"/>
          <w:b/>
          <w:sz w:val="24"/>
          <w:szCs w:val="24"/>
        </w:rPr>
        <w:t>граждан</w:t>
      </w:r>
      <w:r w:rsidRPr="00FE3189">
        <w:rPr>
          <w:rFonts w:ascii="Times New Roman" w:hAnsi="Times New Roman" w:cs="Times New Roman"/>
          <w:b/>
          <w:spacing w:val="-6"/>
          <w:sz w:val="24"/>
          <w:szCs w:val="24"/>
        </w:rPr>
        <w:t xml:space="preserve">, проживающих на </w:t>
      </w:r>
      <w:r w:rsidRPr="00FE3189">
        <w:rPr>
          <w:rFonts w:ascii="Times New Roman" w:hAnsi="Times New Roman" w:cs="Times New Roman"/>
          <w:b/>
          <w:spacing w:val="-2"/>
          <w:sz w:val="24"/>
          <w:szCs w:val="24"/>
        </w:rPr>
        <w:t xml:space="preserve">территории </w:t>
      </w:r>
      <w:r w:rsidRPr="00FE3189">
        <w:rPr>
          <w:rFonts w:ascii="Times New Roman" w:hAnsi="Times New Roman" w:cs="Times New Roman"/>
          <w:b/>
          <w:sz w:val="24"/>
          <w:szCs w:val="24"/>
        </w:rPr>
        <w:t>Можайского сельского поселения</w:t>
      </w:r>
    </w:p>
    <w:p w14:paraId="1B7CFC81" w14:textId="627C1C0B" w:rsidR="00FE3189" w:rsidRPr="00FE3189" w:rsidRDefault="00FE3189" w:rsidP="00FE3189">
      <w:pPr>
        <w:spacing w:after="0" w:line="240" w:lineRule="auto"/>
        <w:ind w:left="60" w:right="46"/>
        <w:jc w:val="center"/>
        <w:rPr>
          <w:rFonts w:ascii="Times New Roman" w:hAnsi="Times New Roman" w:cs="Times New Roman"/>
          <w:b/>
          <w:sz w:val="24"/>
          <w:szCs w:val="24"/>
        </w:rPr>
      </w:pPr>
      <w:r w:rsidRPr="00FE3189">
        <w:rPr>
          <w:rFonts w:ascii="Times New Roman" w:hAnsi="Times New Roman" w:cs="Times New Roman"/>
          <w:b/>
          <w:sz w:val="24"/>
          <w:szCs w:val="24"/>
        </w:rPr>
        <w:t>Каширского муниципального района Воронежской области и Старинского сельского поселения по</w:t>
      </w:r>
      <w:r w:rsidRPr="00FE3189">
        <w:rPr>
          <w:rFonts w:ascii="Times New Roman" w:hAnsi="Times New Roman" w:cs="Times New Roman"/>
          <w:b/>
          <w:spacing w:val="-5"/>
          <w:sz w:val="24"/>
          <w:szCs w:val="24"/>
        </w:rPr>
        <w:t xml:space="preserve"> </w:t>
      </w:r>
      <w:r w:rsidRPr="00FE3189">
        <w:rPr>
          <w:rFonts w:ascii="Times New Roman" w:hAnsi="Times New Roman" w:cs="Times New Roman"/>
          <w:b/>
          <w:sz w:val="24"/>
          <w:szCs w:val="24"/>
        </w:rPr>
        <w:t>вопросу</w:t>
      </w:r>
      <w:r w:rsidRPr="00FE3189">
        <w:rPr>
          <w:rFonts w:ascii="Times New Roman" w:hAnsi="Times New Roman" w:cs="Times New Roman"/>
          <w:b/>
          <w:spacing w:val="-5"/>
          <w:sz w:val="24"/>
          <w:szCs w:val="24"/>
        </w:rPr>
        <w:t xml:space="preserve"> </w:t>
      </w:r>
      <w:r w:rsidRPr="00FE3189">
        <w:rPr>
          <w:rFonts w:ascii="Times New Roman" w:hAnsi="Times New Roman" w:cs="Times New Roman"/>
          <w:b/>
          <w:sz w:val="24"/>
          <w:szCs w:val="24"/>
        </w:rPr>
        <w:t>реорганизации</w:t>
      </w:r>
      <w:r w:rsidRPr="00FE3189">
        <w:rPr>
          <w:rFonts w:ascii="Times New Roman" w:hAnsi="Times New Roman" w:cs="Times New Roman"/>
          <w:b/>
          <w:spacing w:val="-7"/>
          <w:sz w:val="24"/>
          <w:szCs w:val="24"/>
        </w:rPr>
        <w:t xml:space="preserve"> образовательных учреждений</w:t>
      </w:r>
    </w:p>
    <w:p w14:paraId="24EFAAD2" w14:textId="77777777" w:rsidR="00FE3189" w:rsidRPr="00FE3189" w:rsidRDefault="00FE3189" w:rsidP="00FE3189">
      <w:pPr>
        <w:spacing w:after="0" w:line="240" w:lineRule="auto"/>
        <w:ind w:right="46"/>
        <w:jc w:val="center"/>
        <w:rPr>
          <w:rFonts w:ascii="Times New Roman" w:hAnsi="Times New Roman" w:cs="Times New Roman"/>
          <w:b/>
          <w:sz w:val="24"/>
          <w:szCs w:val="24"/>
        </w:rPr>
      </w:pPr>
    </w:p>
    <w:p w14:paraId="1978F87B" w14:textId="77777777" w:rsidR="00FE3189" w:rsidRPr="00FE3189" w:rsidRDefault="00FE3189" w:rsidP="00FE3189">
      <w:pPr>
        <w:pStyle w:val="affc"/>
        <w:numPr>
          <w:ilvl w:val="0"/>
          <w:numId w:val="13"/>
        </w:numPr>
        <w:spacing w:after="0" w:line="240" w:lineRule="auto"/>
        <w:ind w:left="993" w:right="46" w:hanging="18"/>
        <w:jc w:val="both"/>
        <w:rPr>
          <w:rFonts w:ascii="Times New Roman" w:hAnsi="Times New Roman" w:cs="Times New Roman"/>
          <w:b/>
          <w:sz w:val="24"/>
          <w:szCs w:val="24"/>
        </w:rPr>
      </w:pPr>
      <w:r w:rsidRPr="00FE3189">
        <w:rPr>
          <w:rFonts w:ascii="Times New Roman" w:hAnsi="Times New Roman" w:cs="Times New Roman"/>
          <w:b/>
          <w:sz w:val="24"/>
          <w:szCs w:val="24"/>
        </w:rPr>
        <w:t>Общие</w:t>
      </w:r>
      <w:r w:rsidRPr="00FE3189">
        <w:rPr>
          <w:rFonts w:ascii="Times New Roman" w:hAnsi="Times New Roman" w:cs="Times New Roman"/>
          <w:spacing w:val="-3"/>
          <w:sz w:val="24"/>
          <w:szCs w:val="24"/>
        </w:rPr>
        <w:t xml:space="preserve"> </w:t>
      </w:r>
      <w:r w:rsidRPr="00FE3189">
        <w:rPr>
          <w:rFonts w:ascii="Times New Roman" w:hAnsi="Times New Roman" w:cs="Times New Roman"/>
          <w:b/>
          <w:spacing w:val="-2"/>
          <w:sz w:val="24"/>
          <w:szCs w:val="24"/>
        </w:rPr>
        <w:t>положения</w:t>
      </w:r>
    </w:p>
    <w:p w14:paraId="50E15761" w14:textId="1DAFD448" w:rsidR="00FE3189" w:rsidRPr="00FE3189" w:rsidRDefault="00FE3189" w:rsidP="00FE3189">
      <w:pPr>
        <w:widowControl w:val="0"/>
        <w:tabs>
          <w:tab w:val="left" w:pos="426"/>
          <w:tab w:val="left" w:pos="9923"/>
        </w:tabs>
        <w:autoSpaceDE w:val="0"/>
        <w:autoSpaceDN w:val="0"/>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t xml:space="preserve">1.1. Методика проведения опроса граждан (далее - Методика) разработана в соответствии с Федеральным законом от 06 октября 2003 года № 131-ФЗ «Об общих принципах организации местного самоуправления в Российской Федерации», Уставом Каширского муниципального района Воронежской области, решением Совета народных депутатов Каширского муниципального района Воронежской области от 27.09.2018 № 177 « Об утверждении Порядка назначения и проведения опроса граждан на территории Каширского муниципального района </w:t>
      </w:r>
      <w:r w:rsidRPr="00FE3189">
        <w:rPr>
          <w:rFonts w:ascii="Times New Roman" w:hAnsi="Times New Roman" w:cs="Times New Roman"/>
          <w:sz w:val="24"/>
          <w:szCs w:val="24"/>
        </w:rPr>
        <w:lastRenderedPageBreak/>
        <w:t>Воронежской области». Результаты</w:t>
      </w:r>
      <w:r w:rsidRPr="00FE3189">
        <w:rPr>
          <w:rFonts w:ascii="Times New Roman" w:hAnsi="Times New Roman" w:cs="Times New Roman"/>
          <w:spacing w:val="-9"/>
          <w:sz w:val="24"/>
          <w:szCs w:val="24"/>
        </w:rPr>
        <w:t xml:space="preserve"> </w:t>
      </w:r>
      <w:r w:rsidRPr="00FE3189">
        <w:rPr>
          <w:rFonts w:ascii="Times New Roman" w:hAnsi="Times New Roman" w:cs="Times New Roman"/>
          <w:sz w:val="24"/>
          <w:szCs w:val="24"/>
        </w:rPr>
        <w:t>опроса</w:t>
      </w:r>
      <w:r w:rsidRPr="00FE3189">
        <w:rPr>
          <w:rFonts w:ascii="Times New Roman" w:hAnsi="Times New Roman" w:cs="Times New Roman"/>
          <w:spacing w:val="-8"/>
          <w:sz w:val="24"/>
          <w:szCs w:val="24"/>
        </w:rPr>
        <w:t xml:space="preserve"> </w:t>
      </w:r>
      <w:r w:rsidRPr="00FE3189">
        <w:rPr>
          <w:rFonts w:ascii="Times New Roman" w:hAnsi="Times New Roman" w:cs="Times New Roman"/>
          <w:sz w:val="24"/>
          <w:szCs w:val="24"/>
        </w:rPr>
        <w:t>носят</w:t>
      </w:r>
      <w:r w:rsidRPr="00FE3189">
        <w:rPr>
          <w:rFonts w:ascii="Times New Roman" w:hAnsi="Times New Roman" w:cs="Times New Roman"/>
          <w:spacing w:val="-8"/>
          <w:sz w:val="24"/>
          <w:szCs w:val="24"/>
        </w:rPr>
        <w:t xml:space="preserve"> </w:t>
      </w:r>
      <w:r w:rsidRPr="00FE3189">
        <w:rPr>
          <w:rFonts w:ascii="Times New Roman" w:hAnsi="Times New Roman" w:cs="Times New Roman"/>
          <w:sz w:val="24"/>
          <w:szCs w:val="24"/>
        </w:rPr>
        <w:t>рекомендательный</w:t>
      </w:r>
      <w:r w:rsidRPr="00FE3189">
        <w:rPr>
          <w:rFonts w:ascii="Times New Roman" w:hAnsi="Times New Roman" w:cs="Times New Roman"/>
          <w:spacing w:val="-6"/>
          <w:sz w:val="24"/>
          <w:szCs w:val="24"/>
        </w:rPr>
        <w:t xml:space="preserve"> </w:t>
      </w:r>
      <w:r w:rsidRPr="00FE3189">
        <w:rPr>
          <w:rFonts w:ascii="Times New Roman" w:hAnsi="Times New Roman" w:cs="Times New Roman"/>
          <w:spacing w:val="-2"/>
          <w:sz w:val="24"/>
          <w:szCs w:val="24"/>
        </w:rPr>
        <w:t>характер</w:t>
      </w:r>
      <w:r w:rsidRPr="00FE3189">
        <w:rPr>
          <w:rFonts w:ascii="Times New Roman" w:hAnsi="Times New Roman" w:cs="Times New Roman"/>
          <w:sz w:val="24"/>
          <w:szCs w:val="24"/>
        </w:rPr>
        <w:t>.</w:t>
      </w:r>
    </w:p>
    <w:p w14:paraId="6FE21620" w14:textId="2405E31E" w:rsidR="00FE3189" w:rsidRPr="00FE3189" w:rsidRDefault="00FE3189" w:rsidP="00FE3189">
      <w:pPr>
        <w:tabs>
          <w:tab w:val="left" w:pos="-284"/>
          <w:tab w:val="left" w:pos="2965"/>
          <w:tab w:val="left" w:pos="3877"/>
          <w:tab w:val="left" w:pos="5156"/>
          <w:tab w:val="left" w:pos="7117"/>
          <w:tab w:val="left" w:pos="7611"/>
          <w:tab w:val="left" w:pos="9207"/>
        </w:tabs>
        <w:spacing w:after="0" w:line="240" w:lineRule="auto"/>
        <w:jc w:val="both"/>
        <w:rPr>
          <w:rFonts w:ascii="Times New Roman" w:eastAsia="Arial Unicode MS" w:hAnsi="Times New Roman" w:cs="Times New Roman"/>
          <w:kern w:val="1"/>
          <w:sz w:val="24"/>
          <w:szCs w:val="24"/>
          <w:lang w:eastAsia="ar-SA"/>
        </w:rPr>
      </w:pPr>
      <w:r w:rsidRPr="00FE3189">
        <w:rPr>
          <w:rFonts w:ascii="Times New Roman" w:hAnsi="Times New Roman" w:cs="Times New Roman"/>
          <w:spacing w:val="-2"/>
          <w:sz w:val="24"/>
          <w:szCs w:val="24"/>
        </w:rPr>
        <w:t>1.2.</w:t>
      </w:r>
      <w:r w:rsidRPr="00FE3189">
        <w:rPr>
          <w:rFonts w:ascii="Times New Roman" w:hAnsi="Times New Roman" w:cs="Times New Roman"/>
          <w:b/>
          <w:spacing w:val="-2"/>
          <w:sz w:val="24"/>
          <w:szCs w:val="24"/>
        </w:rPr>
        <w:t xml:space="preserve"> Цель опроса</w:t>
      </w:r>
      <w:r w:rsidRPr="00FE3189">
        <w:rPr>
          <w:rFonts w:ascii="Times New Roman" w:hAnsi="Times New Roman" w:cs="Times New Roman"/>
          <w:spacing w:val="-2"/>
          <w:sz w:val="24"/>
          <w:szCs w:val="24"/>
        </w:rPr>
        <w:t>: выявление мнения населения Можайского сельского поселения (п. Ильича, п. Коммуна), Старинского сельского поселения (</w:t>
      </w:r>
      <w:r w:rsidRPr="00FE3189">
        <w:rPr>
          <w:rFonts w:ascii="Times New Roman" w:hAnsi="Times New Roman" w:cs="Times New Roman"/>
          <w:sz w:val="24"/>
          <w:szCs w:val="24"/>
        </w:rPr>
        <w:t xml:space="preserve">с. Старина, с. Солонцы, с. Верхнее Марьино) </w:t>
      </w:r>
      <w:r w:rsidRPr="00FE3189">
        <w:rPr>
          <w:rFonts w:ascii="Times New Roman" w:hAnsi="Times New Roman" w:cs="Times New Roman"/>
          <w:spacing w:val="-2"/>
          <w:sz w:val="24"/>
          <w:szCs w:val="24"/>
        </w:rPr>
        <w:t xml:space="preserve">и его учет при принятии решения по вопросам реорганизации </w:t>
      </w:r>
      <w:r w:rsidRPr="00FE3189">
        <w:rPr>
          <w:rFonts w:ascii="Times New Roman" w:hAnsi="Times New Roman" w:cs="Times New Roman"/>
          <w:spacing w:val="14"/>
          <w:sz w:val="24"/>
          <w:szCs w:val="24"/>
        </w:rPr>
        <w:t xml:space="preserve">в </w:t>
      </w:r>
      <w:r w:rsidRPr="00FE3189">
        <w:rPr>
          <w:rFonts w:ascii="Times New Roman" w:hAnsi="Times New Roman" w:cs="Times New Roman"/>
          <w:sz w:val="24"/>
          <w:szCs w:val="24"/>
        </w:rPr>
        <w:t>форм</w:t>
      </w:r>
      <w:r w:rsidRPr="00FE3189">
        <w:rPr>
          <w:rFonts w:ascii="Times New Roman" w:hAnsi="Times New Roman" w:cs="Times New Roman"/>
          <w:spacing w:val="16"/>
          <w:sz w:val="24"/>
          <w:szCs w:val="24"/>
        </w:rPr>
        <w:t xml:space="preserve">е </w:t>
      </w:r>
      <w:r w:rsidRPr="00FE3189">
        <w:rPr>
          <w:rFonts w:ascii="Times New Roman" w:hAnsi="Times New Roman" w:cs="Times New Roman"/>
          <w:sz w:val="24"/>
          <w:szCs w:val="24"/>
        </w:rPr>
        <w:t>присоединения</w:t>
      </w:r>
      <w:r w:rsidRPr="00FE3189">
        <w:rPr>
          <w:rFonts w:ascii="Times New Roman" w:eastAsia="Arial Unicode MS" w:hAnsi="Times New Roman" w:cs="Times New Roman"/>
          <w:kern w:val="1"/>
          <w:sz w:val="24"/>
          <w:szCs w:val="24"/>
          <w:lang w:eastAsia="ar-SA"/>
        </w:rPr>
        <w:t>:</w:t>
      </w:r>
    </w:p>
    <w:p w14:paraId="4F77CD6C" w14:textId="4EAFA160" w:rsidR="00FE3189" w:rsidRPr="00FE3189" w:rsidRDefault="00FE3189" w:rsidP="00FE3189">
      <w:pPr>
        <w:pStyle w:val="affc"/>
        <w:tabs>
          <w:tab w:val="left" w:pos="-284"/>
          <w:tab w:val="left" w:pos="2965"/>
          <w:tab w:val="left" w:pos="3877"/>
          <w:tab w:val="left" w:pos="5156"/>
          <w:tab w:val="left" w:pos="7117"/>
          <w:tab w:val="left" w:pos="7611"/>
          <w:tab w:val="left" w:pos="9207"/>
          <w:tab w:val="left" w:pos="9923"/>
        </w:tabs>
        <w:spacing w:after="0" w:line="240" w:lineRule="auto"/>
        <w:ind w:left="0" w:firstLine="284"/>
        <w:jc w:val="both"/>
        <w:rPr>
          <w:rFonts w:ascii="Times New Roman" w:eastAsia="Arial Unicode MS" w:hAnsi="Times New Roman" w:cs="Times New Roman"/>
          <w:kern w:val="1"/>
          <w:sz w:val="24"/>
          <w:szCs w:val="24"/>
          <w:lang w:eastAsia="ar-SA"/>
        </w:rPr>
      </w:pPr>
      <w:r w:rsidRPr="00FE3189">
        <w:rPr>
          <w:rFonts w:ascii="Times New Roman" w:hAnsi="Times New Roman" w:cs="Times New Roman"/>
          <w:sz w:val="24"/>
          <w:szCs w:val="24"/>
        </w:rPr>
        <w:t>-</w:t>
      </w:r>
      <w:r w:rsidRPr="00FE3189">
        <w:rPr>
          <w:rFonts w:ascii="Times New Roman" w:hAnsi="Times New Roman" w:cs="Times New Roman"/>
          <w:spacing w:val="18"/>
          <w:sz w:val="24"/>
          <w:szCs w:val="24"/>
        </w:rPr>
        <w:t xml:space="preserve"> </w:t>
      </w:r>
      <w:r w:rsidRPr="00FE3189">
        <w:rPr>
          <w:rFonts w:ascii="Times New Roman" w:eastAsia="Arial Unicode MS" w:hAnsi="Times New Roman" w:cs="Times New Roman"/>
          <w:kern w:val="1"/>
          <w:sz w:val="24"/>
          <w:szCs w:val="24"/>
          <w:lang w:eastAsia="ar-SA"/>
        </w:rPr>
        <w:t xml:space="preserve">муниципального казенного общеобразовательного учреждения </w:t>
      </w:r>
      <w:proofErr w:type="spellStart"/>
      <w:r w:rsidRPr="00FE3189">
        <w:rPr>
          <w:rFonts w:ascii="Times New Roman" w:eastAsia="Arial Unicode MS" w:hAnsi="Times New Roman" w:cs="Times New Roman"/>
          <w:kern w:val="1"/>
          <w:sz w:val="24"/>
          <w:szCs w:val="24"/>
          <w:lang w:eastAsia="ar-SA"/>
        </w:rPr>
        <w:t>Ильичевской</w:t>
      </w:r>
      <w:proofErr w:type="spellEnd"/>
      <w:r w:rsidRPr="00FE3189">
        <w:rPr>
          <w:rFonts w:ascii="Times New Roman" w:eastAsia="Arial Unicode MS" w:hAnsi="Times New Roman" w:cs="Times New Roman"/>
          <w:kern w:val="1"/>
          <w:sz w:val="24"/>
          <w:szCs w:val="24"/>
          <w:lang w:eastAsia="ar-SA"/>
        </w:rPr>
        <w:t xml:space="preserve"> основной общеобразовательной школы (МКОУ «</w:t>
      </w:r>
      <w:proofErr w:type="spellStart"/>
      <w:r w:rsidRPr="00FE3189">
        <w:rPr>
          <w:rFonts w:ascii="Times New Roman" w:eastAsia="Arial Unicode MS" w:hAnsi="Times New Roman" w:cs="Times New Roman"/>
          <w:kern w:val="1"/>
          <w:sz w:val="24"/>
          <w:szCs w:val="24"/>
          <w:lang w:eastAsia="ar-SA"/>
        </w:rPr>
        <w:t>Ильичевская</w:t>
      </w:r>
      <w:proofErr w:type="spellEnd"/>
      <w:r w:rsidRPr="00FE3189">
        <w:rPr>
          <w:rFonts w:ascii="Times New Roman" w:eastAsia="Arial Unicode MS" w:hAnsi="Times New Roman" w:cs="Times New Roman"/>
          <w:kern w:val="1"/>
          <w:sz w:val="24"/>
          <w:szCs w:val="24"/>
          <w:lang w:eastAsia="ar-SA"/>
        </w:rPr>
        <w:t xml:space="preserve"> ООШ») Каширского муниципального района Воронежской области к муниципальному казенному общеобразовательному учреждению Каширской средней общеобразовательной школе (МКОУ «Каширская СОШ») Каширского муниципального района Воронежской области, путем присоединения;</w:t>
      </w:r>
    </w:p>
    <w:p w14:paraId="4210958E" w14:textId="12B2204B" w:rsidR="00FE3189" w:rsidRPr="00FE3189" w:rsidRDefault="00FE3189" w:rsidP="00FE3189">
      <w:pPr>
        <w:tabs>
          <w:tab w:val="left" w:pos="-284"/>
          <w:tab w:val="left" w:pos="2965"/>
          <w:tab w:val="left" w:pos="3877"/>
          <w:tab w:val="left" w:pos="5156"/>
          <w:tab w:val="left" w:pos="7117"/>
          <w:tab w:val="left" w:pos="7611"/>
          <w:tab w:val="left" w:pos="9207"/>
          <w:tab w:val="left" w:pos="9781"/>
        </w:tabs>
        <w:spacing w:after="0" w:line="240" w:lineRule="auto"/>
        <w:jc w:val="both"/>
        <w:rPr>
          <w:rFonts w:ascii="Times New Roman" w:eastAsia="Arial Unicode MS" w:hAnsi="Times New Roman" w:cs="Times New Roman"/>
          <w:kern w:val="1"/>
          <w:sz w:val="24"/>
          <w:szCs w:val="24"/>
          <w:lang w:eastAsia="ar-SA"/>
        </w:rPr>
      </w:pPr>
      <w:r w:rsidRPr="00FE3189">
        <w:rPr>
          <w:rFonts w:ascii="Times New Roman" w:eastAsia="Arial Unicode MS" w:hAnsi="Times New Roman" w:cs="Times New Roman"/>
          <w:kern w:val="1"/>
          <w:sz w:val="24"/>
          <w:szCs w:val="24"/>
          <w:lang w:eastAsia="ar-SA"/>
        </w:rPr>
        <w:t xml:space="preserve"> </w:t>
      </w:r>
      <w:r w:rsidRPr="00FE3189">
        <w:rPr>
          <w:rFonts w:ascii="Times New Roman" w:hAnsi="Times New Roman" w:cs="Times New Roman"/>
          <w:sz w:val="24"/>
          <w:szCs w:val="24"/>
        </w:rPr>
        <w:t>-</w:t>
      </w:r>
      <w:r w:rsidRPr="00FE3189">
        <w:rPr>
          <w:rFonts w:ascii="Times New Roman" w:hAnsi="Times New Roman" w:cs="Times New Roman"/>
          <w:spacing w:val="18"/>
          <w:sz w:val="24"/>
          <w:szCs w:val="24"/>
        </w:rPr>
        <w:t xml:space="preserve"> </w:t>
      </w:r>
      <w:r w:rsidRPr="00FE3189">
        <w:rPr>
          <w:rFonts w:ascii="Times New Roman" w:eastAsia="Arial Unicode MS" w:hAnsi="Times New Roman" w:cs="Times New Roman"/>
          <w:kern w:val="1"/>
          <w:sz w:val="24"/>
          <w:szCs w:val="24"/>
          <w:lang w:eastAsia="ar-SA"/>
        </w:rPr>
        <w:t xml:space="preserve">муниципального казенного общеобразовательного учреждения </w:t>
      </w:r>
      <w:proofErr w:type="spellStart"/>
      <w:r w:rsidRPr="00FE3189">
        <w:rPr>
          <w:rFonts w:ascii="Times New Roman" w:eastAsia="Arial Unicode MS" w:hAnsi="Times New Roman" w:cs="Times New Roman"/>
          <w:kern w:val="1"/>
          <w:sz w:val="24"/>
          <w:szCs w:val="24"/>
          <w:lang w:eastAsia="ar-SA"/>
        </w:rPr>
        <w:t>Солонецкой</w:t>
      </w:r>
      <w:proofErr w:type="spellEnd"/>
      <w:r w:rsidRPr="00FE3189">
        <w:rPr>
          <w:rFonts w:ascii="Times New Roman" w:eastAsia="Arial Unicode MS" w:hAnsi="Times New Roman" w:cs="Times New Roman"/>
          <w:kern w:val="1"/>
          <w:sz w:val="24"/>
          <w:szCs w:val="24"/>
          <w:lang w:eastAsia="ar-SA"/>
        </w:rPr>
        <w:t xml:space="preserve"> основной общеобразовательной школы (МКОУ «</w:t>
      </w:r>
      <w:proofErr w:type="spellStart"/>
      <w:r w:rsidRPr="00FE3189">
        <w:rPr>
          <w:rFonts w:ascii="Times New Roman" w:eastAsia="Arial Unicode MS" w:hAnsi="Times New Roman" w:cs="Times New Roman"/>
          <w:kern w:val="1"/>
          <w:sz w:val="24"/>
          <w:szCs w:val="24"/>
          <w:lang w:eastAsia="ar-SA"/>
        </w:rPr>
        <w:t>Солонецкая</w:t>
      </w:r>
      <w:proofErr w:type="spellEnd"/>
      <w:r w:rsidRPr="00FE3189">
        <w:rPr>
          <w:rFonts w:ascii="Times New Roman" w:eastAsia="Arial Unicode MS" w:hAnsi="Times New Roman" w:cs="Times New Roman"/>
          <w:kern w:val="1"/>
          <w:sz w:val="24"/>
          <w:szCs w:val="24"/>
          <w:lang w:eastAsia="ar-SA"/>
        </w:rPr>
        <w:t xml:space="preserve"> ООШ») Каширского муниципального района Воронежской области к муниципальному казенному общеобразовательному учреждению Мосальской основной общеобразовательной школе Каширского муниципального района Воронежской области имени кавалера ордена Мужества Пузикова Д.В. (МКОУ «Мосальская ООШ им. Кавалера ордена Мужества Пузикова Д.В.»), путем присоединения. </w:t>
      </w:r>
    </w:p>
    <w:p w14:paraId="114642F4" w14:textId="77777777" w:rsidR="00FE3189" w:rsidRPr="00FE3189" w:rsidRDefault="00FE3189" w:rsidP="00FE3189">
      <w:pPr>
        <w:pStyle w:val="affc"/>
        <w:numPr>
          <w:ilvl w:val="0"/>
          <w:numId w:val="13"/>
        </w:numPr>
        <w:tabs>
          <w:tab w:val="left" w:pos="2679"/>
        </w:tabs>
        <w:spacing w:after="0" w:line="240" w:lineRule="auto"/>
        <w:jc w:val="both"/>
        <w:rPr>
          <w:rFonts w:ascii="Times New Roman" w:hAnsi="Times New Roman" w:cs="Times New Roman"/>
          <w:b/>
          <w:sz w:val="24"/>
          <w:szCs w:val="24"/>
        </w:rPr>
      </w:pPr>
      <w:r w:rsidRPr="00FE3189">
        <w:rPr>
          <w:rFonts w:ascii="Times New Roman" w:hAnsi="Times New Roman" w:cs="Times New Roman"/>
          <w:b/>
          <w:sz w:val="24"/>
          <w:szCs w:val="24"/>
        </w:rPr>
        <w:t>Процедура</w:t>
      </w:r>
      <w:r w:rsidRPr="00FE3189">
        <w:rPr>
          <w:rFonts w:ascii="Times New Roman" w:hAnsi="Times New Roman" w:cs="Times New Roman"/>
          <w:spacing w:val="-6"/>
          <w:sz w:val="24"/>
          <w:szCs w:val="24"/>
        </w:rPr>
        <w:t xml:space="preserve"> </w:t>
      </w:r>
      <w:r w:rsidRPr="00FE3189">
        <w:rPr>
          <w:rFonts w:ascii="Times New Roman" w:hAnsi="Times New Roman" w:cs="Times New Roman"/>
          <w:b/>
          <w:sz w:val="24"/>
          <w:szCs w:val="24"/>
        </w:rPr>
        <w:t>проведения</w:t>
      </w:r>
      <w:r w:rsidRPr="00FE3189">
        <w:rPr>
          <w:rFonts w:ascii="Times New Roman" w:hAnsi="Times New Roman" w:cs="Times New Roman"/>
          <w:spacing w:val="-7"/>
          <w:sz w:val="24"/>
          <w:szCs w:val="24"/>
        </w:rPr>
        <w:t xml:space="preserve"> </w:t>
      </w:r>
      <w:r w:rsidRPr="00FE3189">
        <w:rPr>
          <w:rFonts w:ascii="Times New Roman" w:hAnsi="Times New Roman" w:cs="Times New Roman"/>
          <w:b/>
          <w:sz w:val="24"/>
          <w:szCs w:val="24"/>
        </w:rPr>
        <w:t>опроса</w:t>
      </w:r>
      <w:r w:rsidRPr="00FE3189">
        <w:rPr>
          <w:rFonts w:ascii="Times New Roman" w:hAnsi="Times New Roman" w:cs="Times New Roman"/>
          <w:spacing w:val="-5"/>
          <w:sz w:val="24"/>
          <w:szCs w:val="24"/>
        </w:rPr>
        <w:t xml:space="preserve"> </w:t>
      </w:r>
      <w:r w:rsidRPr="00FE3189">
        <w:rPr>
          <w:rFonts w:ascii="Times New Roman" w:hAnsi="Times New Roman" w:cs="Times New Roman"/>
          <w:b/>
          <w:spacing w:val="-2"/>
          <w:sz w:val="24"/>
          <w:szCs w:val="24"/>
        </w:rPr>
        <w:t>граждан</w:t>
      </w:r>
    </w:p>
    <w:p w14:paraId="4F83405D" w14:textId="77777777" w:rsidR="00FE3189" w:rsidRPr="00FE3189" w:rsidRDefault="00FE3189" w:rsidP="00FE3189">
      <w:pPr>
        <w:pStyle w:val="affc"/>
        <w:tabs>
          <w:tab w:val="left" w:pos="2679"/>
        </w:tabs>
        <w:spacing w:after="0" w:line="240" w:lineRule="auto"/>
        <w:ind w:left="1695"/>
        <w:jc w:val="both"/>
        <w:rPr>
          <w:rFonts w:ascii="Times New Roman" w:hAnsi="Times New Roman" w:cs="Times New Roman"/>
          <w:b/>
          <w:sz w:val="24"/>
          <w:szCs w:val="24"/>
        </w:rPr>
      </w:pPr>
    </w:p>
    <w:p w14:paraId="794912B0" w14:textId="10129997" w:rsidR="00FE3189" w:rsidRPr="00FE3189" w:rsidRDefault="00FE3189" w:rsidP="00FE3189">
      <w:pPr>
        <w:widowControl w:val="0"/>
        <w:tabs>
          <w:tab w:val="left" w:pos="9356"/>
        </w:tabs>
        <w:autoSpaceDE w:val="0"/>
        <w:autoSpaceDN w:val="0"/>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t xml:space="preserve">2.1. </w:t>
      </w:r>
      <w:r w:rsidRPr="00FE3189">
        <w:rPr>
          <w:rFonts w:ascii="Times New Roman" w:hAnsi="Times New Roman" w:cs="Times New Roman"/>
          <w:b/>
          <w:sz w:val="24"/>
          <w:szCs w:val="24"/>
        </w:rPr>
        <w:t>Метод проведения опроса</w:t>
      </w:r>
      <w:r w:rsidRPr="00FE3189">
        <w:rPr>
          <w:rFonts w:ascii="Times New Roman" w:hAnsi="Times New Roman" w:cs="Times New Roman"/>
          <w:sz w:val="24"/>
          <w:szCs w:val="24"/>
        </w:rPr>
        <w:t>: сбор информации проводится путем заполнения опросного листа установленного образца. Заполненные опросные листы передаются членам комиссии по проведению опроса. К осуществлению опроса граждан комиссия может привлекать иных жителей (волонтеров) муниципального образования.</w:t>
      </w:r>
    </w:p>
    <w:p w14:paraId="035EE127" w14:textId="3577B93E" w:rsidR="00FE3189" w:rsidRPr="00FE3189" w:rsidRDefault="00FE3189" w:rsidP="00FE3189">
      <w:pPr>
        <w:pStyle w:val="af8"/>
        <w:tabs>
          <w:tab w:val="left" w:pos="9356"/>
          <w:tab w:val="left" w:pos="9923"/>
        </w:tabs>
        <w:spacing w:after="0"/>
        <w:jc w:val="both"/>
        <w:rPr>
          <w:sz w:val="24"/>
          <w:szCs w:val="24"/>
        </w:rPr>
      </w:pPr>
      <w:r w:rsidRPr="00FE3189">
        <w:rPr>
          <w:sz w:val="24"/>
          <w:szCs w:val="24"/>
        </w:rPr>
        <w:t>2.2. До начала опроса лица, осуществляющие опрос, информируют участников опроса о цели опроса, подчеркивая его важность для совершенствования местного самоуправления, объясняют технику заполнения опросного листа.</w:t>
      </w:r>
    </w:p>
    <w:p w14:paraId="69F04857" w14:textId="5974D3C3" w:rsidR="00FE3189" w:rsidRPr="00FE3189" w:rsidRDefault="00FE3189" w:rsidP="00FE3189">
      <w:pPr>
        <w:pStyle w:val="af8"/>
        <w:tabs>
          <w:tab w:val="left" w:pos="9356"/>
        </w:tabs>
        <w:spacing w:after="0"/>
        <w:jc w:val="both"/>
        <w:rPr>
          <w:sz w:val="24"/>
          <w:szCs w:val="24"/>
        </w:rPr>
      </w:pPr>
      <w:r w:rsidRPr="00FE3189">
        <w:rPr>
          <w:sz w:val="24"/>
          <w:szCs w:val="24"/>
        </w:rPr>
        <w:t>2.3. В опросном листе содержится точно воспроизведенный текст вынесенного на опрос вопроса и указываются варианты волеизъявления участника опроса. После проведения опроса комиссия подсчитывает результаты голосования. На основании полученных результатов составляется протокол.</w:t>
      </w:r>
    </w:p>
    <w:p w14:paraId="42143421" w14:textId="3B2B8A58" w:rsidR="00FE3189" w:rsidRPr="00FE3189" w:rsidRDefault="00FE3189" w:rsidP="00FE3189">
      <w:pPr>
        <w:tabs>
          <w:tab w:val="left" w:pos="9356"/>
        </w:tabs>
        <w:autoSpaceDE w:val="0"/>
        <w:autoSpaceDN w:val="0"/>
        <w:adjustRightInd w:val="0"/>
        <w:spacing w:after="0" w:line="240" w:lineRule="auto"/>
        <w:jc w:val="both"/>
        <w:rPr>
          <w:rFonts w:ascii="Times New Roman" w:eastAsia="Calibri" w:hAnsi="Times New Roman" w:cs="Times New Roman"/>
          <w:sz w:val="24"/>
          <w:szCs w:val="24"/>
        </w:rPr>
      </w:pPr>
      <w:r w:rsidRPr="00FE3189">
        <w:rPr>
          <w:rFonts w:ascii="Times New Roman" w:hAnsi="Times New Roman" w:cs="Times New Roman"/>
          <w:sz w:val="24"/>
          <w:szCs w:val="24"/>
        </w:rPr>
        <w:t>2.4. Протокол о результатах опроса составляется в 2-х экземплярах, подписывается членами комиссии</w:t>
      </w:r>
      <w:r w:rsidRPr="00FE3189">
        <w:rPr>
          <w:rFonts w:ascii="Times New Roman" w:eastAsia="Calibri" w:hAnsi="Times New Roman" w:cs="Times New Roman"/>
          <w:sz w:val="24"/>
          <w:szCs w:val="24"/>
        </w:rPr>
        <w:t xml:space="preserve"> и с документами, связанными с подготовкой и проведением опроса, передаются комиссией инициатору организации опроса</w:t>
      </w:r>
      <w:r w:rsidRPr="00FE3189">
        <w:rPr>
          <w:rFonts w:ascii="Times New Roman" w:hAnsi="Times New Roman" w:cs="Times New Roman"/>
          <w:sz w:val="24"/>
          <w:szCs w:val="24"/>
        </w:rPr>
        <w:t xml:space="preserve"> в</w:t>
      </w:r>
      <w:r w:rsidRPr="00FE3189">
        <w:rPr>
          <w:rFonts w:ascii="Times New Roman" w:eastAsia="Calibri" w:hAnsi="Times New Roman" w:cs="Times New Roman"/>
          <w:sz w:val="24"/>
          <w:szCs w:val="24"/>
        </w:rPr>
        <w:t xml:space="preserve"> течение трех дней после установления результатов опроса.</w:t>
      </w:r>
    </w:p>
    <w:p w14:paraId="1C20BFDD" w14:textId="77777777" w:rsidR="00FE3189" w:rsidRPr="00FE3189" w:rsidRDefault="00FE3189" w:rsidP="00FE3189">
      <w:pPr>
        <w:tabs>
          <w:tab w:val="left" w:pos="9356"/>
        </w:tabs>
        <w:autoSpaceDE w:val="0"/>
        <w:autoSpaceDN w:val="0"/>
        <w:adjustRightInd w:val="0"/>
        <w:spacing w:after="0" w:line="240" w:lineRule="auto"/>
        <w:ind w:right="-136"/>
        <w:jc w:val="both"/>
        <w:rPr>
          <w:rFonts w:ascii="Times New Roman" w:eastAsia="Calibri" w:hAnsi="Times New Roman" w:cs="Times New Roman"/>
          <w:sz w:val="24"/>
          <w:szCs w:val="24"/>
        </w:rPr>
      </w:pPr>
      <w:r w:rsidRPr="00FE3189">
        <w:rPr>
          <w:rFonts w:ascii="Times New Roman" w:eastAsia="Calibri" w:hAnsi="Times New Roman" w:cs="Times New Roman"/>
          <w:sz w:val="24"/>
          <w:szCs w:val="24"/>
        </w:rPr>
        <w:t>2.5. Результаты опроса обнародуются не позднее 10 дней после дня проведения опроса.</w:t>
      </w:r>
    </w:p>
    <w:p w14:paraId="2F6D4E03" w14:textId="1AF3C546" w:rsidR="00FE3189" w:rsidRPr="00FE3189" w:rsidRDefault="00FE3189" w:rsidP="00FE3189">
      <w:pPr>
        <w:pStyle w:val="affc"/>
        <w:widowControl w:val="0"/>
        <w:tabs>
          <w:tab w:val="left" w:pos="9356"/>
          <w:tab w:val="left" w:pos="9923"/>
        </w:tabs>
        <w:autoSpaceDE w:val="0"/>
        <w:autoSpaceDN w:val="0"/>
        <w:spacing w:after="0" w:line="240" w:lineRule="auto"/>
        <w:ind w:left="0"/>
        <w:jc w:val="both"/>
        <w:rPr>
          <w:rFonts w:ascii="Times New Roman" w:hAnsi="Times New Roman" w:cs="Times New Roman"/>
          <w:sz w:val="24"/>
          <w:szCs w:val="24"/>
        </w:rPr>
      </w:pPr>
      <w:r w:rsidRPr="00FE3189">
        <w:rPr>
          <w:rFonts w:ascii="Times New Roman" w:hAnsi="Times New Roman" w:cs="Times New Roman"/>
          <w:sz w:val="24"/>
          <w:szCs w:val="24"/>
        </w:rPr>
        <w:t xml:space="preserve">2.6. В опросе граждан имеют право участвовать жители Можайского сельского поселения </w:t>
      </w:r>
      <w:r w:rsidRPr="00FE3189">
        <w:rPr>
          <w:rFonts w:ascii="Times New Roman" w:hAnsi="Times New Roman" w:cs="Times New Roman"/>
          <w:spacing w:val="-2"/>
          <w:sz w:val="24"/>
          <w:szCs w:val="24"/>
        </w:rPr>
        <w:t>(п. Ильича, п. Коммуна</w:t>
      </w:r>
      <w:r w:rsidRPr="00FE3189">
        <w:rPr>
          <w:rFonts w:ascii="Times New Roman" w:hAnsi="Times New Roman" w:cs="Times New Roman"/>
          <w:sz w:val="24"/>
          <w:szCs w:val="24"/>
        </w:rPr>
        <w:t xml:space="preserve">) и жители Старинского сельского поселения </w:t>
      </w:r>
      <w:proofErr w:type="gramStart"/>
      <w:r w:rsidRPr="00FE3189">
        <w:rPr>
          <w:rFonts w:ascii="Times New Roman" w:hAnsi="Times New Roman" w:cs="Times New Roman"/>
          <w:sz w:val="24"/>
          <w:szCs w:val="24"/>
        </w:rPr>
        <w:t>( с.</w:t>
      </w:r>
      <w:proofErr w:type="gramEnd"/>
      <w:r w:rsidRPr="00FE3189">
        <w:rPr>
          <w:rFonts w:ascii="Times New Roman" w:hAnsi="Times New Roman" w:cs="Times New Roman"/>
          <w:sz w:val="24"/>
          <w:szCs w:val="24"/>
        </w:rPr>
        <w:t xml:space="preserve"> Старина, с. Солонцы, с. Верхнее Марьино), обладающие избирательным правом, постоянно или преимущественно проживающие на территории муниципального образования (далее по тексту - участники опроса). </w:t>
      </w:r>
    </w:p>
    <w:p w14:paraId="0F56A2EF" w14:textId="045E473F" w:rsidR="00FE3189" w:rsidRPr="00FE3189" w:rsidRDefault="00FE3189" w:rsidP="00FE3189">
      <w:pPr>
        <w:widowControl w:val="0"/>
        <w:tabs>
          <w:tab w:val="left" w:pos="1743"/>
          <w:tab w:val="left" w:pos="9356"/>
        </w:tabs>
        <w:autoSpaceDE w:val="0"/>
        <w:autoSpaceDN w:val="0"/>
        <w:spacing w:after="0" w:line="240" w:lineRule="auto"/>
        <w:jc w:val="both"/>
        <w:rPr>
          <w:rFonts w:ascii="Times New Roman" w:hAnsi="Times New Roman" w:cs="Times New Roman"/>
          <w:sz w:val="24"/>
          <w:szCs w:val="24"/>
        </w:rPr>
      </w:pPr>
      <w:r w:rsidRPr="00FE3189">
        <w:rPr>
          <w:rFonts w:ascii="Times New Roman" w:hAnsi="Times New Roman" w:cs="Times New Roman"/>
          <w:spacing w:val="-2"/>
          <w:sz w:val="24"/>
          <w:szCs w:val="24"/>
        </w:rPr>
        <w:t>Иностранные граждане,</w:t>
      </w:r>
      <w:r w:rsidRPr="00FE3189">
        <w:rPr>
          <w:rFonts w:ascii="Times New Roman" w:hAnsi="Times New Roman" w:cs="Times New Roman"/>
          <w:sz w:val="24"/>
          <w:szCs w:val="24"/>
        </w:rPr>
        <w:t xml:space="preserve"> постоянно или преимущественно проживающие на территории муниципального образования, при осуществлении местного самоуправления обладают правами в соответствии с международными договорами РФ и действующим законодательством. Участие в опросе является свободным и добровольным. Каждый участник опроса обладает одним голосом и участвует в опросе </w:t>
      </w:r>
      <w:r w:rsidRPr="00FE3189">
        <w:rPr>
          <w:rFonts w:ascii="Times New Roman" w:hAnsi="Times New Roman" w:cs="Times New Roman"/>
          <w:spacing w:val="-2"/>
          <w:sz w:val="24"/>
          <w:szCs w:val="24"/>
        </w:rPr>
        <w:t>непосредственно.</w:t>
      </w:r>
    </w:p>
    <w:p w14:paraId="09B55623" w14:textId="77777777" w:rsidR="00FE3189" w:rsidRPr="00FE3189" w:rsidRDefault="00FE3189" w:rsidP="00FE3189">
      <w:pPr>
        <w:widowControl w:val="0"/>
        <w:tabs>
          <w:tab w:val="left" w:pos="1743"/>
          <w:tab w:val="left" w:pos="9356"/>
        </w:tabs>
        <w:autoSpaceDE w:val="0"/>
        <w:autoSpaceDN w:val="0"/>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t>2.7. Список лиц, осуществляющих опрос граждан, составляет комиссия и утверждает своим решением не позднее, чем за 3 дня до начала проведения опроса.</w:t>
      </w:r>
    </w:p>
    <w:p w14:paraId="0CB62FBF" w14:textId="701B2D9D" w:rsidR="00FE3189" w:rsidRPr="00FE3189" w:rsidRDefault="00FE3189" w:rsidP="00FE3189">
      <w:pPr>
        <w:pStyle w:val="affc"/>
        <w:widowControl w:val="0"/>
        <w:tabs>
          <w:tab w:val="left" w:pos="9356"/>
        </w:tabs>
        <w:autoSpaceDE w:val="0"/>
        <w:autoSpaceDN w:val="0"/>
        <w:spacing w:after="0" w:line="240" w:lineRule="auto"/>
        <w:ind w:left="0"/>
        <w:jc w:val="both"/>
        <w:rPr>
          <w:rFonts w:ascii="Times New Roman" w:hAnsi="Times New Roman" w:cs="Times New Roman"/>
          <w:sz w:val="24"/>
          <w:szCs w:val="24"/>
        </w:rPr>
      </w:pPr>
      <w:r w:rsidRPr="00FE3189">
        <w:rPr>
          <w:rFonts w:ascii="Times New Roman" w:hAnsi="Times New Roman" w:cs="Times New Roman"/>
          <w:sz w:val="24"/>
          <w:szCs w:val="24"/>
        </w:rPr>
        <w:t>При проведении опроса граждан по месту жительства лицо, осуществляющее опрос, должно ознакомить спрашиваемого с вопросом, вынесенным на опрос, и порядком заполнения опросного листа. По предъявлении документа, удостоверяющего личность и адрес места жительства, опрашиваемый получает опросный лист, указывает в опросном листе дату опроса, указывает свою фамилию, имя, отчество, адрес жительства, дату рождения, паспортные данные полностью, в соответствии со своим волеизъявлением ставит в графе варианты ответа: «За» или «Против», ставит свою подпись, а также второй подписью подтверждает свое согласие на обработку персональных данных в соответствии с ФЗ от 27.07.2006 №152-ФЗ «О персональных данных» и возвращает заполненный опросный лист лицу, осуществляющему опрос. Лицо, осуществляющее опрос, подписывает опросный лист, указывает дату, свои ФИО.</w:t>
      </w:r>
    </w:p>
    <w:p w14:paraId="44525A40" w14:textId="4B3D8A87" w:rsidR="00FE3189" w:rsidRPr="00FE3189" w:rsidRDefault="00FE3189" w:rsidP="00FE3189">
      <w:pPr>
        <w:pStyle w:val="affc"/>
        <w:widowControl w:val="0"/>
        <w:tabs>
          <w:tab w:val="left" w:pos="9923"/>
        </w:tabs>
        <w:autoSpaceDE w:val="0"/>
        <w:autoSpaceDN w:val="0"/>
        <w:spacing w:after="0" w:line="240" w:lineRule="auto"/>
        <w:ind w:left="0"/>
        <w:jc w:val="both"/>
        <w:rPr>
          <w:rFonts w:ascii="Times New Roman" w:hAnsi="Times New Roman" w:cs="Times New Roman"/>
          <w:sz w:val="24"/>
          <w:szCs w:val="24"/>
        </w:rPr>
      </w:pPr>
      <w:r w:rsidRPr="00FE3189">
        <w:rPr>
          <w:rFonts w:ascii="Times New Roman" w:hAnsi="Times New Roman" w:cs="Times New Roman"/>
          <w:sz w:val="24"/>
          <w:szCs w:val="24"/>
        </w:rPr>
        <w:lastRenderedPageBreak/>
        <w:t xml:space="preserve">Использование карандаша при заполнении опросного листа не допускается. В конце каждого дня, в течение всего срока проведения опроса граждан по месту жительства участников, заполненные опросные листы, оставшиеся чистые бланки опросных листов доставляются лицами, осуществляющими опрос, члену комиссии. </w:t>
      </w:r>
    </w:p>
    <w:p w14:paraId="265D1501" w14:textId="566CD8A3" w:rsidR="00FE3189" w:rsidRPr="00FE3189" w:rsidRDefault="00FE3189" w:rsidP="00FE3189">
      <w:pPr>
        <w:pStyle w:val="affc"/>
        <w:widowControl w:val="0"/>
        <w:autoSpaceDE w:val="0"/>
        <w:autoSpaceDN w:val="0"/>
        <w:spacing w:after="0" w:line="240" w:lineRule="auto"/>
        <w:ind w:left="0"/>
        <w:jc w:val="both"/>
        <w:rPr>
          <w:rFonts w:ascii="Times New Roman" w:hAnsi="Times New Roman" w:cs="Times New Roman"/>
          <w:sz w:val="24"/>
          <w:szCs w:val="24"/>
        </w:rPr>
      </w:pPr>
      <w:r w:rsidRPr="00FE3189">
        <w:rPr>
          <w:rFonts w:ascii="Times New Roman" w:hAnsi="Times New Roman" w:cs="Times New Roman"/>
          <w:sz w:val="24"/>
          <w:szCs w:val="24"/>
        </w:rPr>
        <w:t>2.8. Обработка результатов опроса проводится методом подсчета количества вариантов ответов, выбранных респондентами на вопрос анкеты, с последующим определением доли респондентов, имеющих одинаковые мнения по вопросу анкеты. Обработка и установление результатов опроса граждан производится в течение рабочего дня, следующего за днем окончания опроса.</w:t>
      </w:r>
    </w:p>
    <w:p w14:paraId="5BFB9357" w14:textId="77777777" w:rsidR="00FE3189" w:rsidRPr="00FE3189" w:rsidRDefault="00FE3189" w:rsidP="00FE3189">
      <w:pPr>
        <w:widowControl w:val="0"/>
        <w:tabs>
          <w:tab w:val="left" w:pos="426"/>
        </w:tabs>
        <w:autoSpaceDE w:val="0"/>
        <w:autoSpaceDN w:val="0"/>
        <w:spacing w:after="0" w:line="240" w:lineRule="auto"/>
        <w:ind w:left="993" w:right="346" w:hanging="709"/>
        <w:jc w:val="both"/>
        <w:rPr>
          <w:rFonts w:ascii="Times New Roman" w:hAnsi="Times New Roman" w:cs="Times New Roman"/>
          <w:sz w:val="24"/>
          <w:szCs w:val="24"/>
        </w:rPr>
      </w:pPr>
    </w:p>
    <w:p w14:paraId="5D50517C" w14:textId="77777777" w:rsidR="00FE3189" w:rsidRPr="00FE3189" w:rsidRDefault="00FE3189" w:rsidP="00FE3189">
      <w:pPr>
        <w:pStyle w:val="affc"/>
        <w:widowControl w:val="0"/>
        <w:numPr>
          <w:ilvl w:val="0"/>
          <w:numId w:val="13"/>
        </w:numPr>
        <w:tabs>
          <w:tab w:val="left" w:pos="1659"/>
        </w:tabs>
        <w:autoSpaceDE w:val="0"/>
        <w:autoSpaceDN w:val="0"/>
        <w:spacing w:after="0" w:line="240" w:lineRule="auto"/>
        <w:jc w:val="both"/>
        <w:rPr>
          <w:rFonts w:ascii="Times New Roman" w:hAnsi="Times New Roman" w:cs="Times New Roman"/>
          <w:b/>
          <w:sz w:val="24"/>
          <w:szCs w:val="24"/>
        </w:rPr>
      </w:pPr>
      <w:r w:rsidRPr="00FE3189">
        <w:rPr>
          <w:rFonts w:ascii="Times New Roman" w:hAnsi="Times New Roman" w:cs="Times New Roman"/>
          <w:b/>
          <w:sz w:val="24"/>
          <w:szCs w:val="24"/>
        </w:rPr>
        <w:t>Комиссия</w:t>
      </w:r>
      <w:r w:rsidRPr="00FE3189">
        <w:rPr>
          <w:rFonts w:ascii="Times New Roman" w:hAnsi="Times New Roman" w:cs="Times New Roman"/>
          <w:spacing w:val="-8"/>
          <w:sz w:val="24"/>
          <w:szCs w:val="24"/>
        </w:rPr>
        <w:t xml:space="preserve"> </w:t>
      </w:r>
      <w:r w:rsidRPr="00FE3189">
        <w:rPr>
          <w:rFonts w:ascii="Times New Roman" w:hAnsi="Times New Roman" w:cs="Times New Roman"/>
          <w:b/>
          <w:sz w:val="24"/>
          <w:szCs w:val="24"/>
        </w:rPr>
        <w:t>по</w:t>
      </w:r>
      <w:r w:rsidRPr="00FE3189">
        <w:rPr>
          <w:rFonts w:ascii="Times New Roman" w:hAnsi="Times New Roman" w:cs="Times New Roman"/>
          <w:spacing w:val="-4"/>
          <w:sz w:val="24"/>
          <w:szCs w:val="24"/>
        </w:rPr>
        <w:t xml:space="preserve"> </w:t>
      </w:r>
      <w:r w:rsidRPr="00FE3189">
        <w:rPr>
          <w:rFonts w:ascii="Times New Roman" w:hAnsi="Times New Roman" w:cs="Times New Roman"/>
          <w:b/>
          <w:sz w:val="24"/>
          <w:szCs w:val="24"/>
        </w:rPr>
        <w:t>подготовке</w:t>
      </w:r>
      <w:r w:rsidRPr="00FE3189">
        <w:rPr>
          <w:rFonts w:ascii="Times New Roman" w:hAnsi="Times New Roman" w:cs="Times New Roman"/>
          <w:spacing w:val="-5"/>
          <w:sz w:val="24"/>
          <w:szCs w:val="24"/>
        </w:rPr>
        <w:t xml:space="preserve"> </w:t>
      </w:r>
      <w:r w:rsidRPr="00FE3189">
        <w:rPr>
          <w:rFonts w:ascii="Times New Roman" w:hAnsi="Times New Roman" w:cs="Times New Roman"/>
          <w:b/>
          <w:sz w:val="24"/>
          <w:szCs w:val="24"/>
        </w:rPr>
        <w:t>и</w:t>
      </w:r>
      <w:r w:rsidRPr="00FE3189">
        <w:rPr>
          <w:rFonts w:ascii="Times New Roman" w:hAnsi="Times New Roman" w:cs="Times New Roman"/>
          <w:spacing w:val="-5"/>
          <w:sz w:val="24"/>
          <w:szCs w:val="24"/>
        </w:rPr>
        <w:t xml:space="preserve"> </w:t>
      </w:r>
      <w:r w:rsidRPr="00FE3189">
        <w:rPr>
          <w:rFonts w:ascii="Times New Roman" w:hAnsi="Times New Roman" w:cs="Times New Roman"/>
          <w:b/>
          <w:sz w:val="24"/>
          <w:szCs w:val="24"/>
        </w:rPr>
        <w:t>проведению</w:t>
      </w:r>
      <w:r w:rsidRPr="00FE3189">
        <w:rPr>
          <w:rFonts w:ascii="Times New Roman" w:hAnsi="Times New Roman" w:cs="Times New Roman"/>
          <w:spacing w:val="-6"/>
          <w:sz w:val="24"/>
          <w:szCs w:val="24"/>
        </w:rPr>
        <w:t xml:space="preserve"> </w:t>
      </w:r>
      <w:r w:rsidRPr="00FE3189">
        <w:rPr>
          <w:rFonts w:ascii="Times New Roman" w:hAnsi="Times New Roman" w:cs="Times New Roman"/>
          <w:b/>
          <w:sz w:val="24"/>
          <w:szCs w:val="24"/>
        </w:rPr>
        <w:t>опроса</w:t>
      </w:r>
      <w:r w:rsidRPr="00FE3189">
        <w:rPr>
          <w:rFonts w:ascii="Times New Roman" w:hAnsi="Times New Roman" w:cs="Times New Roman"/>
          <w:spacing w:val="-3"/>
          <w:sz w:val="24"/>
          <w:szCs w:val="24"/>
        </w:rPr>
        <w:t xml:space="preserve"> </w:t>
      </w:r>
      <w:r w:rsidRPr="00FE3189">
        <w:rPr>
          <w:rFonts w:ascii="Times New Roman" w:hAnsi="Times New Roman" w:cs="Times New Roman"/>
          <w:b/>
          <w:spacing w:val="-2"/>
          <w:sz w:val="24"/>
          <w:szCs w:val="24"/>
        </w:rPr>
        <w:t>граждан</w:t>
      </w:r>
    </w:p>
    <w:p w14:paraId="6D52FCED" w14:textId="77777777" w:rsidR="00FE3189" w:rsidRPr="00FE3189" w:rsidRDefault="00FE3189" w:rsidP="00FE3189">
      <w:pPr>
        <w:pStyle w:val="affc"/>
        <w:widowControl w:val="0"/>
        <w:tabs>
          <w:tab w:val="left" w:pos="1659"/>
        </w:tabs>
        <w:autoSpaceDE w:val="0"/>
        <w:autoSpaceDN w:val="0"/>
        <w:spacing w:after="0" w:line="240" w:lineRule="auto"/>
        <w:ind w:left="1695"/>
        <w:jc w:val="both"/>
        <w:rPr>
          <w:rFonts w:ascii="Times New Roman" w:hAnsi="Times New Roman" w:cs="Times New Roman"/>
          <w:b/>
          <w:sz w:val="24"/>
          <w:szCs w:val="24"/>
        </w:rPr>
      </w:pPr>
    </w:p>
    <w:p w14:paraId="23BE0C1B" w14:textId="0317AE69" w:rsidR="00FE3189" w:rsidRPr="00FE3189" w:rsidRDefault="00FE3189" w:rsidP="00FE3189">
      <w:pPr>
        <w:pStyle w:val="affc"/>
        <w:widowControl w:val="0"/>
        <w:numPr>
          <w:ilvl w:val="1"/>
          <w:numId w:val="13"/>
        </w:numPr>
        <w:autoSpaceDE w:val="0"/>
        <w:autoSpaceDN w:val="0"/>
        <w:spacing w:after="0" w:line="240" w:lineRule="auto"/>
        <w:ind w:left="0" w:firstLine="0"/>
        <w:jc w:val="both"/>
        <w:rPr>
          <w:rFonts w:ascii="Times New Roman" w:hAnsi="Times New Roman" w:cs="Times New Roman"/>
          <w:sz w:val="24"/>
          <w:szCs w:val="24"/>
        </w:rPr>
      </w:pPr>
      <w:r w:rsidRPr="00FE3189">
        <w:rPr>
          <w:rFonts w:ascii="Times New Roman" w:hAnsi="Times New Roman" w:cs="Times New Roman"/>
          <w:sz w:val="24"/>
          <w:szCs w:val="24"/>
        </w:rPr>
        <w:t>Комиссия состоит из председателя, заместителя председателя, секретаря и членов комиссии. Численный и персональный состав комиссии утверждается одновременно с принятием решения о назначении опроса.</w:t>
      </w:r>
    </w:p>
    <w:p w14:paraId="4CE332F6" w14:textId="64FE3918" w:rsidR="00FE3189" w:rsidRPr="00FE3189" w:rsidRDefault="00FE3189" w:rsidP="00FE3189">
      <w:pPr>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t>3.2. Первое заседание комиссии проводится не позднее трех дней с момента принятия решения о назначении опроса. Организация работы комиссии возлагается на председателя комиссии по подготовке и проведению опроса граждан. В случае отсутствия председателя,</w:t>
      </w:r>
      <w:r w:rsidRPr="00FE3189">
        <w:rPr>
          <w:rFonts w:ascii="Times New Roman" w:hAnsi="Times New Roman" w:cs="Times New Roman"/>
          <w:spacing w:val="-1"/>
          <w:sz w:val="24"/>
          <w:szCs w:val="24"/>
        </w:rPr>
        <w:t xml:space="preserve"> </w:t>
      </w:r>
      <w:r w:rsidRPr="00FE3189">
        <w:rPr>
          <w:rFonts w:ascii="Times New Roman" w:hAnsi="Times New Roman" w:cs="Times New Roman"/>
          <w:sz w:val="24"/>
          <w:szCs w:val="24"/>
        </w:rPr>
        <w:t>заседания комиссии</w:t>
      </w:r>
      <w:r w:rsidRPr="00FE3189">
        <w:rPr>
          <w:rFonts w:ascii="Times New Roman" w:hAnsi="Times New Roman" w:cs="Times New Roman"/>
          <w:spacing w:val="-1"/>
          <w:sz w:val="24"/>
          <w:szCs w:val="24"/>
        </w:rPr>
        <w:t xml:space="preserve"> </w:t>
      </w:r>
      <w:r w:rsidRPr="00FE3189">
        <w:rPr>
          <w:rFonts w:ascii="Times New Roman" w:hAnsi="Times New Roman" w:cs="Times New Roman"/>
          <w:sz w:val="24"/>
          <w:szCs w:val="24"/>
        </w:rPr>
        <w:t>вправе созывать</w:t>
      </w:r>
      <w:r w:rsidRPr="00FE3189">
        <w:rPr>
          <w:rFonts w:ascii="Times New Roman" w:hAnsi="Times New Roman" w:cs="Times New Roman"/>
          <w:spacing w:val="-1"/>
          <w:sz w:val="24"/>
          <w:szCs w:val="24"/>
        </w:rPr>
        <w:t xml:space="preserve"> </w:t>
      </w:r>
      <w:r w:rsidRPr="00FE3189">
        <w:rPr>
          <w:rFonts w:ascii="Times New Roman" w:hAnsi="Times New Roman" w:cs="Times New Roman"/>
          <w:sz w:val="24"/>
          <w:szCs w:val="24"/>
        </w:rPr>
        <w:t>заместитель</w:t>
      </w:r>
      <w:r w:rsidRPr="00FE3189">
        <w:rPr>
          <w:rFonts w:ascii="Times New Roman" w:hAnsi="Times New Roman" w:cs="Times New Roman"/>
          <w:spacing w:val="-1"/>
          <w:sz w:val="24"/>
          <w:szCs w:val="24"/>
        </w:rPr>
        <w:t xml:space="preserve"> </w:t>
      </w:r>
      <w:r w:rsidRPr="00FE3189">
        <w:rPr>
          <w:rFonts w:ascii="Times New Roman" w:hAnsi="Times New Roman" w:cs="Times New Roman"/>
          <w:sz w:val="24"/>
          <w:szCs w:val="24"/>
        </w:rPr>
        <w:t>председателя комиссии. Заседание комиссии считается правомочным, если на нем присутствуют не менее двух третей членов комиссии. Решения комиссии принимаются открытым голосованием. Протоколы о результатах опроса подписываются членами комиссии и с документами, связанными с подготовкой и проведением опроса, передаются комиссией в Совет народных депутатов Каширского муниципального района Воронежской области в течение трех дней после установления результатов опроса.</w:t>
      </w:r>
    </w:p>
    <w:p w14:paraId="4326E853" w14:textId="77777777" w:rsidR="00FE3189" w:rsidRPr="00FE3189" w:rsidRDefault="00FE3189" w:rsidP="00FE3189">
      <w:pPr>
        <w:spacing w:after="0" w:line="240" w:lineRule="auto"/>
        <w:ind w:right="345"/>
        <w:jc w:val="both"/>
        <w:rPr>
          <w:rFonts w:ascii="Times New Roman" w:hAnsi="Times New Roman" w:cs="Times New Roman"/>
          <w:sz w:val="24"/>
          <w:szCs w:val="24"/>
        </w:rPr>
      </w:pPr>
      <w:r w:rsidRPr="00FE3189">
        <w:rPr>
          <w:rFonts w:ascii="Times New Roman" w:hAnsi="Times New Roman" w:cs="Times New Roman"/>
          <w:sz w:val="24"/>
          <w:szCs w:val="24"/>
        </w:rPr>
        <w:t>3.3. Член</w:t>
      </w:r>
      <w:r w:rsidRPr="00FE3189">
        <w:rPr>
          <w:rFonts w:ascii="Times New Roman" w:hAnsi="Times New Roman" w:cs="Times New Roman"/>
          <w:spacing w:val="-6"/>
          <w:sz w:val="24"/>
          <w:szCs w:val="24"/>
        </w:rPr>
        <w:t xml:space="preserve"> </w:t>
      </w:r>
      <w:r w:rsidRPr="00FE3189">
        <w:rPr>
          <w:rFonts w:ascii="Times New Roman" w:hAnsi="Times New Roman" w:cs="Times New Roman"/>
          <w:sz w:val="24"/>
          <w:szCs w:val="24"/>
        </w:rPr>
        <w:t>комиссии</w:t>
      </w:r>
      <w:r w:rsidRPr="00FE3189">
        <w:rPr>
          <w:rFonts w:ascii="Times New Roman" w:hAnsi="Times New Roman" w:cs="Times New Roman"/>
          <w:spacing w:val="-3"/>
          <w:sz w:val="24"/>
          <w:szCs w:val="24"/>
        </w:rPr>
        <w:t xml:space="preserve"> </w:t>
      </w:r>
      <w:r w:rsidRPr="00FE3189">
        <w:rPr>
          <w:rFonts w:ascii="Times New Roman" w:hAnsi="Times New Roman" w:cs="Times New Roman"/>
          <w:sz w:val="24"/>
          <w:szCs w:val="24"/>
        </w:rPr>
        <w:t>вправе</w:t>
      </w:r>
      <w:r w:rsidRPr="00FE3189">
        <w:rPr>
          <w:rFonts w:ascii="Times New Roman" w:hAnsi="Times New Roman" w:cs="Times New Roman"/>
          <w:spacing w:val="-6"/>
          <w:sz w:val="24"/>
          <w:szCs w:val="24"/>
        </w:rPr>
        <w:t xml:space="preserve"> </w:t>
      </w:r>
      <w:r w:rsidRPr="00FE3189">
        <w:rPr>
          <w:rFonts w:ascii="Times New Roman" w:hAnsi="Times New Roman" w:cs="Times New Roman"/>
          <w:sz w:val="24"/>
          <w:szCs w:val="24"/>
        </w:rPr>
        <w:t>изложить</w:t>
      </w:r>
      <w:r w:rsidRPr="00FE3189">
        <w:rPr>
          <w:rFonts w:ascii="Times New Roman" w:hAnsi="Times New Roman" w:cs="Times New Roman"/>
          <w:spacing w:val="-5"/>
          <w:sz w:val="24"/>
          <w:szCs w:val="24"/>
        </w:rPr>
        <w:t xml:space="preserve"> </w:t>
      </w:r>
      <w:r w:rsidRPr="00FE3189">
        <w:rPr>
          <w:rFonts w:ascii="Times New Roman" w:hAnsi="Times New Roman" w:cs="Times New Roman"/>
          <w:sz w:val="24"/>
          <w:szCs w:val="24"/>
        </w:rPr>
        <w:t>в</w:t>
      </w:r>
      <w:r w:rsidRPr="00FE3189">
        <w:rPr>
          <w:rFonts w:ascii="Times New Roman" w:hAnsi="Times New Roman" w:cs="Times New Roman"/>
          <w:spacing w:val="-4"/>
          <w:sz w:val="24"/>
          <w:szCs w:val="24"/>
        </w:rPr>
        <w:t xml:space="preserve"> </w:t>
      </w:r>
      <w:r w:rsidRPr="00FE3189">
        <w:rPr>
          <w:rFonts w:ascii="Times New Roman" w:hAnsi="Times New Roman" w:cs="Times New Roman"/>
          <w:sz w:val="24"/>
          <w:szCs w:val="24"/>
        </w:rPr>
        <w:t>протоколе</w:t>
      </w:r>
      <w:r w:rsidRPr="00FE3189">
        <w:rPr>
          <w:rFonts w:ascii="Times New Roman" w:hAnsi="Times New Roman" w:cs="Times New Roman"/>
          <w:spacing w:val="-4"/>
          <w:sz w:val="24"/>
          <w:szCs w:val="24"/>
        </w:rPr>
        <w:t xml:space="preserve"> </w:t>
      </w:r>
      <w:r w:rsidRPr="00FE3189">
        <w:rPr>
          <w:rFonts w:ascii="Times New Roman" w:hAnsi="Times New Roman" w:cs="Times New Roman"/>
          <w:sz w:val="24"/>
          <w:szCs w:val="24"/>
        </w:rPr>
        <w:t>свое</w:t>
      </w:r>
      <w:r w:rsidRPr="00FE3189">
        <w:rPr>
          <w:rFonts w:ascii="Times New Roman" w:hAnsi="Times New Roman" w:cs="Times New Roman"/>
          <w:spacing w:val="-4"/>
          <w:sz w:val="24"/>
          <w:szCs w:val="24"/>
        </w:rPr>
        <w:t xml:space="preserve"> </w:t>
      </w:r>
      <w:r w:rsidRPr="00FE3189">
        <w:rPr>
          <w:rFonts w:ascii="Times New Roman" w:hAnsi="Times New Roman" w:cs="Times New Roman"/>
          <w:sz w:val="24"/>
          <w:szCs w:val="24"/>
        </w:rPr>
        <w:t>особое</w:t>
      </w:r>
      <w:r w:rsidRPr="00FE3189">
        <w:rPr>
          <w:rFonts w:ascii="Times New Roman" w:hAnsi="Times New Roman" w:cs="Times New Roman"/>
          <w:spacing w:val="-4"/>
          <w:sz w:val="24"/>
          <w:szCs w:val="24"/>
        </w:rPr>
        <w:t xml:space="preserve"> </w:t>
      </w:r>
      <w:r w:rsidRPr="00FE3189">
        <w:rPr>
          <w:rFonts w:ascii="Times New Roman" w:hAnsi="Times New Roman" w:cs="Times New Roman"/>
          <w:spacing w:val="-2"/>
          <w:sz w:val="24"/>
          <w:szCs w:val="24"/>
        </w:rPr>
        <w:t>мнение.</w:t>
      </w:r>
    </w:p>
    <w:p w14:paraId="46AB93A4" w14:textId="65E231A9" w:rsidR="00FE3189" w:rsidRPr="00FE3189" w:rsidRDefault="00FE3189" w:rsidP="00FE3189">
      <w:pPr>
        <w:tabs>
          <w:tab w:val="left" w:pos="1681"/>
        </w:tabs>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t>3.4.Комиссия признает опрос состоявшимся в случае, если в нем приняло участие 25 % и более граждан, имеющих право на участие</w:t>
      </w:r>
      <w:r w:rsidRPr="00FE3189">
        <w:rPr>
          <w:rFonts w:ascii="Times New Roman" w:hAnsi="Times New Roman" w:cs="Times New Roman"/>
          <w:spacing w:val="-1"/>
          <w:sz w:val="24"/>
          <w:szCs w:val="24"/>
        </w:rPr>
        <w:t xml:space="preserve"> </w:t>
      </w:r>
      <w:r w:rsidRPr="00FE3189">
        <w:rPr>
          <w:rFonts w:ascii="Times New Roman" w:hAnsi="Times New Roman" w:cs="Times New Roman"/>
          <w:sz w:val="24"/>
          <w:szCs w:val="24"/>
        </w:rPr>
        <w:t xml:space="preserve">в </w:t>
      </w:r>
      <w:r w:rsidRPr="00FE3189">
        <w:rPr>
          <w:rFonts w:ascii="Times New Roman" w:hAnsi="Times New Roman" w:cs="Times New Roman"/>
          <w:spacing w:val="-2"/>
          <w:sz w:val="24"/>
          <w:szCs w:val="24"/>
        </w:rPr>
        <w:t>опросе (на определенной территории).</w:t>
      </w:r>
    </w:p>
    <w:p w14:paraId="3F4BCC1A" w14:textId="2FE03087" w:rsidR="00FE3189" w:rsidRPr="00FE3189" w:rsidRDefault="00FE3189" w:rsidP="00FE3189">
      <w:pPr>
        <w:tabs>
          <w:tab w:val="left" w:pos="1681"/>
        </w:tabs>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t>3.5.Комиссия признает результаты опроса недействительными, если допущенные при проведении опроса нарушения не позволяют с достоверностью установить результаты опроса.</w:t>
      </w:r>
    </w:p>
    <w:p w14:paraId="59E1CCE6" w14:textId="77777777" w:rsidR="00FE3189" w:rsidRPr="00FE3189" w:rsidRDefault="00FE3189" w:rsidP="00FE3189">
      <w:pPr>
        <w:pStyle w:val="af8"/>
        <w:spacing w:after="0"/>
        <w:jc w:val="both"/>
        <w:rPr>
          <w:sz w:val="24"/>
          <w:szCs w:val="24"/>
        </w:rPr>
      </w:pPr>
      <w:r w:rsidRPr="00FE3189">
        <w:rPr>
          <w:sz w:val="24"/>
          <w:szCs w:val="24"/>
        </w:rPr>
        <w:t>3.6.Комиссия признает опрос несостоявшимся в случае, если число граждан, принявших участие в опросе (на определенной территории), составило менее 25% от общего числа граждан, имеющих право на участие в опросе.</w:t>
      </w:r>
    </w:p>
    <w:p w14:paraId="2BAD0888" w14:textId="77777777" w:rsidR="00FE3189" w:rsidRDefault="00FE3189" w:rsidP="00FE3189">
      <w:pPr>
        <w:pStyle w:val="Style15"/>
        <w:widowControl/>
        <w:jc w:val="both"/>
        <w:rPr>
          <w:rStyle w:val="FontStyle71"/>
          <w:sz w:val="24"/>
          <w:szCs w:val="24"/>
        </w:rPr>
      </w:pPr>
    </w:p>
    <w:p w14:paraId="3AD66518" w14:textId="1100DF4E" w:rsidR="00FE3189" w:rsidRPr="00FE3189" w:rsidRDefault="00FE3189" w:rsidP="00FE3189">
      <w:pPr>
        <w:pStyle w:val="Style15"/>
        <w:widowControl/>
        <w:jc w:val="both"/>
        <w:rPr>
          <w:rStyle w:val="FontStyle71"/>
          <w:sz w:val="24"/>
          <w:szCs w:val="24"/>
        </w:rPr>
      </w:pPr>
      <w:r w:rsidRPr="00FE3189">
        <w:rPr>
          <w:rStyle w:val="FontStyle71"/>
          <w:sz w:val="24"/>
          <w:szCs w:val="24"/>
        </w:rPr>
        <w:t xml:space="preserve">  </w:t>
      </w:r>
    </w:p>
    <w:p w14:paraId="4DF12D73" w14:textId="74A5B540" w:rsidR="00FE3189" w:rsidRPr="00FE3189" w:rsidRDefault="00FE3189" w:rsidP="00FE3189">
      <w:pPr>
        <w:pStyle w:val="Style15"/>
        <w:widowControl/>
        <w:tabs>
          <w:tab w:val="left" w:pos="5954"/>
        </w:tabs>
        <w:ind w:left="5387"/>
        <w:jc w:val="both"/>
        <w:rPr>
          <w:rStyle w:val="FontStyle71"/>
          <w:sz w:val="24"/>
          <w:szCs w:val="24"/>
        </w:rPr>
      </w:pPr>
      <w:r w:rsidRPr="00FE3189">
        <w:rPr>
          <w:rStyle w:val="FontStyle71"/>
          <w:sz w:val="24"/>
          <w:szCs w:val="24"/>
        </w:rPr>
        <w:t xml:space="preserve"> Приложение № 2</w:t>
      </w:r>
    </w:p>
    <w:p w14:paraId="3869658D" w14:textId="77777777" w:rsidR="00FE3189" w:rsidRPr="00FE3189" w:rsidRDefault="00FE3189" w:rsidP="00FE3189">
      <w:pPr>
        <w:pStyle w:val="Style15"/>
        <w:widowControl/>
        <w:tabs>
          <w:tab w:val="left" w:pos="5954"/>
        </w:tabs>
        <w:ind w:left="5387"/>
        <w:jc w:val="both"/>
        <w:rPr>
          <w:rStyle w:val="FontStyle71"/>
          <w:sz w:val="24"/>
          <w:szCs w:val="24"/>
        </w:rPr>
      </w:pPr>
      <w:r w:rsidRPr="00FE3189">
        <w:rPr>
          <w:rStyle w:val="FontStyle71"/>
          <w:sz w:val="24"/>
          <w:szCs w:val="24"/>
        </w:rPr>
        <w:t xml:space="preserve"> к решению Совета народных депутатов</w:t>
      </w:r>
    </w:p>
    <w:p w14:paraId="3E69A4B8" w14:textId="77777777" w:rsidR="00FE3189" w:rsidRPr="00FE3189" w:rsidRDefault="00FE3189" w:rsidP="00FE3189">
      <w:pPr>
        <w:pStyle w:val="Style15"/>
        <w:widowControl/>
        <w:tabs>
          <w:tab w:val="left" w:pos="5954"/>
        </w:tabs>
        <w:ind w:left="5387"/>
        <w:jc w:val="both"/>
        <w:rPr>
          <w:rStyle w:val="FontStyle71"/>
          <w:sz w:val="24"/>
          <w:szCs w:val="24"/>
        </w:rPr>
      </w:pPr>
      <w:r w:rsidRPr="00FE3189">
        <w:rPr>
          <w:rStyle w:val="FontStyle71"/>
          <w:sz w:val="24"/>
          <w:szCs w:val="24"/>
        </w:rPr>
        <w:t xml:space="preserve"> Каширского муниципального района </w:t>
      </w:r>
    </w:p>
    <w:p w14:paraId="75E10028" w14:textId="77777777" w:rsidR="00FE3189" w:rsidRPr="00FE3189" w:rsidRDefault="00FE3189" w:rsidP="00FE3189">
      <w:pPr>
        <w:pStyle w:val="Style15"/>
        <w:widowControl/>
        <w:tabs>
          <w:tab w:val="left" w:pos="5954"/>
        </w:tabs>
        <w:ind w:left="5387"/>
        <w:jc w:val="both"/>
        <w:rPr>
          <w:rStyle w:val="FontStyle71"/>
          <w:sz w:val="24"/>
          <w:szCs w:val="24"/>
        </w:rPr>
      </w:pPr>
      <w:r w:rsidRPr="00FE3189">
        <w:rPr>
          <w:rStyle w:val="FontStyle71"/>
          <w:sz w:val="24"/>
          <w:szCs w:val="24"/>
        </w:rPr>
        <w:t xml:space="preserve"> Воронежской области </w:t>
      </w:r>
    </w:p>
    <w:p w14:paraId="53CFEC27" w14:textId="44F4C667" w:rsidR="00FE3189" w:rsidRPr="00FE3189" w:rsidRDefault="00FE3189" w:rsidP="00FE3189">
      <w:pPr>
        <w:tabs>
          <w:tab w:val="left" w:pos="5954"/>
        </w:tabs>
        <w:spacing w:after="0" w:line="240" w:lineRule="auto"/>
        <w:ind w:left="5387"/>
        <w:jc w:val="both"/>
        <w:rPr>
          <w:rFonts w:ascii="Times New Roman" w:hAnsi="Times New Roman" w:cs="Times New Roman"/>
          <w:sz w:val="24"/>
          <w:szCs w:val="24"/>
        </w:rPr>
      </w:pPr>
      <w:r w:rsidRPr="00FE3189">
        <w:rPr>
          <w:rStyle w:val="FontStyle71"/>
          <w:sz w:val="24"/>
          <w:szCs w:val="24"/>
        </w:rPr>
        <w:t xml:space="preserve"> от 30 мая 2025 г. № _237____</w:t>
      </w:r>
    </w:p>
    <w:p w14:paraId="6AA3641D" w14:textId="77777777" w:rsidR="00FE3189" w:rsidRPr="00FE3189" w:rsidRDefault="00FE3189" w:rsidP="00FE3189">
      <w:pPr>
        <w:tabs>
          <w:tab w:val="left" w:pos="0"/>
          <w:tab w:val="left" w:pos="2965"/>
          <w:tab w:val="left" w:pos="3877"/>
          <w:tab w:val="left" w:pos="5156"/>
          <w:tab w:val="left" w:pos="7117"/>
          <w:tab w:val="left" w:pos="7611"/>
          <w:tab w:val="left" w:pos="9207"/>
        </w:tabs>
        <w:spacing w:after="0" w:line="240" w:lineRule="auto"/>
        <w:ind w:right="340"/>
        <w:jc w:val="both"/>
        <w:rPr>
          <w:rFonts w:ascii="Times New Roman" w:eastAsia="Arial Unicode MS" w:hAnsi="Times New Roman" w:cs="Times New Roman"/>
          <w:kern w:val="2"/>
          <w:sz w:val="24"/>
          <w:szCs w:val="24"/>
          <w:lang w:eastAsia="ar-SA"/>
        </w:rPr>
      </w:pPr>
    </w:p>
    <w:p w14:paraId="1944A579" w14:textId="5CD58CC4" w:rsidR="00FE3189" w:rsidRPr="00FE3189" w:rsidRDefault="00FE3189" w:rsidP="00FE3189">
      <w:pPr>
        <w:pStyle w:val="affc"/>
        <w:numPr>
          <w:ilvl w:val="0"/>
          <w:numId w:val="14"/>
        </w:numPr>
        <w:tabs>
          <w:tab w:val="left" w:pos="1493"/>
        </w:tabs>
        <w:spacing w:after="0" w:line="240" w:lineRule="auto"/>
        <w:ind w:right="425"/>
        <w:jc w:val="both"/>
        <w:rPr>
          <w:rFonts w:ascii="Times New Roman" w:hAnsi="Times New Roman" w:cs="Times New Roman"/>
          <w:sz w:val="24"/>
          <w:szCs w:val="24"/>
          <w:lang w:eastAsia="en-US"/>
        </w:rPr>
      </w:pPr>
      <w:r w:rsidRPr="00FE3189">
        <w:rPr>
          <w:rFonts w:ascii="Times New Roman" w:hAnsi="Times New Roman" w:cs="Times New Roman"/>
          <w:sz w:val="24"/>
          <w:szCs w:val="24"/>
        </w:rPr>
        <w:t>Формулировка</w:t>
      </w:r>
      <w:r w:rsidRPr="00FE3189">
        <w:rPr>
          <w:rFonts w:ascii="Times New Roman" w:hAnsi="Times New Roman" w:cs="Times New Roman"/>
          <w:spacing w:val="38"/>
          <w:sz w:val="24"/>
          <w:szCs w:val="24"/>
        </w:rPr>
        <w:t xml:space="preserve"> </w:t>
      </w:r>
      <w:r w:rsidRPr="00FE3189">
        <w:rPr>
          <w:rFonts w:ascii="Times New Roman" w:hAnsi="Times New Roman" w:cs="Times New Roman"/>
          <w:sz w:val="24"/>
          <w:szCs w:val="24"/>
        </w:rPr>
        <w:t>вопроса,</w:t>
      </w:r>
      <w:r w:rsidRPr="00FE3189">
        <w:rPr>
          <w:rFonts w:ascii="Times New Roman" w:hAnsi="Times New Roman" w:cs="Times New Roman"/>
          <w:spacing w:val="41"/>
          <w:sz w:val="24"/>
          <w:szCs w:val="24"/>
        </w:rPr>
        <w:t xml:space="preserve"> </w:t>
      </w:r>
      <w:r w:rsidRPr="00FE3189">
        <w:rPr>
          <w:rFonts w:ascii="Times New Roman" w:hAnsi="Times New Roman" w:cs="Times New Roman"/>
          <w:sz w:val="24"/>
          <w:szCs w:val="24"/>
        </w:rPr>
        <w:t>предлагаемого</w:t>
      </w:r>
      <w:r w:rsidRPr="00FE3189">
        <w:rPr>
          <w:rFonts w:ascii="Times New Roman" w:hAnsi="Times New Roman" w:cs="Times New Roman"/>
          <w:spacing w:val="43"/>
          <w:sz w:val="24"/>
          <w:szCs w:val="24"/>
        </w:rPr>
        <w:t xml:space="preserve"> </w:t>
      </w:r>
      <w:r w:rsidRPr="00FE3189">
        <w:rPr>
          <w:rFonts w:ascii="Times New Roman" w:hAnsi="Times New Roman" w:cs="Times New Roman"/>
          <w:spacing w:val="-5"/>
          <w:sz w:val="24"/>
          <w:szCs w:val="24"/>
        </w:rPr>
        <w:t xml:space="preserve">при </w:t>
      </w:r>
      <w:proofErr w:type="gramStart"/>
      <w:r w:rsidRPr="00FE3189">
        <w:rPr>
          <w:rFonts w:ascii="Times New Roman" w:hAnsi="Times New Roman" w:cs="Times New Roman"/>
          <w:spacing w:val="-2"/>
          <w:sz w:val="24"/>
          <w:szCs w:val="24"/>
        </w:rPr>
        <w:t xml:space="preserve">проведении </w:t>
      </w:r>
      <w:r w:rsidRPr="00FE3189">
        <w:rPr>
          <w:rFonts w:ascii="Times New Roman" w:hAnsi="Times New Roman" w:cs="Times New Roman"/>
          <w:sz w:val="24"/>
          <w:szCs w:val="24"/>
        </w:rPr>
        <w:t xml:space="preserve"> </w:t>
      </w:r>
      <w:r w:rsidRPr="00FE3189">
        <w:rPr>
          <w:rFonts w:ascii="Times New Roman" w:hAnsi="Times New Roman" w:cs="Times New Roman"/>
          <w:spacing w:val="-2"/>
          <w:sz w:val="24"/>
          <w:szCs w:val="24"/>
        </w:rPr>
        <w:t>опроса</w:t>
      </w:r>
      <w:proofErr w:type="gramEnd"/>
      <w:r w:rsidRPr="00FE3189">
        <w:rPr>
          <w:rFonts w:ascii="Times New Roman" w:hAnsi="Times New Roman" w:cs="Times New Roman"/>
          <w:sz w:val="24"/>
          <w:szCs w:val="24"/>
        </w:rPr>
        <w:t xml:space="preserve"> </w:t>
      </w:r>
      <w:r w:rsidRPr="00FE3189">
        <w:rPr>
          <w:rFonts w:ascii="Times New Roman" w:hAnsi="Times New Roman" w:cs="Times New Roman"/>
          <w:spacing w:val="-2"/>
          <w:sz w:val="24"/>
          <w:szCs w:val="24"/>
        </w:rPr>
        <w:t xml:space="preserve">жителей на территории Можайского сельского поселения Каширского муниципального района Воронежской области </w:t>
      </w:r>
      <w:r w:rsidRPr="00FE3189">
        <w:rPr>
          <w:rFonts w:ascii="Times New Roman" w:hAnsi="Times New Roman" w:cs="Times New Roman"/>
          <w:sz w:val="24"/>
          <w:szCs w:val="24"/>
        </w:rPr>
        <w:t xml:space="preserve"> (</w:t>
      </w:r>
      <w:r w:rsidRPr="00FE3189">
        <w:rPr>
          <w:rFonts w:ascii="Times New Roman" w:hAnsi="Times New Roman" w:cs="Times New Roman"/>
          <w:spacing w:val="-4"/>
          <w:sz w:val="24"/>
          <w:szCs w:val="24"/>
        </w:rPr>
        <w:t>п. Ильича, п. Коммуна):</w:t>
      </w:r>
    </w:p>
    <w:p w14:paraId="798CCCE0" w14:textId="27E2F531" w:rsidR="00FE3189" w:rsidRPr="00FE3189" w:rsidRDefault="00FE3189" w:rsidP="00FE3189">
      <w:pPr>
        <w:pStyle w:val="af8"/>
        <w:tabs>
          <w:tab w:val="left" w:pos="2053"/>
          <w:tab w:val="left" w:pos="3159"/>
          <w:tab w:val="left" w:pos="3860"/>
          <w:tab w:val="left" w:pos="5151"/>
          <w:tab w:val="left" w:pos="5953"/>
          <w:tab w:val="left" w:pos="8204"/>
        </w:tabs>
        <w:spacing w:after="0"/>
        <w:ind w:right="340"/>
        <w:jc w:val="both"/>
        <w:rPr>
          <w:spacing w:val="-4"/>
          <w:sz w:val="24"/>
          <w:szCs w:val="24"/>
        </w:rPr>
      </w:pPr>
      <w:r w:rsidRPr="00FE3189">
        <w:rPr>
          <w:b/>
          <w:sz w:val="24"/>
          <w:szCs w:val="24"/>
        </w:rPr>
        <w:t>«Согласны</w:t>
      </w:r>
      <w:r w:rsidRPr="00FE3189">
        <w:rPr>
          <w:b/>
          <w:spacing w:val="63"/>
          <w:w w:val="150"/>
          <w:sz w:val="24"/>
          <w:szCs w:val="24"/>
        </w:rPr>
        <w:t xml:space="preserve"> </w:t>
      </w:r>
      <w:r w:rsidRPr="00FE3189">
        <w:rPr>
          <w:b/>
          <w:sz w:val="24"/>
          <w:szCs w:val="24"/>
        </w:rPr>
        <w:t>ли</w:t>
      </w:r>
      <w:r w:rsidRPr="00FE3189">
        <w:rPr>
          <w:b/>
          <w:spacing w:val="64"/>
          <w:w w:val="150"/>
          <w:sz w:val="24"/>
          <w:szCs w:val="24"/>
        </w:rPr>
        <w:t xml:space="preserve"> </w:t>
      </w:r>
      <w:r w:rsidRPr="00FE3189">
        <w:rPr>
          <w:b/>
          <w:sz w:val="24"/>
          <w:szCs w:val="24"/>
        </w:rPr>
        <w:t>Вы,</w:t>
      </w:r>
      <w:r w:rsidRPr="00FE3189">
        <w:rPr>
          <w:b/>
          <w:spacing w:val="63"/>
          <w:w w:val="150"/>
          <w:sz w:val="24"/>
          <w:szCs w:val="24"/>
        </w:rPr>
        <w:t xml:space="preserve"> </w:t>
      </w:r>
      <w:r w:rsidRPr="00FE3189">
        <w:rPr>
          <w:b/>
          <w:spacing w:val="-2"/>
          <w:sz w:val="24"/>
          <w:szCs w:val="24"/>
        </w:rPr>
        <w:t xml:space="preserve">чтобы </w:t>
      </w:r>
      <w:r w:rsidRPr="00FE3189">
        <w:rPr>
          <w:b/>
          <w:sz w:val="24"/>
          <w:szCs w:val="24"/>
        </w:rPr>
        <w:t xml:space="preserve">муниципальное казенное общеобразовательное учреждение </w:t>
      </w:r>
      <w:proofErr w:type="spellStart"/>
      <w:r w:rsidRPr="00FE3189">
        <w:rPr>
          <w:b/>
          <w:sz w:val="24"/>
          <w:szCs w:val="24"/>
        </w:rPr>
        <w:t>Ильичевская</w:t>
      </w:r>
      <w:proofErr w:type="spellEnd"/>
      <w:r w:rsidRPr="00FE3189">
        <w:rPr>
          <w:b/>
          <w:sz w:val="24"/>
          <w:szCs w:val="24"/>
        </w:rPr>
        <w:t xml:space="preserve"> основная общеобразовательная школа (МКОУ «</w:t>
      </w:r>
      <w:proofErr w:type="spellStart"/>
      <w:r w:rsidRPr="00FE3189">
        <w:rPr>
          <w:b/>
          <w:sz w:val="24"/>
          <w:szCs w:val="24"/>
        </w:rPr>
        <w:t>Ильичевская</w:t>
      </w:r>
      <w:proofErr w:type="spellEnd"/>
      <w:r w:rsidRPr="00FE3189">
        <w:rPr>
          <w:b/>
          <w:sz w:val="24"/>
          <w:szCs w:val="24"/>
        </w:rPr>
        <w:t xml:space="preserve"> ООШ») Каширского </w:t>
      </w:r>
      <w:r w:rsidRPr="00FE3189">
        <w:rPr>
          <w:rFonts w:eastAsia="Arial Unicode MS"/>
          <w:b/>
          <w:kern w:val="2"/>
          <w:sz w:val="24"/>
          <w:szCs w:val="24"/>
        </w:rPr>
        <w:t>муниципального района Воронежской области было реорганизовано путем присоединения к</w:t>
      </w:r>
      <w:r w:rsidRPr="00FE3189">
        <w:rPr>
          <w:b/>
          <w:sz w:val="24"/>
          <w:szCs w:val="24"/>
        </w:rPr>
        <w:t xml:space="preserve"> муниципальному казенному общеобразовательному учреждению </w:t>
      </w:r>
      <w:r w:rsidRPr="00FE3189">
        <w:rPr>
          <w:rFonts w:eastAsia="Arial Unicode MS"/>
          <w:b/>
          <w:kern w:val="2"/>
          <w:sz w:val="24"/>
          <w:szCs w:val="24"/>
        </w:rPr>
        <w:t>Каширской средней общеобразовательной школе (МКОУ «Каширская СОШ») Каширского муниципального района Воронежской области</w:t>
      </w:r>
      <w:r w:rsidRPr="00FE3189">
        <w:rPr>
          <w:b/>
          <w:sz w:val="24"/>
          <w:szCs w:val="24"/>
        </w:rPr>
        <w:t xml:space="preserve"> с последующим обучением в двух зданиях?»</w:t>
      </w:r>
    </w:p>
    <w:p w14:paraId="299C96E0" w14:textId="1B36765E" w:rsidR="00FE3189" w:rsidRPr="00FE3189" w:rsidRDefault="00FE3189" w:rsidP="00FE3189">
      <w:pPr>
        <w:pStyle w:val="af8"/>
        <w:spacing w:after="0"/>
        <w:ind w:right="340"/>
        <w:jc w:val="both"/>
        <w:rPr>
          <w:b/>
          <w:spacing w:val="-2"/>
          <w:sz w:val="24"/>
          <w:szCs w:val="24"/>
        </w:rPr>
      </w:pPr>
      <w:r w:rsidRPr="00FE3189">
        <w:rPr>
          <w:sz w:val="24"/>
          <w:szCs w:val="24"/>
        </w:rPr>
        <w:t xml:space="preserve"> Выбрать</w:t>
      </w:r>
      <w:r w:rsidRPr="00FE3189">
        <w:rPr>
          <w:spacing w:val="-8"/>
          <w:sz w:val="24"/>
          <w:szCs w:val="24"/>
        </w:rPr>
        <w:t xml:space="preserve"> </w:t>
      </w:r>
      <w:r w:rsidRPr="00FE3189">
        <w:rPr>
          <w:sz w:val="24"/>
          <w:szCs w:val="24"/>
        </w:rPr>
        <w:t>ответ:</w:t>
      </w:r>
      <w:r w:rsidRPr="00FE3189">
        <w:rPr>
          <w:spacing w:val="-4"/>
          <w:sz w:val="24"/>
          <w:szCs w:val="24"/>
        </w:rPr>
        <w:t xml:space="preserve"> </w:t>
      </w:r>
      <w:r w:rsidRPr="00FE3189">
        <w:rPr>
          <w:b/>
          <w:sz w:val="24"/>
          <w:szCs w:val="24"/>
        </w:rPr>
        <w:t xml:space="preserve">«ЗА» или </w:t>
      </w:r>
      <w:r w:rsidRPr="00FE3189">
        <w:rPr>
          <w:b/>
          <w:spacing w:val="-2"/>
          <w:sz w:val="24"/>
          <w:szCs w:val="24"/>
        </w:rPr>
        <w:t>«ПРОТИВ».</w:t>
      </w:r>
    </w:p>
    <w:p w14:paraId="7754DF9F" w14:textId="77777777" w:rsidR="00FE3189" w:rsidRPr="00FE3189" w:rsidRDefault="00FE3189" w:rsidP="00FE3189">
      <w:pPr>
        <w:pStyle w:val="af8"/>
        <w:spacing w:after="0"/>
        <w:ind w:right="340"/>
        <w:jc w:val="both"/>
        <w:rPr>
          <w:b/>
          <w:spacing w:val="-2"/>
          <w:sz w:val="24"/>
          <w:szCs w:val="24"/>
        </w:rPr>
      </w:pPr>
    </w:p>
    <w:p w14:paraId="0E13C536" w14:textId="541FDFB5" w:rsidR="00FE3189" w:rsidRPr="00FE3189" w:rsidRDefault="00FE3189" w:rsidP="00FE3189">
      <w:pPr>
        <w:pStyle w:val="affc"/>
        <w:numPr>
          <w:ilvl w:val="0"/>
          <w:numId w:val="14"/>
        </w:numPr>
        <w:tabs>
          <w:tab w:val="left" w:pos="1493"/>
        </w:tabs>
        <w:spacing w:after="0" w:line="240" w:lineRule="auto"/>
        <w:ind w:right="340"/>
        <w:jc w:val="both"/>
        <w:rPr>
          <w:rFonts w:ascii="Times New Roman" w:hAnsi="Times New Roman" w:cs="Times New Roman"/>
          <w:sz w:val="24"/>
          <w:szCs w:val="24"/>
          <w:lang w:eastAsia="en-US"/>
        </w:rPr>
      </w:pPr>
      <w:r w:rsidRPr="00FE3189">
        <w:rPr>
          <w:rFonts w:ascii="Times New Roman" w:hAnsi="Times New Roman" w:cs="Times New Roman"/>
          <w:sz w:val="24"/>
          <w:szCs w:val="24"/>
        </w:rPr>
        <w:t>Формулировка</w:t>
      </w:r>
      <w:r w:rsidRPr="00FE3189">
        <w:rPr>
          <w:rFonts w:ascii="Times New Roman" w:hAnsi="Times New Roman" w:cs="Times New Roman"/>
          <w:spacing w:val="38"/>
          <w:sz w:val="24"/>
          <w:szCs w:val="24"/>
        </w:rPr>
        <w:t xml:space="preserve"> </w:t>
      </w:r>
      <w:r w:rsidRPr="00FE3189">
        <w:rPr>
          <w:rFonts w:ascii="Times New Roman" w:hAnsi="Times New Roman" w:cs="Times New Roman"/>
          <w:sz w:val="24"/>
          <w:szCs w:val="24"/>
        </w:rPr>
        <w:t>вопроса,</w:t>
      </w:r>
      <w:r w:rsidRPr="00FE3189">
        <w:rPr>
          <w:rFonts w:ascii="Times New Roman" w:hAnsi="Times New Roman" w:cs="Times New Roman"/>
          <w:spacing w:val="41"/>
          <w:sz w:val="24"/>
          <w:szCs w:val="24"/>
        </w:rPr>
        <w:t xml:space="preserve"> </w:t>
      </w:r>
      <w:r w:rsidRPr="00FE3189">
        <w:rPr>
          <w:rFonts w:ascii="Times New Roman" w:hAnsi="Times New Roman" w:cs="Times New Roman"/>
          <w:sz w:val="24"/>
          <w:szCs w:val="24"/>
        </w:rPr>
        <w:t>предлагаемого</w:t>
      </w:r>
      <w:r w:rsidRPr="00FE3189">
        <w:rPr>
          <w:rFonts w:ascii="Times New Roman" w:hAnsi="Times New Roman" w:cs="Times New Roman"/>
          <w:spacing w:val="43"/>
          <w:sz w:val="24"/>
          <w:szCs w:val="24"/>
        </w:rPr>
        <w:t xml:space="preserve"> </w:t>
      </w:r>
      <w:r w:rsidRPr="00FE3189">
        <w:rPr>
          <w:rFonts w:ascii="Times New Roman" w:hAnsi="Times New Roman" w:cs="Times New Roman"/>
          <w:spacing w:val="-5"/>
          <w:sz w:val="24"/>
          <w:szCs w:val="24"/>
        </w:rPr>
        <w:t xml:space="preserve">при </w:t>
      </w:r>
      <w:proofErr w:type="gramStart"/>
      <w:r w:rsidRPr="00FE3189">
        <w:rPr>
          <w:rFonts w:ascii="Times New Roman" w:hAnsi="Times New Roman" w:cs="Times New Roman"/>
          <w:spacing w:val="-2"/>
          <w:sz w:val="24"/>
          <w:szCs w:val="24"/>
        </w:rPr>
        <w:t xml:space="preserve">проведении </w:t>
      </w:r>
      <w:r w:rsidRPr="00FE3189">
        <w:rPr>
          <w:rFonts w:ascii="Times New Roman" w:hAnsi="Times New Roman" w:cs="Times New Roman"/>
          <w:sz w:val="24"/>
          <w:szCs w:val="24"/>
        </w:rPr>
        <w:t xml:space="preserve"> </w:t>
      </w:r>
      <w:r w:rsidRPr="00FE3189">
        <w:rPr>
          <w:rFonts w:ascii="Times New Roman" w:hAnsi="Times New Roman" w:cs="Times New Roman"/>
          <w:spacing w:val="-2"/>
          <w:sz w:val="24"/>
          <w:szCs w:val="24"/>
        </w:rPr>
        <w:t>опроса</w:t>
      </w:r>
      <w:proofErr w:type="gramEnd"/>
      <w:r w:rsidRPr="00FE3189">
        <w:rPr>
          <w:rFonts w:ascii="Times New Roman" w:hAnsi="Times New Roman" w:cs="Times New Roman"/>
          <w:sz w:val="24"/>
          <w:szCs w:val="24"/>
        </w:rPr>
        <w:t xml:space="preserve"> </w:t>
      </w:r>
      <w:r w:rsidRPr="00FE3189">
        <w:rPr>
          <w:rFonts w:ascii="Times New Roman" w:hAnsi="Times New Roman" w:cs="Times New Roman"/>
          <w:spacing w:val="-2"/>
          <w:sz w:val="24"/>
          <w:szCs w:val="24"/>
        </w:rPr>
        <w:t xml:space="preserve">жителей на территории Старинского сельского поселения Каширского муниципального района Воронежской области </w:t>
      </w:r>
      <w:r w:rsidRPr="00FE3189">
        <w:rPr>
          <w:rFonts w:ascii="Times New Roman" w:hAnsi="Times New Roman" w:cs="Times New Roman"/>
          <w:sz w:val="24"/>
          <w:szCs w:val="24"/>
        </w:rPr>
        <w:t xml:space="preserve"> (</w:t>
      </w:r>
      <w:r w:rsidRPr="00FE3189">
        <w:rPr>
          <w:rFonts w:ascii="Times New Roman" w:hAnsi="Times New Roman" w:cs="Times New Roman"/>
          <w:spacing w:val="-4"/>
          <w:sz w:val="24"/>
          <w:szCs w:val="24"/>
        </w:rPr>
        <w:t>с. Старина, с. Солонцы, с. Верхнее Марьино):</w:t>
      </w:r>
    </w:p>
    <w:p w14:paraId="27815234" w14:textId="321DE9DA" w:rsidR="00FE3189" w:rsidRPr="00FE3189" w:rsidRDefault="00FE3189" w:rsidP="00FE3189">
      <w:pPr>
        <w:pStyle w:val="af8"/>
        <w:tabs>
          <w:tab w:val="left" w:pos="2053"/>
          <w:tab w:val="left" w:pos="3159"/>
          <w:tab w:val="left" w:pos="3860"/>
          <w:tab w:val="left" w:pos="5151"/>
          <w:tab w:val="left" w:pos="5953"/>
          <w:tab w:val="left" w:pos="8204"/>
        </w:tabs>
        <w:spacing w:after="0"/>
        <w:ind w:right="340"/>
        <w:jc w:val="both"/>
        <w:rPr>
          <w:b/>
          <w:sz w:val="24"/>
          <w:szCs w:val="24"/>
        </w:rPr>
      </w:pPr>
      <w:r w:rsidRPr="00FE3189">
        <w:rPr>
          <w:b/>
          <w:sz w:val="24"/>
          <w:szCs w:val="24"/>
        </w:rPr>
        <w:lastRenderedPageBreak/>
        <w:t>«Согласны</w:t>
      </w:r>
      <w:r w:rsidRPr="00FE3189">
        <w:rPr>
          <w:b/>
          <w:spacing w:val="63"/>
          <w:w w:val="150"/>
          <w:sz w:val="24"/>
          <w:szCs w:val="24"/>
        </w:rPr>
        <w:t xml:space="preserve"> </w:t>
      </w:r>
      <w:r w:rsidRPr="00FE3189">
        <w:rPr>
          <w:b/>
          <w:sz w:val="24"/>
          <w:szCs w:val="24"/>
        </w:rPr>
        <w:t>ли</w:t>
      </w:r>
      <w:r w:rsidRPr="00FE3189">
        <w:rPr>
          <w:b/>
          <w:spacing w:val="64"/>
          <w:w w:val="150"/>
          <w:sz w:val="24"/>
          <w:szCs w:val="24"/>
        </w:rPr>
        <w:t xml:space="preserve"> </w:t>
      </w:r>
      <w:r w:rsidRPr="00FE3189">
        <w:rPr>
          <w:b/>
          <w:sz w:val="24"/>
          <w:szCs w:val="24"/>
        </w:rPr>
        <w:t>Вы,</w:t>
      </w:r>
      <w:r w:rsidRPr="00FE3189">
        <w:rPr>
          <w:b/>
          <w:spacing w:val="63"/>
          <w:w w:val="150"/>
          <w:sz w:val="24"/>
          <w:szCs w:val="24"/>
        </w:rPr>
        <w:t xml:space="preserve"> </w:t>
      </w:r>
      <w:r w:rsidRPr="00FE3189">
        <w:rPr>
          <w:b/>
          <w:spacing w:val="-2"/>
          <w:sz w:val="24"/>
          <w:szCs w:val="24"/>
        </w:rPr>
        <w:t xml:space="preserve">чтобы </w:t>
      </w:r>
      <w:r w:rsidRPr="00FE3189">
        <w:rPr>
          <w:b/>
          <w:sz w:val="24"/>
          <w:szCs w:val="24"/>
        </w:rPr>
        <w:t xml:space="preserve">муниципальное казенное общеобразовательное учреждение </w:t>
      </w:r>
      <w:proofErr w:type="spellStart"/>
      <w:r w:rsidRPr="00FE3189">
        <w:rPr>
          <w:b/>
          <w:sz w:val="24"/>
          <w:szCs w:val="24"/>
        </w:rPr>
        <w:t>Солонецкая</w:t>
      </w:r>
      <w:proofErr w:type="spellEnd"/>
      <w:r w:rsidRPr="00FE3189">
        <w:rPr>
          <w:b/>
          <w:sz w:val="24"/>
          <w:szCs w:val="24"/>
        </w:rPr>
        <w:t xml:space="preserve"> основная общеобразовательная школа (МКОУ «</w:t>
      </w:r>
      <w:proofErr w:type="spellStart"/>
      <w:r w:rsidRPr="00FE3189">
        <w:rPr>
          <w:b/>
          <w:sz w:val="24"/>
          <w:szCs w:val="24"/>
        </w:rPr>
        <w:t>Солонецкая</w:t>
      </w:r>
      <w:proofErr w:type="spellEnd"/>
      <w:r w:rsidRPr="00FE3189">
        <w:rPr>
          <w:b/>
          <w:sz w:val="24"/>
          <w:szCs w:val="24"/>
        </w:rPr>
        <w:t xml:space="preserve"> ООШ») Каширского </w:t>
      </w:r>
      <w:r w:rsidRPr="00FE3189">
        <w:rPr>
          <w:rFonts w:eastAsia="Arial Unicode MS"/>
          <w:b/>
          <w:kern w:val="2"/>
          <w:sz w:val="24"/>
          <w:szCs w:val="24"/>
        </w:rPr>
        <w:t>муниципального района Воронежской области было реорганизовано путем присоединения к</w:t>
      </w:r>
      <w:r w:rsidRPr="00FE3189">
        <w:rPr>
          <w:b/>
          <w:sz w:val="24"/>
          <w:szCs w:val="24"/>
        </w:rPr>
        <w:t xml:space="preserve"> муниципальному казенному общеобразовательному учреждению</w:t>
      </w:r>
      <w:r w:rsidRPr="00FE3189">
        <w:rPr>
          <w:rFonts w:eastAsia="Arial Unicode MS"/>
          <w:b/>
          <w:kern w:val="2"/>
          <w:sz w:val="24"/>
          <w:szCs w:val="24"/>
        </w:rPr>
        <w:t xml:space="preserve"> Мосальской основной общеобразовательной школе Каширского муниципального района Воронежской области имени кавалера ордена Мужества Пузикова Д.В. (МКОУ «Мосальская ООШ им. Кавалера ордена Мужества Пузикова Д.В.») </w:t>
      </w:r>
      <w:r w:rsidRPr="00FE3189">
        <w:rPr>
          <w:b/>
          <w:sz w:val="24"/>
          <w:szCs w:val="24"/>
        </w:rPr>
        <w:t>с последующим обучением в двух зданиях?»</w:t>
      </w:r>
    </w:p>
    <w:p w14:paraId="273B6777" w14:textId="01F32BA7" w:rsidR="00FE3189" w:rsidRPr="00FE3189" w:rsidRDefault="00FE3189" w:rsidP="00FE3189">
      <w:pPr>
        <w:pStyle w:val="af8"/>
        <w:spacing w:after="0"/>
        <w:ind w:right="340"/>
        <w:jc w:val="both"/>
        <w:rPr>
          <w:b/>
          <w:spacing w:val="-2"/>
          <w:sz w:val="24"/>
          <w:szCs w:val="24"/>
        </w:rPr>
      </w:pPr>
      <w:r w:rsidRPr="00FE3189">
        <w:rPr>
          <w:sz w:val="24"/>
          <w:szCs w:val="24"/>
        </w:rPr>
        <w:t xml:space="preserve"> Выбрать</w:t>
      </w:r>
      <w:r w:rsidRPr="00FE3189">
        <w:rPr>
          <w:spacing w:val="-8"/>
          <w:sz w:val="24"/>
          <w:szCs w:val="24"/>
        </w:rPr>
        <w:t xml:space="preserve"> </w:t>
      </w:r>
      <w:r w:rsidRPr="00FE3189">
        <w:rPr>
          <w:sz w:val="24"/>
          <w:szCs w:val="24"/>
        </w:rPr>
        <w:t>ответ:</w:t>
      </w:r>
      <w:r w:rsidRPr="00FE3189">
        <w:rPr>
          <w:spacing w:val="-4"/>
          <w:sz w:val="24"/>
          <w:szCs w:val="24"/>
        </w:rPr>
        <w:t xml:space="preserve"> </w:t>
      </w:r>
      <w:r w:rsidRPr="00FE3189">
        <w:rPr>
          <w:b/>
          <w:sz w:val="24"/>
          <w:szCs w:val="24"/>
        </w:rPr>
        <w:t xml:space="preserve">«ЗА» или </w:t>
      </w:r>
      <w:r w:rsidRPr="00FE3189">
        <w:rPr>
          <w:b/>
          <w:spacing w:val="-2"/>
          <w:sz w:val="24"/>
          <w:szCs w:val="24"/>
        </w:rPr>
        <w:t>«ПРОТИВ».</w:t>
      </w:r>
    </w:p>
    <w:p w14:paraId="7068329A" w14:textId="77777777" w:rsidR="00FE3189" w:rsidRDefault="00FE3189" w:rsidP="00FE3189">
      <w:pPr>
        <w:pStyle w:val="Style15"/>
        <w:widowControl/>
        <w:jc w:val="both"/>
        <w:rPr>
          <w:rStyle w:val="FontStyle71"/>
          <w:sz w:val="24"/>
          <w:szCs w:val="24"/>
        </w:rPr>
      </w:pPr>
    </w:p>
    <w:p w14:paraId="56F70C38" w14:textId="6983628A" w:rsidR="00FE3189" w:rsidRPr="00FE3189" w:rsidRDefault="00FE3189" w:rsidP="00FE3189">
      <w:pPr>
        <w:pStyle w:val="Style15"/>
        <w:widowControl/>
        <w:ind w:left="5670"/>
        <w:jc w:val="both"/>
        <w:rPr>
          <w:rStyle w:val="FontStyle71"/>
          <w:sz w:val="24"/>
          <w:szCs w:val="24"/>
        </w:rPr>
      </w:pPr>
      <w:r w:rsidRPr="00FE3189">
        <w:rPr>
          <w:rStyle w:val="FontStyle71"/>
          <w:sz w:val="24"/>
          <w:szCs w:val="24"/>
        </w:rPr>
        <w:t>Приложение № 3</w:t>
      </w:r>
    </w:p>
    <w:p w14:paraId="5E9CAD96" w14:textId="77777777" w:rsidR="00FE3189" w:rsidRPr="00FE3189" w:rsidRDefault="00FE3189" w:rsidP="00FE3189">
      <w:pPr>
        <w:pStyle w:val="Style15"/>
        <w:widowControl/>
        <w:ind w:left="5670"/>
        <w:jc w:val="both"/>
        <w:rPr>
          <w:rStyle w:val="FontStyle71"/>
          <w:sz w:val="24"/>
          <w:szCs w:val="24"/>
        </w:rPr>
      </w:pPr>
      <w:r w:rsidRPr="00FE3189">
        <w:rPr>
          <w:rStyle w:val="FontStyle71"/>
          <w:sz w:val="24"/>
          <w:szCs w:val="24"/>
        </w:rPr>
        <w:t xml:space="preserve">к решению Совета народных депутатов </w:t>
      </w:r>
    </w:p>
    <w:p w14:paraId="3BBC4D40" w14:textId="77777777" w:rsidR="00FE3189" w:rsidRPr="00FE3189" w:rsidRDefault="00FE3189" w:rsidP="00FE3189">
      <w:pPr>
        <w:pStyle w:val="Style15"/>
        <w:widowControl/>
        <w:ind w:left="5670"/>
        <w:jc w:val="both"/>
        <w:rPr>
          <w:rStyle w:val="FontStyle71"/>
          <w:sz w:val="24"/>
          <w:szCs w:val="24"/>
        </w:rPr>
      </w:pPr>
      <w:r w:rsidRPr="00FE3189">
        <w:rPr>
          <w:rStyle w:val="FontStyle71"/>
          <w:sz w:val="24"/>
          <w:szCs w:val="24"/>
        </w:rPr>
        <w:t xml:space="preserve">Каширского муниципального района </w:t>
      </w:r>
    </w:p>
    <w:p w14:paraId="41EC7075" w14:textId="77777777" w:rsidR="00FE3189" w:rsidRPr="00FE3189" w:rsidRDefault="00FE3189" w:rsidP="00FE3189">
      <w:pPr>
        <w:pStyle w:val="Style15"/>
        <w:widowControl/>
        <w:ind w:left="5670"/>
        <w:jc w:val="both"/>
        <w:rPr>
          <w:rStyle w:val="FontStyle71"/>
          <w:sz w:val="24"/>
          <w:szCs w:val="24"/>
        </w:rPr>
      </w:pPr>
      <w:r w:rsidRPr="00FE3189">
        <w:rPr>
          <w:rStyle w:val="FontStyle71"/>
          <w:sz w:val="24"/>
          <w:szCs w:val="24"/>
        </w:rPr>
        <w:t xml:space="preserve">Воронежской области </w:t>
      </w:r>
    </w:p>
    <w:p w14:paraId="26A31B09" w14:textId="15A17EA5" w:rsidR="00FE3189" w:rsidRDefault="00FE3189" w:rsidP="00FE3189">
      <w:pPr>
        <w:pStyle w:val="Style15"/>
        <w:widowControl/>
        <w:ind w:left="5670"/>
        <w:jc w:val="both"/>
        <w:rPr>
          <w:rFonts w:ascii="Times New Roman" w:hAnsi="Times New Roman"/>
        </w:rPr>
      </w:pPr>
      <w:r w:rsidRPr="00FE3189">
        <w:rPr>
          <w:rFonts w:ascii="Times New Roman" w:hAnsi="Times New Roman"/>
        </w:rPr>
        <w:t>от 30 мая 2025 г. № __237__</w:t>
      </w:r>
    </w:p>
    <w:p w14:paraId="686A426B" w14:textId="77777777" w:rsidR="00FE3189" w:rsidRPr="00FE3189" w:rsidRDefault="00FE3189" w:rsidP="00FE3189">
      <w:pPr>
        <w:pStyle w:val="Style15"/>
        <w:widowControl/>
        <w:ind w:left="5670"/>
        <w:jc w:val="both"/>
        <w:rPr>
          <w:rStyle w:val="FontStyle71"/>
          <w:sz w:val="24"/>
          <w:szCs w:val="24"/>
        </w:rPr>
      </w:pPr>
    </w:p>
    <w:p w14:paraId="5A50FCA3" w14:textId="3EBDD5A5" w:rsidR="00FE3189" w:rsidRPr="00FE3189" w:rsidRDefault="00FE3189" w:rsidP="00FE3189">
      <w:pPr>
        <w:spacing w:after="0" w:line="240" w:lineRule="auto"/>
        <w:ind w:left="5670"/>
        <w:jc w:val="both"/>
        <w:rPr>
          <w:rFonts w:ascii="Times New Roman" w:hAnsi="Times New Roman" w:cs="Times New Roman"/>
          <w:sz w:val="24"/>
          <w:szCs w:val="24"/>
        </w:rPr>
      </w:pPr>
      <w:r w:rsidRPr="00FE3189">
        <w:rPr>
          <w:rStyle w:val="FontStyle71"/>
          <w:sz w:val="24"/>
          <w:szCs w:val="24"/>
        </w:rPr>
        <w:t xml:space="preserve"> </w:t>
      </w:r>
    </w:p>
    <w:p w14:paraId="6FF8E748" w14:textId="6B28FA7A" w:rsidR="00FE3189" w:rsidRPr="00FE3189" w:rsidRDefault="00FE3189" w:rsidP="00FE3189">
      <w:pPr>
        <w:tabs>
          <w:tab w:val="left" w:pos="3810"/>
          <w:tab w:val="center" w:pos="5035"/>
        </w:tabs>
        <w:spacing w:after="0" w:line="240" w:lineRule="auto"/>
        <w:ind w:left="1381" w:right="1371"/>
        <w:jc w:val="center"/>
        <w:rPr>
          <w:rFonts w:ascii="Times New Roman" w:hAnsi="Times New Roman" w:cs="Times New Roman"/>
          <w:b/>
          <w:sz w:val="24"/>
          <w:szCs w:val="24"/>
        </w:rPr>
      </w:pPr>
      <w:r w:rsidRPr="00FE3189">
        <w:rPr>
          <w:rFonts w:ascii="Times New Roman" w:hAnsi="Times New Roman" w:cs="Times New Roman"/>
          <w:b/>
          <w:spacing w:val="-2"/>
          <w:sz w:val="24"/>
          <w:szCs w:val="24"/>
          <w:lang w:val="en-US"/>
        </w:rPr>
        <w:t>I</w:t>
      </w:r>
      <w:r w:rsidRPr="00FE3189">
        <w:rPr>
          <w:rFonts w:ascii="Times New Roman" w:hAnsi="Times New Roman" w:cs="Times New Roman"/>
          <w:b/>
          <w:spacing w:val="-2"/>
          <w:sz w:val="24"/>
          <w:szCs w:val="24"/>
        </w:rPr>
        <w:t>.ОПРОСНЫЙ</w:t>
      </w:r>
      <w:r w:rsidRPr="00FE3189">
        <w:rPr>
          <w:rFonts w:ascii="Times New Roman" w:hAnsi="Times New Roman" w:cs="Times New Roman"/>
          <w:spacing w:val="-4"/>
          <w:sz w:val="24"/>
          <w:szCs w:val="24"/>
        </w:rPr>
        <w:t xml:space="preserve"> </w:t>
      </w:r>
      <w:r w:rsidRPr="00FE3189">
        <w:rPr>
          <w:rFonts w:ascii="Times New Roman" w:hAnsi="Times New Roman" w:cs="Times New Roman"/>
          <w:b/>
          <w:spacing w:val="-4"/>
          <w:sz w:val="24"/>
          <w:szCs w:val="24"/>
        </w:rPr>
        <w:t>ЛИСТ</w:t>
      </w:r>
    </w:p>
    <w:p w14:paraId="3ACDAED7" w14:textId="3AC15606" w:rsidR="00FE3189" w:rsidRPr="00FE3189" w:rsidRDefault="00FE3189" w:rsidP="00FE3189">
      <w:pPr>
        <w:spacing w:after="0" w:line="240" w:lineRule="auto"/>
        <w:ind w:left="60" w:right="48"/>
        <w:jc w:val="center"/>
        <w:rPr>
          <w:rFonts w:ascii="Times New Roman" w:hAnsi="Times New Roman" w:cs="Times New Roman"/>
          <w:b/>
          <w:sz w:val="24"/>
          <w:szCs w:val="24"/>
        </w:rPr>
      </w:pPr>
      <w:r w:rsidRPr="00FE3189">
        <w:rPr>
          <w:rFonts w:ascii="Times New Roman" w:hAnsi="Times New Roman" w:cs="Times New Roman"/>
          <w:b/>
          <w:sz w:val="24"/>
          <w:szCs w:val="24"/>
        </w:rPr>
        <w:t>волеизъявления</w:t>
      </w:r>
      <w:r w:rsidRPr="00FE3189">
        <w:rPr>
          <w:rFonts w:ascii="Times New Roman" w:hAnsi="Times New Roman" w:cs="Times New Roman"/>
          <w:spacing w:val="-10"/>
          <w:sz w:val="24"/>
          <w:szCs w:val="24"/>
        </w:rPr>
        <w:t xml:space="preserve"> </w:t>
      </w:r>
      <w:r w:rsidRPr="00FE3189">
        <w:rPr>
          <w:rFonts w:ascii="Times New Roman" w:hAnsi="Times New Roman" w:cs="Times New Roman"/>
          <w:b/>
          <w:sz w:val="24"/>
          <w:szCs w:val="24"/>
        </w:rPr>
        <w:t>жителей Можайского сельского поселения п. Ильича, п. Коммуна Каширского муниципального</w:t>
      </w:r>
      <w:r w:rsidRPr="00FE3189">
        <w:rPr>
          <w:rFonts w:ascii="Times New Roman" w:hAnsi="Times New Roman" w:cs="Times New Roman"/>
          <w:spacing w:val="-10"/>
          <w:sz w:val="24"/>
          <w:szCs w:val="24"/>
        </w:rPr>
        <w:t xml:space="preserve"> </w:t>
      </w:r>
      <w:r w:rsidRPr="00FE3189">
        <w:rPr>
          <w:rFonts w:ascii="Times New Roman" w:hAnsi="Times New Roman" w:cs="Times New Roman"/>
          <w:b/>
          <w:sz w:val="24"/>
          <w:szCs w:val="24"/>
        </w:rPr>
        <w:t>района Воронежской области</w:t>
      </w:r>
    </w:p>
    <w:p w14:paraId="7FB94757" w14:textId="09E0E985" w:rsidR="00FE3189" w:rsidRPr="00FE3189" w:rsidRDefault="00FE3189" w:rsidP="00FE3189">
      <w:pPr>
        <w:spacing w:after="0" w:line="240" w:lineRule="auto"/>
        <w:jc w:val="both"/>
        <w:rPr>
          <w:rFonts w:ascii="Times New Roman" w:hAnsi="Times New Roman" w:cs="Times New Roman"/>
          <w:spacing w:val="-4"/>
          <w:sz w:val="24"/>
          <w:szCs w:val="24"/>
        </w:rPr>
      </w:pPr>
      <w:r w:rsidRPr="00FE3189">
        <w:rPr>
          <w:rFonts w:ascii="Times New Roman" w:hAnsi="Times New Roman" w:cs="Times New Roman"/>
          <w:sz w:val="24"/>
          <w:szCs w:val="24"/>
        </w:rPr>
        <w:t>Дата</w:t>
      </w:r>
      <w:r w:rsidRPr="00FE3189">
        <w:rPr>
          <w:rFonts w:ascii="Times New Roman" w:hAnsi="Times New Roman" w:cs="Times New Roman"/>
          <w:spacing w:val="-3"/>
          <w:sz w:val="24"/>
          <w:szCs w:val="24"/>
        </w:rPr>
        <w:t xml:space="preserve"> </w:t>
      </w:r>
      <w:r w:rsidRPr="00FE3189">
        <w:rPr>
          <w:rFonts w:ascii="Times New Roman" w:hAnsi="Times New Roman" w:cs="Times New Roman"/>
          <w:sz w:val="24"/>
          <w:szCs w:val="24"/>
        </w:rPr>
        <w:t>проведения</w:t>
      </w:r>
      <w:r w:rsidRPr="00FE3189">
        <w:rPr>
          <w:rFonts w:ascii="Times New Roman" w:hAnsi="Times New Roman" w:cs="Times New Roman"/>
          <w:spacing w:val="-3"/>
          <w:sz w:val="24"/>
          <w:szCs w:val="24"/>
        </w:rPr>
        <w:t xml:space="preserve"> </w:t>
      </w:r>
      <w:r w:rsidRPr="00FE3189">
        <w:rPr>
          <w:rFonts w:ascii="Times New Roman" w:hAnsi="Times New Roman" w:cs="Times New Roman"/>
          <w:sz w:val="24"/>
          <w:szCs w:val="24"/>
        </w:rPr>
        <w:t>опроса</w:t>
      </w:r>
      <w:r w:rsidRPr="00FE3189">
        <w:rPr>
          <w:rFonts w:ascii="Times New Roman" w:hAnsi="Times New Roman" w:cs="Times New Roman"/>
          <w:b/>
          <w:sz w:val="24"/>
          <w:szCs w:val="24"/>
        </w:rPr>
        <w:t>:</w:t>
      </w:r>
      <w:r w:rsidRPr="00FE3189">
        <w:rPr>
          <w:rFonts w:ascii="Times New Roman" w:hAnsi="Times New Roman" w:cs="Times New Roman"/>
          <w:b/>
          <w:spacing w:val="-4"/>
          <w:sz w:val="24"/>
          <w:szCs w:val="24"/>
        </w:rPr>
        <w:t xml:space="preserve"> </w:t>
      </w:r>
      <w:r w:rsidRPr="00FE3189">
        <w:rPr>
          <w:rFonts w:ascii="Times New Roman" w:hAnsi="Times New Roman" w:cs="Times New Roman"/>
          <w:b/>
          <w:sz w:val="24"/>
          <w:szCs w:val="24"/>
        </w:rPr>
        <w:t xml:space="preserve">____ __________ </w:t>
      </w:r>
      <w:r w:rsidRPr="00FE3189">
        <w:rPr>
          <w:rFonts w:ascii="Times New Roman" w:hAnsi="Times New Roman" w:cs="Times New Roman"/>
          <w:sz w:val="24"/>
          <w:szCs w:val="24"/>
        </w:rPr>
        <w:t>2025</w:t>
      </w:r>
      <w:r w:rsidRPr="00FE3189">
        <w:rPr>
          <w:rFonts w:ascii="Times New Roman" w:hAnsi="Times New Roman" w:cs="Times New Roman"/>
          <w:spacing w:val="-2"/>
          <w:sz w:val="24"/>
          <w:szCs w:val="24"/>
        </w:rPr>
        <w:t xml:space="preserve"> </w:t>
      </w:r>
      <w:r w:rsidRPr="00FE3189">
        <w:rPr>
          <w:rFonts w:ascii="Times New Roman" w:hAnsi="Times New Roman" w:cs="Times New Roman"/>
          <w:spacing w:val="-4"/>
          <w:sz w:val="24"/>
          <w:szCs w:val="24"/>
        </w:rPr>
        <w:t>года</w:t>
      </w:r>
    </w:p>
    <w:p w14:paraId="01F2E1A0" w14:textId="3BBFFF1E" w:rsidR="00FE3189" w:rsidRPr="00FE3189" w:rsidRDefault="00FE3189" w:rsidP="00FE3189">
      <w:pPr>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t>Место</w:t>
      </w:r>
      <w:r w:rsidRPr="00FE3189">
        <w:rPr>
          <w:rFonts w:ascii="Times New Roman" w:hAnsi="Times New Roman" w:cs="Times New Roman"/>
          <w:spacing w:val="-8"/>
          <w:sz w:val="24"/>
          <w:szCs w:val="24"/>
        </w:rPr>
        <w:t xml:space="preserve"> </w:t>
      </w:r>
      <w:r w:rsidRPr="00FE3189">
        <w:rPr>
          <w:rFonts w:ascii="Times New Roman" w:hAnsi="Times New Roman" w:cs="Times New Roman"/>
          <w:sz w:val="24"/>
          <w:szCs w:val="24"/>
        </w:rPr>
        <w:t>проведения</w:t>
      </w:r>
      <w:r w:rsidRPr="00FE3189">
        <w:rPr>
          <w:rFonts w:ascii="Times New Roman" w:hAnsi="Times New Roman" w:cs="Times New Roman"/>
          <w:spacing w:val="-6"/>
          <w:sz w:val="24"/>
          <w:szCs w:val="24"/>
        </w:rPr>
        <w:t xml:space="preserve"> </w:t>
      </w:r>
      <w:r w:rsidRPr="00FE3189">
        <w:rPr>
          <w:rFonts w:ascii="Times New Roman" w:hAnsi="Times New Roman" w:cs="Times New Roman"/>
          <w:sz w:val="24"/>
          <w:szCs w:val="24"/>
        </w:rPr>
        <w:t>опроса</w:t>
      </w:r>
      <w:r w:rsidRPr="00FE3189">
        <w:rPr>
          <w:rFonts w:ascii="Times New Roman" w:hAnsi="Times New Roman" w:cs="Times New Roman"/>
          <w:b/>
          <w:sz w:val="24"/>
          <w:szCs w:val="24"/>
        </w:rPr>
        <w:t xml:space="preserve">: </w:t>
      </w:r>
      <w:r w:rsidRPr="00FE3189">
        <w:rPr>
          <w:rFonts w:ascii="Times New Roman" w:hAnsi="Times New Roman" w:cs="Times New Roman"/>
          <w:sz w:val="24"/>
          <w:szCs w:val="24"/>
        </w:rPr>
        <w:t>396350, Россия, Воронежская область, Каширский район, п. Ильича, ул. Новая, д.</w:t>
      </w:r>
      <w:proofErr w:type="gramStart"/>
      <w:r w:rsidRPr="00FE3189">
        <w:rPr>
          <w:rFonts w:ascii="Times New Roman" w:hAnsi="Times New Roman" w:cs="Times New Roman"/>
          <w:sz w:val="24"/>
          <w:szCs w:val="24"/>
        </w:rPr>
        <w:t>8.,</w:t>
      </w:r>
      <w:proofErr w:type="gramEnd"/>
      <w:r w:rsidRPr="00FE3189">
        <w:rPr>
          <w:rFonts w:ascii="Times New Roman" w:hAnsi="Times New Roman" w:cs="Times New Roman"/>
          <w:sz w:val="24"/>
          <w:szCs w:val="24"/>
        </w:rPr>
        <w:t xml:space="preserve"> МКОУ «</w:t>
      </w:r>
      <w:proofErr w:type="spellStart"/>
      <w:r w:rsidRPr="00FE3189">
        <w:rPr>
          <w:rFonts w:ascii="Times New Roman" w:hAnsi="Times New Roman" w:cs="Times New Roman"/>
          <w:sz w:val="24"/>
          <w:szCs w:val="24"/>
        </w:rPr>
        <w:t>Ильичевская</w:t>
      </w:r>
      <w:proofErr w:type="spellEnd"/>
      <w:r w:rsidRPr="00FE3189">
        <w:rPr>
          <w:rFonts w:ascii="Times New Roman" w:hAnsi="Times New Roman" w:cs="Times New Roman"/>
          <w:sz w:val="24"/>
          <w:szCs w:val="24"/>
        </w:rPr>
        <w:t xml:space="preserve"> ООШ». </w:t>
      </w:r>
    </w:p>
    <w:p w14:paraId="5DC664E8" w14:textId="0FF9E97B" w:rsidR="00FE3189" w:rsidRPr="00FE3189" w:rsidRDefault="00FE3189" w:rsidP="00FE3189">
      <w:pPr>
        <w:spacing w:after="0" w:line="240" w:lineRule="auto"/>
        <w:jc w:val="both"/>
        <w:rPr>
          <w:rFonts w:ascii="Times New Roman" w:hAnsi="Times New Roman" w:cs="Times New Roman"/>
          <w:b/>
          <w:sz w:val="24"/>
          <w:szCs w:val="24"/>
        </w:rPr>
      </w:pPr>
      <w:r w:rsidRPr="00FE3189">
        <w:rPr>
          <w:rFonts w:ascii="Times New Roman" w:hAnsi="Times New Roman" w:cs="Times New Roman"/>
          <w:spacing w:val="-4"/>
          <w:sz w:val="24"/>
          <w:szCs w:val="24"/>
        </w:rPr>
        <w:t xml:space="preserve">Решение Совета народных депутатов Каширского муниципального района Воронежской области от _________ № </w:t>
      </w:r>
      <w:r w:rsidRPr="00FE3189">
        <w:rPr>
          <w:rFonts w:ascii="Times New Roman" w:hAnsi="Times New Roman" w:cs="Times New Roman"/>
          <w:spacing w:val="-4"/>
          <w:sz w:val="24"/>
          <w:szCs w:val="24"/>
          <w:u w:val="single"/>
        </w:rPr>
        <w:t>______</w:t>
      </w:r>
      <w:r w:rsidRPr="00FE3189">
        <w:rPr>
          <w:rFonts w:ascii="Times New Roman" w:hAnsi="Times New Roman" w:cs="Times New Roman"/>
          <w:i/>
          <w:sz w:val="24"/>
          <w:szCs w:val="24"/>
        </w:rPr>
        <w:t xml:space="preserve"> </w:t>
      </w:r>
    </w:p>
    <w:p w14:paraId="1F19F173" w14:textId="31EEAA5F" w:rsidR="00FE3189" w:rsidRPr="00FE3189" w:rsidRDefault="00FE3189" w:rsidP="00FE3189">
      <w:pPr>
        <w:spacing w:after="0" w:line="240" w:lineRule="auto"/>
        <w:ind w:left="60" w:right="46"/>
        <w:jc w:val="both"/>
        <w:rPr>
          <w:rFonts w:ascii="Times New Roman" w:eastAsia="Arial Unicode MS" w:hAnsi="Times New Roman" w:cs="Times New Roman"/>
          <w:bCs/>
          <w:kern w:val="1"/>
          <w:sz w:val="24"/>
          <w:szCs w:val="24"/>
          <w:lang w:eastAsia="ar-SA"/>
        </w:rPr>
      </w:pPr>
      <w:r w:rsidRPr="00FE3189">
        <w:rPr>
          <w:rFonts w:ascii="Times New Roman" w:hAnsi="Times New Roman" w:cs="Times New Roman"/>
          <w:b/>
          <w:sz w:val="24"/>
          <w:szCs w:val="24"/>
        </w:rPr>
        <w:t xml:space="preserve">Наименование вопроса: </w:t>
      </w:r>
      <w:r w:rsidRPr="00FE3189">
        <w:rPr>
          <w:rFonts w:ascii="Times New Roman" w:hAnsi="Times New Roman" w:cs="Times New Roman"/>
          <w:bCs/>
          <w:sz w:val="24"/>
          <w:szCs w:val="24"/>
        </w:rPr>
        <w:t xml:space="preserve">«Согласны ли Вы, чтобы </w:t>
      </w:r>
      <w:r w:rsidRPr="00FE3189">
        <w:rPr>
          <w:rFonts w:ascii="Times New Roman" w:eastAsia="Arial Unicode MS" w:hAnsi="Times New Roman" w:cs="Times New Roman"/>
          <w:bCs/>
          <w:kern w:val="1"/>
          <w:sz w:val="24"/>
          <w:szCs w:val="24"/>
          <w:lang w:eastAsia="ar-SA"/>
        </w:rPr>
        <w:t xml:space="preserve">муниципальное казенное общеобразовательное учреждение </w:t>
      </w:r>
      <w:proofErr w:type="spellStart"/>
      <w:r w:rsidRPr="00FE3189">
        <w:rPr>
          <w:rFonts w:ascii="Times New Roman" w:eastAsia="Arial Unicode MS" w:hAnsi="Times New Roman" w:cs="Times New Roman"/>
          <w:bCs/>
          <w:kern w:val="1"/>
          <w:sz w:val="24"/>
          <w:szCs w:val="24"/>
          <w:lang w:eastAsia="ar-SA"/>
        </w:rPr>
        <w:t>Ильичевская</w:t>
      </w:r>
      <w:proofErr w:type="spellEnd"/>
      <w:r w:rsidRPr="00FE3189">
        <w:rPr>
          <w:rFonts w:ascii="Times New Roman" w:eastAsia="Arial Unicode MS" w:hAnsi="Times New Roman" w:cs="Times New Roman"/>
          <w:bCs/>
          <w:kern w:val="1"/>
          <w:sz w:val="24"/>
          <w:szCs w:val="24"/>
          <w:lang w:eastAsia="ar-SA"/>
        </w:rPr>
        <w:t xml:space="preserve"> основная общеобразовательная школа (МКОУ «</w:t>
      </w:r>
      <w:proofErr w:type="spellStart"/>
      <w:r w:rsidRPr="00FE3189">
        <w:rPr>
          <w:rFonts w:ascii="Times New Roman" w:eastAsia="Arial Unicode MS" w:hAnsi="Times New Roman" w:cs="Times New Roman"/>
          <w:bCs/>
          <w:kern w:val="1"/>
          <w:sz w:val="24"/>
          <w:szCs w:val="24"/>
          <w:lang w:eastAsia="ar-SA"/>
        </w:rPr>
        <w:t>Ильичевская</w:t>
      </w:r>
      <w:proofErr w:type="spellEnd"/>
      <w:r w:rsidRPr="00FE3189">
        <w:rPr>
          <w:rFonts w:ascii="Times New Roman" w:eastAsia="Arial Unicode MS" w:hAnsi="Times New Roman" w:cs="Times New Roman"/>
          <w:bCs/>
          <w:kern w:val="1"/>
          <w:sz w:val="24"/>
          <w:szCs w:val="24"/>
          <w:lang w:eastAsia="ar-SA"/>
        </w:rPr>
        <w:t xml:space="preserve"> ООШ») Каширского муниципального района Воронежской области</w:t>
      </w:r>
      <w:r w:rsidRPr="00FE3189">
        <w:rPr>
          <w:rFonts w:ascii="Times New Roman" w:hAnsi="Times New Roman" w:cs="Times New Roman"/>
          <w:bCs/>
          <w:sz w:val="24"/>
          <w:szCs w:val="24"/>
        </w:rPr>
        <w:t xml:space="preserve"> было реорганизовано </w:t>
      </w:r>
      <w:r w:rsidRPr="00FE3189">
        <w:rPr>
          <w:rFonts w:ascii="Times New Roman" w:hAnsi="Times New Roman" w:cs="Times New Roman"/>
          <w:b/>
          <w:bCs/>
          <w:sz w:val="24"/>
          <w:szCs w:val="24"/>
        </w:rPr>
        <w:t>путем присоединения</w:t>
      </w:r>
      <w:r w:rsidRPr="00FE3189">
        <w:rPr>
          <w:rFonts w:ascii="Times New Roman" w:hAnsi="Times New Roman" w:cs="Times New Roman"/>
          <w:bCs/>
          <w:sz w:val="24"/>
          <w:szCs w:val="24"/>
        </w:rPr>
        <w:t xml:space="preserve"> </w:t>
      </w:r>
      <w:r w:rsidRPr="00FE3189">
        <w:rPr>
          <w:rFonts w:ascii="Times New Roman" w:eastAsia="Arial Unicode MS" w:hAnsi="Times New Roman" w:cs="Times New Roman"/>
          <w:bCs/>
          <w:kern w:val="1"/>
          <w:sz w:val="24"/>
          <w:szCs w:val="24"/>
          <w:lang w:eastAsia="ar-SA"/>
        </w:rPr>
        <w:t>к муниципальному казенному общеобразовательному учреждению Каширской средней общеобразовательной школе (МКОУ «Каширская СОШ») Каширского муниципального района Воронежской области</w:t>
      </w:r>
      <w:r w:rsidRPr="00FE3189">
        <w:rPr>
          <w:rFonts w:ascii="Times New Roman" w:eastAsia="Arial Unicode MS" w:hAnsi="Times New Roman" w:cs="Times New Roman"/>
          <w:b/>
          <w:bCs/>
          <w:kern w:val="1"/>
          <w:sz w:val="24"/>
          <w:szCs w:val="24"/>
          <w:lang w:eastAsia="ar-SA"/>
        </w:rPr>
        <w:t xml:space="preserve"> с последующим обучением в 2-х зданиях?»</w:t>
      </w:r>
    </w:p>
    <w:p w14:paraId="4150991A" w14:textId="77777777" w:rsidR="00FE3189" w:rsidRPr="00FE3189" w:rsidRDefault="00FE3189" w:rsidP="00FE3189">
      <w:pPr>
        <w:spacing w:after="0" w:line="240" w:lineRule="auto"/>
        <w:ind w:right="346"/>
        <w:jc w:val="both"/>
        <w:rPr>
          <w:rFonts w:ascii="Times New Roman" w:hAnsi="Times New Roman" w:cs="Times New Roman"/>
          <w:b/>
          <w:sz w:val="24"/>
          <w:szCs w:val="24"/>
        </w:rPr>
      </w:pPr>
      <w:r w:rsidRPr="00FE3189">
        <w:rPr>
          <w:rFonts w:ascii="Times New Roman" w:hAnsi="Times New Roman" w:cs="Times New Roman"/>
          <w:b/>
          <w:sz w:val="24"/>
          <w:szCs w:val="24"/>
        </w:rPr>
        <w:t>Поставьте «ЗА» или «ПРОТИВ» в квадрате, который соответствует Вашему варианту ответа на вопрос(ы):</w:t>
      </w:r>
    </w:p>
    <w:tbl>
      <w:tblPr>
        <w:tblStyle w:val="ac"/>
        <w:tblW w:w="10031" w:type="dxa"/>
        <w:tblLayout w:type="fixed"/>
        <w:tblLook w:val="04A0" w:firstRow="1" w:lastRow="0" w:firstColumn="1" w:lastColumn="0" w:noHBand="0" w:noVBand="1"/>
      </w:tblPr>
      <w:tblGrid>
        <w:gridCol w:w="392"/>
        <w:gridCol w:w="2092"/>
        <w:gridCol w:w="1026"/>
        <w:gridCol w:w="1276"/>
        <w:gridCol w:w="1276"/>
        <w:gridCol w:w="2551"/>
        <w:gridCol w:w="1418"/>
      </w:tblGrid>
      <w:tr w:rsidR="00FE3189" w:rsidRPr="00FE3189" w14:paraId="3E68CFDD" w14:textId="77777777" w:rsidTr="004669F7">
        <w:trPr>
          <w:trHeight w:val="2759"/>
        </w:trPr>
        <w:tc>
          <w:tcPr>
            <w:tcW w:w="392" w:type="dxa"/>
          </w:tcPr>
          <w:p w14:paraId="4C0E497F" w14:textId="77777777" w:rsidR="00FE3189" w:rsidRPr="00FE3189" w:rsidRDefault="00FE3189" w:rsidP="00FE3189">
            <w:pPr>
              <w:ind w:right="346"/>
              <w:jc w:val="both"/>
              <w:rPr>
                <w:sz w:val="24"/>
                <w:szCs w:val="24"/>
              </w:rPr>
            </w:pPr>
            <w:r w:rsidRPr="00FE3189">
              <w:rPr>
                <w:sz w:val="24"/>
                <w:szCs w:val="24"/>
              </w:rPr>
              <w:t>№ п/п</w:t>
            </w:r>
          </w:p>
        </w:tc>
        <w:tc>
          <w:tcPr>
            <w:tcW w:w="2092" w:type="dxa"/>
          </w:tcPr>
          <w:p w14:paraId="5B2658D0" w14:textId="77777777" w:rsidR="00FE3189" w:rsidRPr="00FE3189" w:rsidRDefault="00FE3189" w:rsidP="00FE3189">
            <w:pPr>
              <w:ind w:right="346"/>
              <w:jc w:val="both"/>
              <w:rPr>
                <w:sz w:val="24"/>
                <w:szCs w:val="24"/>
              </w:rPr>
            </w:pPr>
            <w:r w:rsidRPr="00FE3189">
              <w:rPr>
                <w:sz w:val="24"/>
                <w:szCs w:val="24"/>
              </w:rPr>
              <w:t>ФИО (полностью) участника опроса</w:t>
            </w:r>
          </w:p>
        </w:tc>
        <w:tc>
          <w:tcPr>
            <w:tcW w:w="1026" w:type="dxa"/>
          </w:tcPr>
          <w:p w14:paraId="692A0EEF" w14:textId="77777777" w:rsidR="00FE3189" w:rsidRPr="00FE3189" w:rsidRDefault="00FE3189" w:rsidP="00FE3189">
            <w:pPr>
              <w:ind w:right="346"/>
              <w:jc w:val="both"/>
              <w:rPr>
                <w:sz w:val="24"/>
                <w:szCs w:val="24"/>
              </w:rPr>
            </w:pPr>
            <w:r w:rsidRPr="00FE3189">
              <w:rPr>
                <w:sz w:val="24"/>
                <w:szCs w:val="24"/>
              </w:rPr>
              <w:t>Дата рождения</w:t>
            </w:r>
          </w:p>
        </w:tc>
        <w:tc>
          <w:tcPr>
            <w:tcW w:w="1276" w:type="dxa"/>
          </w:tcPr>
          <w:p w14:paraId="0D8BCBD5" w14:textId="77777777" w:rsidR="00FE3189" w:rsidRPr="00FE3189" w:rsidRDefault="00FE3189" w:rsidP="00FE3189">
            <w:pPr>
              <w:ind w:right="346"/>
              <w:jc w:val="both"/>
              <w:rPr>
                <w:sz w:val="24"/>
                <w:szCs w:val="24"/>
              </w:rPr>
            </w:pPr>
            <w:r w:rsidRPr="00FE3189">
              <w:rPr>
                <w:sz w:val="24"/>
                <w:szCs w:val="24"/>
              </w:rPr>
              <w:t xml:space="preserve">Адрес проживания </w:t>
            </w:r>
          </w:p>
        </w:tc>
        <w:tc>
          <w:tcPr>
            <w:tcW w:w="1276" w:type="dxa"/>
          </w:tcPr>
          <w:p w14:paraId="47175829" w14:textId="77777777" w:rsidR="00FE3189" w:rsidRPr="00FE3189" w:rsidRDefault="00FE3189" w:rsidP="00FE3189">
            <w:pPr>
              <w:jc w:val="both"/>
              <w:rPr>
                <w:sz w:val="24"/>
                <w:szCs w:val="24"/>
              </w:rPr>
            </w:pPr>
            <w:r w:rsidRPr="00FE3189">
              <w:rPr>
                <w:sz w:val="24"/>
                <w:szCs w:val="24"/>
              </w:rPr>
              <w:t>Паспортные данные</w:t>
            </w:r>
          </w:p>
        </w:tc>
        <w:tc>
          <w:tcPr>
            <w:tcW w:w="2551" w:type="dxa"/>
          </w:tcPr>
          <w:p w14:paraId="659DF60F" w14:textId="568578A4" w:rsidR="00FE3189" w:rsidRPr="00FE3189" w:rsidRDefault="00FE3189" w:rsidP="00FE3189">
            <w:pPr>
              <w:ind w:left="60" w:right="46"/>
              <w:jc w:val="both"/>
              <w:rPr>
                <w:rFonts w:eastAsia="Arial Unicode MS"/>
                <w:b/>
                <w:bCs/>
                <w:kern w:val="1"/>
                <w:sz w:val="24"/>
                <w:szCs w:val="24"/>
                <w:lang w:eastAsia="ar-SA"/>
              </w:rPr>
            </w:pPr>
            <w:r w:rsidRPr="00FE3189">
              <w:rPr>
                <w:bCs/>
                <w:sz w:val="24"/>
                <w:szCs w:val="24"/>
              </w:rPr>
              <w:t xml:space="preserve">«Согласны ли Вы, чтобы </w:t>
            </w:r>
            <w:r w:rsidRPr="00FE3189">
              <w:rPr>
                <w:rFonts w:eastAsia="Arial Unicode MS"/>
                <w:bCs/>
                <w:kern w:val="1"/>
                <w:sz w:val="24"/>
                <w:szCs w:val="24"/>
                <w:lang w:eastAsia="ar-SA"/>
              </w:rPr>
              <w:t>МКОУ «</w:t>
            </w:r>
            <w:proofErr w:type="spellStart"/>
            <w:r w:rsidRPr="00FE3189">
              <w:rPr>
                <w:rFonts w:eastAsia="Arial Unicode MS"/>
                <w:bCs/>
                <w:kern w:val="1"/>
                <w:sz w:val="24"/>
                <w:szCs w:val="24"/>
                <w:lang w:eastAsia="ar-SA"/>
              </w:rPr>
              <w:t>Ильичевская</w:t>
            </w:r>
            <w:proofErr w:type="spellEnd"/>
            <w:r w:rsidRPr="00FE3189">
              <w:rPr>
                <w:rFonts w:eastAsia="Arial Unicode MS"/>
                <w:bCs/>
                <w:kern w:val="1"/>
                <w:sz w:val="24"/>
                <w:szCs w:val="24"/>
                <w:lang w:eastAsia="ar-SA"/>
              </w:rPr>
              <w:t xml:space="preserve"> ООШ» Каширского муниципального района Воронежской области</w:t>
            </w:r>
            <w:r w:rsidRPr="00FE3189">
              <w:rPr>
                <w:bCs/>
                <w:sz w:val="24"/>
                <w:szCs w:val="24"/>
              </w:rPr>
              <w:t xml:space="preserve"> было реорганизовано </w:t>
            </w:r>
            <w:r w:rsidRPr="00FE3189">
              <w:rPr>
                <w:b/>
                <w:bCs/>
                <w:sz w:val="24"/>
                <w:szCs w:val="24"/>
              </w:rPr>
              <w:t>путем присоединения</w:t>
            </w:r>
            <w:r w:rsidRPr="00FE3189">
              <w:rPr>
                <w:bCs/>
                <w:sz w:val="24"/>
                <w:szCs w:val="24"/>
              </w:rPr>
              <w:t xml:space="preserve"> </w:t>
            </w:r>
            <w:r w:rsidRPr="00FE3189">
              <w:rPr>
                <w:rFonts w:eastAsia="Arial Unicode MS"/>
                <w:bCs/>
                <w:kern w:val="1"/>
                <w:sz w:val="24"/>
                <w:szCs w:val="24"/>
                <w:lang w:eastAsia="ar-SA"/>
              </w:rPr>
              <w:t>к МКОУ «Каширская СОШ» Каширского муниципального района Воронежской области,</w:t>
            </w:r>
            <w:r w:rsidRPr="00FE3189">
              <w:rPr>
                <w:rFonts w:eastAsia="Arial Unicode MS"/>
                <w:b/>
                <w:bCs/>
                <w:kern w:val="1"/>
                <w:sz w:val="24"/>
                <w:szCs w:val="24"/>
                <w:lang w:eastAsia="ar-SA"/>
              </w:rPr>
              <w:t xml:space="preserve"> с последующим обучением в 2-х зданиях?»</w:t>
            </w:r>
          </w:p>
          <w:p w14:paraId="77F57D21" w14:textId="77777777" w:rsidR="00FE3189" w:rsidRPr="00FE3189" w:rsidRDefault="00FE3189" w:rsidP="00FE3189">
            <w:pPr>
              <w:ind w:left="60" w:right="46"/>
              <w:jc w:val="both"/>
              <w:rPr>
                <w:rFonts w:eastAsia="Arial Unicode MS"/>
                <w:bCs/>
                <w:kern w:val="1"/>
                <w:sz w:val="24"/>
                <w:szCs w:val="24"/>
                <w:lang w:eastAsia="ar-SA"/>
              </w:rPr>
            </w:pPr>
            <w:r w:rsidRPr="00FE3189">
              <w:rPr>
                <w:rFonts w:eastAsia="Arial Unicode MS"/>
                <w:b/>
                <w:bCs/>
                <w:kern w:val="1"/>
                <w:sz w:val="24"/>
                <w:szCs w:val="24"/>
                <w:lang w:eastAsia="ar-SA"/>
              </w:rPr>
              <w:t xml:space="preserve"> Ответ: «За» или «Против»</w:t>
            </w:r>
          </w:p>
          <w:p w14:paraId="1FCE5978" w14:textId="77777777" w:rsidR="00FE3189" w:rsidRPr="00FE3189" w:rsidRDefault="00FE3189" w:rsidP="00FE3189">
            <w:pPr>
              <w:ind w:right="346"/>
              <w:jc w:val="both"/>
              <w:rPr>
                <w:sz w:val="24"/>
                <w:szCs w:val="24"/>
              </w:rPr>
            </w:pPr>
          </w:p>
        </w:tc>
        <w:tc>
          <w:tcPr>
            <w:tcW w:w="1418" w:type="dxa"/>
          </w:tcPr>
          <w:p w14:paraId="4A4B1B72" w14:textId="77777777" w:rsidR="00FE3189" w:rsidRPr="00FE3189" w:rsidRDefault="00FE3189" w:rsidP="00FE3189">
            <w:pPr>
              <w:ind w:right="346"/>
              <w:jc w:val="both"/>
              <w:rPr>
                <w:sz w:val="24"/>
                <w:szCs w:val="24"/>
              </w:rPr>
            </w:pPr>
            <w:r w:rsidRPr="00FE3189">
              <w:rPr>
                <w:sz w:val="24"/>
                <w:szCs w:val="24"/>
              </w:rPr>
              <w:lastRenderedPageBreak/>
              <w:t>Подпись участника опроса</w:t>
            </w:r>
          </w:p>
        </w:tc>
      </w:tr>
      <w:tr w:rsidR="00FE3189" w:rsidRPr="00FE3189" w14:paraId="23BB6042" w14:textId="77777777" w:rsidTr="004669F7">
        <w:trPr>
          <w:trHeight w:val="1263"/>
        </w:trPr>
        <w:tc>
          <w:tcPr>
            <w:tcW w:w="392" w:type="dxa"/>
          </w:tcPr>
          <w:p w14:paraId="55FB16E4" w14:textId="77777777" w:rsidR="00FE3189" w:rsidRPr="00FE3189" w:rsidRDefault="00FE3189" w:rsidP="00FE3189">
            <w:pPr>
              <w:ind w:right="346"/>
              <w:jc w:val="both"/>
              <w:rPr>
                <w:b/>
                <w:sz w:val="24"/>
                <w:szCs w:val="24"/>
              </w:rPr>
            </w:pPr>
          </w:p>
        </w:tc>
        <w:tc>
          <w:tcPr>
            <w:tcW w:w="2092" w:type="dxa"/>
          </w:tcPr>
          <w:p w14:paraId="1CAA1F38" w14:textId="77777777" w:rsidR="00FE3189" w:rsidRPr="00FE3189" w:rsidRDefault="00FE3189" w:rsidP="00FE3189">
            <w:pPr>
              <w:ind w:right="346"/>
              <w:jc w:val="both"/>
              <w:rPr>
                <w:b/>
                <w:sz w:val="24"/>
                <w:szCs w:val="24"/>
              </w:rPr>
            </w:pPr>
          </w:p>
          <w:p w14:paraId="457C5A85" w14:textId="77777777" w:rsidR="00FE3189" w:rsidRPr="00FE3189" w:rsidRDefault="00FE3189" w:rsidP="00FE3189">
            <w:pPr>
              <w:ind w:right="346"/>
              <w:jc w:val="both"/>
              <w:rPr>
                <w:b/>
                <w:sz w:val="24"/>
                <w:szCs w:val="24"/>
              </w:rPr>
            </w:pPr>
          </w:p>
          <w:p w14:paraId="4EA97C7A" w14:textId="77777777" w:rsidR="00FE3189" w:rsidRPr="00FE3189" w:rsidRDefault="00FE3189" w:rsidP="00FE3189">
            <w:pPr>
              <w:ind w:right="346"/>
              <w:jc w:val="both"/>
              <w:rPr>
                <w:b/>
                <w:sz w:val="24"/>
                <w:szCs w:val="24"/>
              </w:rPr>
            </w:pPr>
          </w:p>
          <w:p w14:paraId="57193E31" w14:textId="77777777" w:rsidR="00FE3189" w:rsidRPr="00FE3189" w:rsidRDefault="00FE3189" w:rsidP="00FE3189">
            <w:pPr>
              <w:ind w:right="346"/>
              <w:jc w:val="both"/>
              <w:rPr>
                <w:b/>
                <w:sz w:val="24"/>
                <w:szCs w:val="24"/>
              </w:rPr>
            </w:pPr>
          </w:p>
          <w:p w14:paraId="7E73D0E3" w14:textId="77777777" w:rsidR="00FE3189" w:rsidRPr="00FE3189" w:rsidRDefault="00FE3189" w:rsidP="00FE3189">
            <w:pPr>
              <w:ind w:right="346"/>
              <w:jc w:val="both"/>
              <w:rPr>
                <w:b/>
                <w:sz w:val="24"/>
                <w:szCs w:val="24"/>
              </w:rPr>
            </w:pPr>
          </w:p>
          <w:p w14:paraId="3C2194AB" w14:textId="77777777" w:rsidR="00FE3189" w:rsidRPr="00FE3189" w:rsidRDefault="00FE3189" w:rsidP="00FE3189">
            <w:pPr>
              <w:ind w:right="346"/>
              <w:jc w:val="both"/>
              <w:rPr>
                <w:b/>
                <w:sz w:val="24"/>
                <w:szCs w:val="24"/>
              </w:rPr>
            </w:pPr>
          </w:p>
        </w:tc>
        <w:tc>
          <w:tcPr>
            <w:tcW w:w="1026" w:type="dxa"/>
          </w:tcPr>
          <w:p w14:paraId="6F5135DE" w14:textId="77777777" w:rsidR="00FE3189" w:rsidRPr="00FE3189" w:rsidRDefault="00FE3189" w:rsidP="00FE3189">
            <w:pPr>
              <w:ind w:right="346"/>
              <w:jc w:val="both"/>
              <w:rPr>
                <w:b/>
                <w:sz w:val="24"/>
                <w:szCs w:val="24"/>
              </w:rPr>
            </w:pPr>
          </w:p>
        </w:tc>
        <w:tc>
          <w:tcPr>
            <w:tcW w:w="1276" w:type="dxa"/>
          </w:tcPr>
          <w:p w14:paraId="198C6602" w14:textId="77777777" w:rsidR="00FE3189" w:rsidRPr="00FE3189" w:rsidRDefault="00FE3189" w:rsidP="00FE3189">
            <w:pPr>
              <w:ind w:right="346"/>
              <w:jc w:val="both"/>
              <w:rPr>
                <w:b/>
                <w:sz w:val="24"/>
                <w:szCs w:val="24"/>
              </w:rPr>
            </w:pPr>
          </w:p>
        </w:tc>
        <w:tc>
          <w:tcPr>
            <w:tcW w:w="1276" w:type="dxa"/>
          </w:tcPr>
          <w:p w14:paraId="3A3224FB" w14:textId="77777777" w:rsidR="00FE3189" w:rsidRPr="00FE3189" w:rsidRDefault="00FE3189" w:rsidP="00FE3189">
            <w:pPr>
              <w:ind w:right="346"/>
              <w:jc w:val="both"/>
              <w:rPr>
                <w:b/>
                <w:sz w:val="24"/>
                <w:szCs w:val="24"/>
              </w:rPr>
            </w:pPr>
          </w:p>
        </w:tc>
        <w:tc>
          <w:tcPr>
            <w:tcW w:w="2551" w:type="dxa"/>
          </w:tcPr>
          <w:p w14:paraId="30C18B40" w14:textId="77777777" w:rsidR="00FE3189" w:rsidRPr="00FE3189" w:rsidRDefault="00FE3189" w:rsidP="00FE3189">
            <w:pPr>
              <w:ind w:right="346"/>
              <w:jc w:val="both"/>
              <w:rPr>
                <w:b/>
                <w:sz w:val="24"/>
                <w:szCs w:val="24"/>
              </w:rPr>
            </w:pPr>
          </w:p>
        </w:tc>
        <w:tc>
          <w:tcPr>
            <w:tcW w:w="1418" w:type="dxa"/>
          </w:tcPr>
          <w:p w14:paraId="0C07D678" w14:textId="77777777" w:rsidR="00FE3189" w:rsidRPr="00FE3189" w:rsidRDefault="00FE3189" w:rsidP="00FE3189">
            <w:pPr>
              <w:ind w:right="346"/>
              <w:jc w:val="both"/>
              <w:rPr>
                <w:b/>
                <w:sz w:val="24"/>
                <w:szCs w:val="24"/>
              </w:rPr>
            </w:pPr>
          </w:p>
        </w:tc>
      </w:tr>
    </w:tbl>
    <w:p w14:paraId="66689353" w14:textId="05B6F203" w:rsidR="00FE3189" w:rsidRPr="00FE3189" w:rsidRDefault="00FE3189" w:rsidP="00FE3189">
      <w:pPr>
        <w:spacing w:after="0" w:line="240" w:lineRule="auto"/>
        <w:ind w:right="346"/>
        <w:jc w:val="both"/>
        <w:rPr>
          <w:rFonts w:ascii="Times New Roman" w:hAnsi="Times New Roman" w:cs="Times New Roman"/>
          <w:b/>
          <w:sz w:val="24"/>
          <w:szCs w:val="24"/>
        </w:rPr>
      </w:pPr>
      <w:r w:rsidRPr="00FE3189">
        <w:rPr>
          <w:rFonts w:ascii="Times New Roman" w:hAnsi="Times New Roman" w:cs="Times New Roman"/>
          <w:b/>
          <w:sz w:val="24"/>
          <w:szCs w:val="24"/>
        </w:rPr>
        <w:t>__________________ _____________________</w:t>
      </w:r>
    </w:p>
    <w:p w14:paraId="54E8BEB4" w14:textId="7FEC448C" w:rsidR="00FE3189" w:rsidRPr="00FE3189" w:rsidRDefault="00FE3189" w:rsidP="00FE3189">
      <w:pPr>
        <w:pStyle w:val="af8"/>
        <w:spacing w:after="0"/>
        <w:jc w:val="both"/>
        <w:rPr>
          <w:i/>
          <w:spacing w:val="-2"/>
          <w:sz w:val="24"/>
          <w:szCs w:val="24"/>
        </w:rPr>
      </w:pPr>
      <w:r w:rsidRPr="00FE3189">
        <w:rPr>
          <w:i/>
          <w:sz w:val="24"/>
          <w:szCs w:val="24"/>
        </w:rPr>
        <w:t xml:space="preserve"> (Подпись</w:t>
      </w:r>
      <w:r w:rsidRPr="00FE3189">
        <w:rPr>
          <w:spacing w:val="-6"/>
          <w:sz w:val="24"/>
          <w:szCs w:val="24"/>
        </w:rPr>
        <w:t xml:space="preserve"> </w:t>
      </w:r>
      <w:r w:rsidRPr="00FE3189">
        <w:rPr>
          <w:i/>
          <w:sz w:val="24"/>
          <w:szCs w:val="24"/>
        </w:rPr>
        <w:t>и</w:t>
      </w:r>
      <w:r w:rsidRPr="00FE3189">
        <w:rPr>
          <w:spacing w:val="-3"/>
          <w:sz w:val="24"/>
          <w:szCs w:val="24"/>
        </w:rPr>
        <w:t xml:space="preserve"> </w:t>
      </w:r>
      <w:r w:rsidRPr="00FE3189">
        <w:rPr>
          <w:i/>
          <w:sz w:val="24"/>
          <w:szCs w:val="24"/>
        </w:rPr>
        <w:t>расшифровка</w:t>
      </w:r>
      <w:r w:rsidRPr="00FE3189">
        <w:rPr>
          <w:spacing w:val="-6"/>
          <w:sz w:val="24"/>
          <w:szCs w:val="24"/>
        </w:rPr>
        <w:t xml:space="preserve"> </w:t>
      </w:r>
      <w:r w:rsidRPr="00FE3189">
        <w:rPr>
          <w:i/>
          <w:sz w:val="24"/>
          <w:szCs w:val="24"/>
        </w:rPr>
        <w:t>подписи</w:t>
      </w:r>
      <w:r w:rsidRPr="00FE3189">
        <w:rPr>
          <w:spacing w:val="-4"/>
          <w:sz w:val="24"/>
          <w:szCs w:val="24"/>
        </w:rPr>
        <w:t xml:space="preserve"> </w:t>
      </w:r>
      <w:r w:rsidRPr="00FE3189">
        <w:rPr>
          <w:i/>
          <w:sz w:val="24"/>
          <w:szCs w:val="24"/>
        </w:rPr>
        <w:t>лица,</w:t>
      </w:r>
      <w:r w:rsidRPr="00FE3189">
        <w:rPr>
          <w:i/>
          <w:spacing w:val="-6"/>
          <w:sz w:val="24"/>
          <w:szCs w:val="24"/>
        </w:rPr>
        <w:t xml:space="preserve"> </w:t>
      </w:r>
      <w:r w:rsidRPr="00FE3189">
        <w:rPr>
          <w:i/>
          <w:sz w:val="24"/>
          <w:szCs w:val="24"/>
        </w:rPr>
        <w:t>проводившего</w:t>
      </w:r>
      <w:r w:rsidRPr="00FE3189">
        <w:rPr>
          <w:spacing w:val="-3"/>
          <w:sz w:val="24"/>
          <w:szCs w:val="24"/>
        </w:rPr>
        <w:t xml:space="preserve"> </w:t>
      </w:r>
      <w:r w:rsidRPr="00FE3189">
        <w:rPr>
          <w:i/>
          <w:spacing w:val="-2"/>
          <w:sz w:val="24"/>
          <w:szCs w:val="24"/>
        </w:rPr>
        <w:t>опрос)</w:t>
      </w:r>
    </w:p>
    <w:p w14:paraId="7FE8DA46" w14:textId="1DA67BD2" w:rsidR="00FE3189" w:rsidRPr="00FE3189" w:rsidRDefault="00FE3189" w:rsidP="00FE3189">
      <w:pPr>
        <w:pStyle w:val="af8"/>
        <w:spacing w:after="0"/>
        <w:jc w:val="both"/>
        <w:rPr>
          <w:b/>
          <w:sz w:val="24"/>
          <w:szCs w:val="24"/>
        </w:rPr>
      </w:pPr>
      <w:r w:rsidRPr="00FE3189">
        <w:rPr>
          <w:sz w:val="24"/>
          <w:szCs w:val="24"/>
        </w:rPr>
        <w:t>Опросный</w:t>
      </w:r>
      <w:r w:rsidRPr="00FE3189">
        <w:rPr>
          <w:spacing w:val="-10"/>
          <w:sz w:val="24"/>
          <w:szCs w:val="24"/>
        </w:rPr>
        <w:t xml:space="preserve"> </w:t>
      </w:r>
      <w:r w:rsidRPr="00FE3189">
        <w:rPr>
          <w:sz w:val="24"/>
          <w:szCs w:val="24"/>
        </w:rPr>
        <w:t>лист</w:t>
      </w:r>
      <w:r w:rsidRPr="00FE3189">
        <w:rPr>
          <w:spacing w:val="-8"/>
          <w:sz w:val="24"/>
          <w:szCs w:val="24"/>
        </w:rPr>
        <w:t xml:space="preserve"> </w:t>
      </w:r>
      <w:r w:rsidRPr="00FE3189">
        <w:rPr>
          <w:sz w:val="24"/>
          <w:szCs w:val="24"/>
        </w:rPr>
        <w:t>признан</w:t>
      </w:r>
      <w:r w:rsidRPr="00FE3189">
        <w:rPr>
          <w:spacing w:val="-9"/>
          <w:sz w:val="24"/>
          <w:szCs w:val="24"/>
        </w:rPr>
        <w:t xml:space="preserve"> </w:t>
      </w:r>
      <w:r w:rsidRPr="00FE3189">
        <w:rPr>
          <w:b/>
          <w:sz w:val="24"/>
          <w:szCs w:val="24"/>
        </w:rPr>
        <w:t xml:space="preserve">действительным/недействительным </w:t>
      </w:r>
      <w:r w:rsidRPr="00FE3189">
        <w:rPr>
          <w:i/>
          <w:sz w:val="24"/>
          <w:szCs w:val="24"/>
        </w:rPr>
        <w:t>(Нужный</w:t>
      </w:r>
      <w:r w:rsidRPr="00FE3189">
        <w:rPr>
          <w:i/>
          <w:spacing w:val="-8"/>
          <w:sz w:val="24"/>
          <w:szCs w:val="24"/>
        </w:rPr>
        <w:t xml:space="preserve"> </w:t>
      </w:r>
      <w:r w:rsidRPr="00FE3189">
        <w:rPr>
          <w:i/>
          <w:sz w:val="24"/>
          <w:szCs w:val="24"/>
        </w:rPr>
        <w:t>вариант</w:t>
      </w:r>
      <w:r w:rsidRPr="00FE3189">
        <w:rPr>
          <w:i/>
          <w:spacing w:val="-7"/>
          <w:sz w:val="24"/>
          <w:szCs w:val="24"/>
        </w:rPr>
        <w:t xml:space="preserve"> </w:t>
      </w:r>
      <w:r w:rsidRPr="00FE3189">
        <w:rPr>
          <w:i/>
          <w:spacing w:val="-2"/>
          <w:sz w:val="24"/>
          <w:szCs w:val="24"/>
        </w:rPr>
        <w:t>подчеркнуть)</w:t>
      </w:r>
    </w:p>
    <w:p w14:paraId="230ABC4C" w14:textId="5DC9EEC2" w:rsidR="00FE3189" w:rsidRPr="00FE3189" w:rsidRDefault="00FE3189" w:rsidP="00FE3189">
      <w:pPr>
        <w:spacing w:after="0" w:line="240" w:lineRule="auto"/>
        <w:jc w:val="both"/>
        <w:rPr>
          <w:rFonts w:ascii="Times New Roman" w:hAnsi="Times New Roman" w:cs="Times New Roman"/>
          <w:i/>
          <w:sz w:val="24"/>
          <w:szCs w:val="24"/>
        </w:rPr>
      </w:pPr>
      <w:r w:rsidRPr="00FE3189">
        <w:rPr>
          <w:rFonts w:ascii="Times New Roman" w:hAnsi="Times New Roman" w:cs="Times New Roman"/>
          <w:spacing w:val="-2"/>
          <w:sz w:val="24"/>
          <w:szCs w:val="24"/>
        </w:rPr>
        <w:t xml:space="preserve">___________________________ _______________________________________ </w:t>
      </w:r>
      <w:r w:rsidRPr="00FE3189">
        <w:rPr>
          <w:rFonts w:ascii="Times New Roman" w:hAnsi="Times New Roman" w:cs="Times New Roman"/>
          <w:i/>
          <w:spacing w:val="-4"/>
          <w:sz w:val="24"/>
          <w:szCs w:val="24"/>
        </w:rPr>
        <w:t>Подпись члена</w:t>
      </w:r>
      <w:r w:rsidRPr="00FE3189">
        <w:rPr>
          <w:rFonts w:ascii="Times New Roman" w:hAnsi="Times New Roman" w:cs="Times New Roman"/>
          <w:spacing w:val="-4"/>
          <w:sz w:val="24"/>
          <w:szCs w:val="24"/>
        </w:rPr>
        <w:t xml:space="preserve"> </w:t>
      </w:r>
      <w:r w:rsidRPr="00FE3189">
        <w:rPr>
          <w:rFonts w:ascii="Times New Roman" w:hAnsi="Times New Roman" w:cs="Times New Roman"/>
          <w:i/>
          <w:sz w:val="24"/>
          <w:szCs w:val="24"/>
        </w:rPr>
        <w:t>комиссии</w:t>
      </w:r>
      <w:r w:rsidRPr="00FE3189">
        <w:rPr>
          <w:rFonts w:ascii="Times New Roman" w:hAnsi="Times New Roman" w:cs="Times New Roman"/>
          <w:spacing w:val="-7"/>
          <w:sz w:val="24"/>
          <w:szCs w:val="24"/>
        </w:rPr>
        <w:t xml:space="preserve"> </w:t>
      </w:r>
      <w:r w:rsidRPr="00FE3189">
        <w:rPr>
          <w:rFonts w:ascii="Times New Roman" w:hAnsi="Times New Roman" w:cs="Times New Roman"/>
          <w:i/>
          <w:sz w:val="24"/>
          <w:szCs w:val="24"/>
        </w:rPr>
        <w:t>опроса</w:t>
      </w:r>
      <w:r w:rsidRPr="00FE3189">
        <w:rPr>
          <w:rFonts w:ascii="Times New Roman" w:hAnsi="Times New Roman" w:cs="Times New Roman"/>
          <w:spacing w:val="-5"/>
          <w:sz w:val="24"/>
          <w:szCs w:val="24"/>
        </w:rPr>
        <w:t xml:space="preserve"> </w:t>
      </w:r>
      <w:r w:rsidRPr="00FE3189">
        <w:rPr>
          <w:rFonts w:ascii="Times New Roman" w:hAnsi="Times New Roman" w:cs="Times New Roman"/>
          <w:i/>
          <w:sz w:val="24"/>
          <w:szCs w:val="24"/>
        </w:rPr>
        <w:t>граждан,</w:t>
      </w:r>
      <w:r w:rsidRPr="00FE3189">
        <w:rPr>
          <w:rFonts w:ascii="Times New Roman" w:hAnsi="Times New Roman" w:cs="Times New Roman"/>
          <w:i/>
          <w:spacing w:val="-4"/>
          <w:sz w:val="24"/>
          <w:szCs w:val="24"/>
        </w:rPr>
        <w:t xml:space="preserve"> </w:t>
      </w:r>
      <w:r w:rsidRPr="00FE3189">
        <w:rPr>
          <w:rFonts w:ascii="Times New Roman" w:hAnsi="Times New Roman" w:cs="Times New Roman"/>
          <w:i/>
          <w:sz w:val="24"/>
          <w:szCs w:val="24"/>
        </w:rPr>
        <w:t>принявшего</w:t>
      </w:r>
      <w:r w:rsidRPr="00FE3189">
        <w:rPr>
          <w:rFonts w:ascii="Times New Roman" w:hAnsi="Times New Roman" w:cs="Times New Roman"/>
          <w:spacing w:val="46"/>
          <w:sz w:val="24"/>
          <w:szCs w:val="24"/>
        </w:rPr>
        <w:t xml:space="preserve"> </w:t>
      </w:r>
      <w:r w:rsidRPr="00FE3189">
        <w:rPr>
          <w:rFonts w:ascii="Times New Roman" w:hAnsi="Times New Roman" w:cs="Times New Roman"/>
          <w:i/>
          <w:sz w:val="24"/>
          <w:szCs w:val="24"/>
        </w:rPr>
        <w:t>опросный</w:t>
      </w:r>
      <w:r w:rsidRPr="00FE3189">
        <w:rPr>
          <w:rFonts w:ascii="Times New Roman" w:hAnsi="Times New Roman" w:cs="Times New Roman"/>
          <w:spacing w:val="-4"/>
          <w:sz w:val="24"/>
          <w:szCs w:val="24"/>
        </w:rPr>
        <w:t xml:space="preserve"> </w:t>
      </w:r>
      <w:r w:rsidRPr="00FE3189">
        <w:rPr>
          <w:rFonts w:ascii="Times New Roman" w:hAnsi="Times New Roman" w:cs="Times New Roman"/>
          <w:i/>
          <w:spacing w:val="-4"/>
          <w:sz w:val="24"/>
          <w:szCs w:val="24"/>
        </w:rPr>
        <w:t>лист</w:t>
      </w:r>
    </w:p>
    <w:p w14:paraId="6DE675AA" w14:textId="05352322" w:rsidR="00FE3189" w:rsidRPr="00FE3189" w:rsidRDefault="00FE3189" w:rsidP="00FE3189">
      <w:pPr>
        <w:spacing w:after="0" w:line="240" w:lineRule="auto"/>
        <w:ind w:right="346"/>
        <w:jc w:val="both"/>
        <w:rPr>
          <w:rFonts w:ascii="Times New Roman" w:hAnsi="Times New Roman" w:cs="Times New Roman"/>
          <w:sz w:val="24"/>
          <w:szCs w:val="24"/>
        </w:rPr>
      </w:pPr>
      <w:r w:rsidRPr="00FE3189">
        <w:rPr>
          <w:rStyle w:val="FontStyle71"/>
          <w:sz w:val="24"/>
          <w:szCs w:val="24"/>
        </w:rPr>
        <w:t xml:space="preserve"> </w:t>
      </w:r>
      <w:r w:rsidRPr="00FE3189">
        <w:rPr>
          <w:rFonts w:ascii="Times New Roman" w:hAnsi="Times New Roman" w:cs="Times New Roman"/>
          <w:sz w:val="24"/>
          <w:szCs w:val="24"/>
        </w:rPr>
        <w:t>В соответствии с требованиями статьи 9 Федерального закона от 27.07.2006 №152-ФЗ «О персональных данных», в целях обеспечения процедуры опроса граждан, даю согласие комиссии по проведению опроса граждан на автоматизированную, а также без использования средств автоматизации, обработку моих персональных данных, а именно совершение действий, предусмотренных пунктом 3 статьи 3 Федерального закона от 27.07.2006 «О персональных данных».</w:t>
      </w:r>
    </w:p>
    <w:p w14:paraId="3D3CF497" w14:textId="024C5C97" w:rsidR="00FE3189" w:rsidRPr="00FE3189" w:rsidRDefault="00FE3189" w:rsidP="00FE3189">
      <w:pPr>
        <w:spacing w:after="0" w:line="240" w:lineRule="auto"/>
        <w:ind w:right="346"/>
        <w:jc w:val="both"/>
        <w:rPr>
          <w:rFonts w:ascii="Times New Roman" w:hAnsi="Times New Roman" w:cs="Times New Roman"/>
          <w:sz w:val="24"/>
          <w:szCs w:val="24"/>
        </w:rPr>
      </w:pPr>
      <w:r w:rsidRPr="00FE3189">
        <w:rPr>
          <w:rFonts w:ascii="Times New Roman" w:hAnsi="Times New Roman" w:cs="Times New Roman"/>
          <w:sz w:val="24"/>
          <w:szCs w:val="24"/>
        </w:rPr>
        <w:t>К персональным данным, на обработку которых я даю согласие, относятся: фамилия, имя, отчество, дата рождения, адрес и иные данные, связанные с опросом граждан без ограничения срока действия.</w:t>
      </w:r>
    </w:p>
    <w:p w14:paraId="66802C2E" w14:textId="394CD802" w:rsidR="00FE3189" w:rsidRPr="00FE3189" w:rsidRDefault="00FE3189" w:rsidP="00FE3189">
      <w:pPr>
        <w:spacing w:after="0" w:line="240" w:lineRule="auto"/>
        <w:ind w:right="346"/>
        <w:jc w:val="both"/>
        <w:rPr>
          <w:rFonts w:ascii="Times New Roman" w:hAnsi="Times New Roman" w:cs="Times New Roman"/>
          <w:sz w:val="24"/>
          <w:szCs w:val="24"/>
        </w:rPr>
      </w:pPr>
      <w:r w:rsidRPr="00FE3189">
        <w:rPr>
          <w:rFonts w:ascii="Times New Roman" w:hAnsi="Times New Roman" w:cs="Times New Roman"/>
          <w:sz w:val="24"/>
          <w:szCs w:val="24"/>
        </w:rPr>
        <w:t xml:space="preserve"> Предоставляю право осуществлять все действия (операции) с моими персональными данными, включая сбор, систематизацию, накопление, хранение, использование, обезличивание, блокирование, уничтожение. Оператор вправе обрабатывать мои персональные данные посредством внесения их в электронную базу данных, включая в списки (реестры) и отчетные формы, предусмотренные </w:t>
      </w:r>
      <w:proofErr w:type="gramStart"/>
      <w:r w:rsidRPr="00FE3189">
        <w:rPr>
          <w:rFonts w:ascii="Times New Roman" w:hAnsi="Times New Roman" w:cs="Times New Roman"/>
          <w:sz w:val="24"/>
          <w:szCs w:val="24"/>
        </w:rPr>
        <w:t>документами,  регламентирующими</w:t>
      </w:r>
      <w:proofErr w:type="gramEnd"/>
      <w:r w:rsidRPr="00FE3189">
        <w:rPr>
          <w:rFonts w:ascii="Times New Roman" w:hAnsi="Times New Roman" w:cs="Times New Roman"/>
          <w:sz w:val="24"/>
          <w:szCs w:val="24"/>
        </w:rPr>
        <w:t xml:space="preserve"> предоставление отчетных данных (документов), и передавать их уполномоченным органам.</w:t>
      </w:r>
    </w:p>
    <w:p w14:paraId="5E2BCD0E" w14:textId="77777777" w:rsidR="00FE3189" w:rsidRPr="00FE3189" w:rsidRDefault="00FE3189" w:rsidP="00FE3189">
      <w:pPr>
        <w:spacing w:after="0" w:line="240" w:lineRule="auto"/>
        <w:ind w:right="346"/>
        <w:jc w:val="both"/>
        <w:rPr>
          <w:rFonts w:ascii="Times New Roman" w:hAnsi="Times New Roman" w:cs="Times New Roman"/>
          <w:sz w:val="24"/>
          <w:szCs w:val="24"/>
        </w:rPr>
      </w:pPr>
      <w:r w:rsidRPr="00FE3189">
        <w:rPr>
          <w:rFonts w:ascii="Times New Roman" w:hAnsi="Times New Roman" w:cs="Times New Roman"/>
          <w:sz w:val="24"/>
          <w:szCs w:val="24"/>
        </w:rPr>
        <w:t>Настоящее согласие действует со дня его подписания до дня отзыва в письменной форме. Я подтверждаю, что мне известно о праве отозвать свое согласие на основании моего письменного заявления.</w:t>
      </w:r>
    </w:p>
    <w:p w14:paraId="516684F3" w14:textId="77777777" w:rsidR="00FE3189" w:rsidRPr="00FE3189" w:rsidRDefault="00FE3189" w:rsidP="00FE3189">
      <w:pPr>
        <w:spacing w:after="0" w:line="240" w:lineRule="auto"/>
        <w:ind w:right="346"/>
        <w:jc w:val="both"/>
        <w:rPr>
          <w:rFonts w:ascii="Times New Roman" w:hAnsi="Times New Roman" w:cs="Times New Roman"/>
          <w:sz w:val="24"/>
          <w:szCs w:val="24"/>
        </w:rPr>
      </w:pPr>
      <w:r w:rsidRPr="00FE3189">
        <w:rPr>
          <w:rFonts w:ascii="Times New Roman" w:hAnsi="Times New Roman" w:cs="Times New Roman"/>
          <w:sz w:val="24"/>
          <w:szCs w:val="24"/>
        </w:rPr>
        <w:t>Подтверждаю свое согласие на обработку персональных данных в соответствии с Федеральным законом от 27.07.2006 ФЗ «О персональных данных».</w:t>
      </w:r>
    </w:p>
    <w:p w14:paraId="65074993" w14:textId="38F0302D" w:rsidR="00FE3189" w:rsidRPr="00FE3189" w:rsidRDefault="00FE3189" w:rsidP="00FE3189">
      <w:pPr>
        <w:spacing w:after="0" w:line="240" w:lineRule="auto"/>
        <w:ind w:right="346"/>
        <w:jc w:val="both"/>
        <w:rPr>
          <w:rFonts w:ascii="Times New Roman" w:hAnsi="Times New Roman" w:cs="Times New Roman"/>
          <w:sz w:val="24"/>
          <w:szCs w:val="24"/>
        </w:rPr>
      </w:pPr>
      <w:r w:rsidRPr="00FE3189">
        <w:rPr>
          <w:rFonts w:ascii="Times New Roman" w:hAnsi="Times New Roman" w:cs="Times New Roman"/>
          <w:sz w:val="24"/>
          <w:szCs w:val="24"/>
        </w:rPr>
        <w:t>________________ _________________ /______________________________/</w:t>
      </w:r>
    </w:p>
    <w:p w14:paraId="639E6A6F" w14:textId="09EBAE67" w:rsidR="00FE3189" w:rsidRPr="00FE3189" w:rsidRDefault="00FE3189" w:rsidP="00FE3189">
      <w:pPr>
        <w:spacing w:after="0" w:line="240" w:lineRule="auto"/>
        <w:ind w:right="346"/>
        <w:jc w:val="both"/>
        <w:rPr>
          <w:rFonts w:ascii="Times New Roman" w:hAnsi="Times New Roman" w:cs="Times New Roman"/>
          <w:sz w:val="24"/>
          <w:szCs w:val="24"/>
        </w:rPr>
      </w:pPr>
      <w:r w:rsidRPr="00FE3189">
        <w:rPr>
          <w:rFonts w:ascii="Times New Roman" w:hAnsi="Times New Roman" w:cs="Times New Roman"/>
          <w:sz w:val="24"/>
          <w:szCs w:val="24"/>
        </w:rPr>
        <w:t xml:space="preserve"> (Дата) (Подпись) (Расшифровка подписи)</w:t>
      </w:r>
    </w:p>
    <w:p w14:paraId="4F6622F4" w14:textId="77777777" w:rsidR="00FE3189" w:rsidRPr="00FE3189" w:rsidRDefault="00FE3189" w:rsidP="00FE3189">
      <w:pPr>
        <w:spacing w:after="0" w:line="240" w:lineRule="auto"/>
        <w:ind w:right="346"/>
        <w:jc w:val="both"/>
        <w:rPr>
          <w:rFonts w:ascii="Times New Roman" w:hAnsi="Times New Roman" w:cs="Times New Roman"/>
          <w:sz w:val="24"/>
          <w:szCs w:val="24"/>
        </w:rPr>
      </w:pPr>
      <w:r w:rsidRPr="00FE3189">
        <w:rPr>
          <w:rFonts w:ascii="Times New Roman" w:hAnsi="Times New Roman" w:cs="Times New Roman"/>
          <w:sz w:val="24"/>
          <w:szCs w:val="24"/>
        </w:rPr>
        <w:t>Председатель комиссии</w:t>
      </w:r>
    </w:p>
    <w:p w14:paraId="1C57C36F" w14:textId="73091726" w:rsidR="00FE3189" w:rsidRPr="00FE3189" w:rsidRDefault="00FE3189" w:rsidP="00FE3189">
      <w:pPr>
        <w:spacing w:after="0" w:line="240" w:lineRule="auto"/>
        <w:ind w:right="346"/>
        <w:jc w:val="both"/>
        <w:rPr>
          <w:rFonts w:ascii="Times New Roman" w:hAnsi="Times New Roman" w:cs="Times New Roman"/>
          <w:sz w:val="24"/>
          <w:szCs w:val="24"/>
        </w:rPr>
      </w:pPr>
      <w:r w:rsidRPr="00FE3189">
        <w:rPr>
          <w:rFonts w:ascii="Times New Roman" w:hAnsi="Times New Roman" w:cs="Times New Roman"/>
          <w:sz w:val="24"/>
          <w:szCs w:val="24"/>
        </w:rPr>
        <w:t>________________ _________________ /______________________________/</w:t>
      </w:r>
    </w:p>
    <w:p w14:paraId="6DF1362A" w14:textId="3CD866F2" w:rsidR="00FE3189" w:rsidRPr="00FE3189" w:rsidRDefault="00FE3189" w:rsidP="00FE3189">
      <w:pPr>
        <w:spacing w:after="0" w:line="240" w:lineRule="auto"/>
        <w:ind w:right="346"/>
        <w:jc w:val="both"/>
        <w:rPr>
          <w:rFonts w:ascii="Times New Roman" w:hAnsi="Times New Roman" w:cs="Times New Roman"/>
          <w:sz w:val="24"/>
          <w:szCs w:val="24"/>
        </w:rPr>
      </w:pPr>
      <w:r w:rsidRPr="00FE3189">
        <w:rPr>
          <w:rFonts w:ascii="Times New Roman" w:hAnsi="Times New Roman" w:cs="Times New Roman"/>
          <w:sz w:val="24"/>
          <w:szCs w:val="24"/>
        </w:rPr>
        <w:t xml:space="preserve"> (Дата) (Подпись) (Расшифровка подписи)</w:t>
      </w:r>
    </w:p>
    <w:p w14:paraId="59B7D5FA" w14:textId="77777777" w:rsidR="00FE3189" w:rsidRPr="00FE3189" w:rsidRDefault="00FE3189" w:rsidP="00FE3189">
      <w:pPr>
        <w:spacing w:after="0" w:line="240" w:lineRule="auto"/>
        <w:ind w:right="346"/>
        <w:jc w:val="both"/>
        <w:rPr>
          <w:rFonts w:ascii="Times New Roman" w:hAnsi="Times New Roman" w:cs="Times New Roman"/>
          <w:sz w:val="24"/>
          <w:szCs w:val="24"/>
        </w:rPr>
      </w:pPr>
      <w:r w:rsidRPr="00FE3189">
        <w:rPr>
          <w:rFonts w:ascii="Times New Roman" w:hAnsi="Times New Roman" w:cs="Times New Roman"/>
          <w:sz w:val="24"/>
          <w:szCs w:val="24"/>
        </w:rPr>
        <w:t>Секретарь комиссии</w:t>
      </w:r>
    </w:p>
    <w:p w14:paraId="7C98C73C" w14:textId="21349495" w:rsidR="00FE3189" w:rsidRPr="00FE3189" w:rsidRDefault="00FE3189" w:rsidP="00FE3189">
      <w:pPr>
        <w:spacing w:after="0" w:line="240" w:lineRule="auto"/>
        <w:ind w:right="346"/>
        <w:jc w:val="both"/>
        <w:rPr>
          <w:rFonts w:ascii="Times New Roman" w:hAnsi="Times New Roman" w:cs="Times New Roman"/>
          <w:sz w:val="24"/>
          <w:szCs w:val="24"/>
        </w:rPr>
      </w:pPr>
      <w:r w:rsidRPr="00FE3189">
        <w:rPr>
          <w:rFonts w:ascii="Times New Roman" w:hAnsi="Times New Roman" w:cs="Times New Roman"/>
          <w:sz w:val="24"/>
          <w:szCs w:val="24"/>
        </w:rPr>
        <w:t>________________ _________________ /______________________________/</w:t>
      </w:r>
    </w:p>
    <w:p w14:paraId="0C204CD3" w14:textId="6EF5F39F" w:rsidR="00FE3189" w:rsidRPr="00FE3189" w:rsidRDefault="00FE3189" w:rsidP="00FE3189">
      <w:pPr>
        <w:spacing w:after="0" w:line="240" w:lineRule="auto"/>
        <w:ind w:right="346"/>
        <w:jc w:val="both"/>
        <w:rPr>
          <w:rFonts w:ascii="Times New Roman" w:hAnsi="Times New Roman" w:cs="Times New Roman"/>
          <w:sz w:val="24"/>
          <w:szCs w:val="24"/>
        </w:rPr>
      </w:pPr>
      <w:r w:rsidRPr="00FE3189">
        <w:rPr>
          <w:rFonts w:ascii="Times New Roman" w:hAnsi="Times New Roman" w:cs="Times New Roman"/>
          <w:sz w:val="24"/>
          <w:szCs w:val="24"/>
        </w:rPr>
        <w:t xml:space="preserve"> (Дата) (Подпись) (Расшифровка подписи)</w:t>
      </w:r>
    </w:p>
    <w:p w14:paraId="4E2FF03A" w14:textId="6F02ABED" w:rsidR="00FE3189" w:rsidRPr="00FE3189" w:rsidRDefault="00FE3189" w:rsidP="00FE3189">
      <w:pPr>
        <w:pStyle w:val="Style15"/>
        <w:widowControl/>
        <w:jc w:val="both"/>
        <w:rPr>
          <w:rStyle w:val="FontStyle71"/>
          <w:b/>
          <w:sz w:val="24"/>
          <w:szCs w:val="24"/>
        </w:rPr>
      </w:pPr>
      <w:r w:rsidRPr="00FE3189">
        <w:rPr>
          <w:rStyle w:val="FontStyle71"/>
          <w:sz w:val="24"/>
          <w:szCs w:val="24"/>
        </w:rPr>
        <w:t>*Разъяснение о порядке заполнения Опросного листа:</w:t>
      </w:r>
    </w:p>
    <w:p w14:paraId="201FB60B" w14:textId="3DA27750" w:rsidR="00FE3189" w:rsidRPr="00FE3189" w:rsidRDefault="00FE3189" w:rsidP="00FE3189">
      <w:pPr>
        <w:pStyle w:val="affc"/>
        <w:widowControl w:val="0"/>
        <w:autoSpaceDE w:val="0"/>
        <w:autoSpaceDN w:val="0"/>
        <w:spacing w:after="0" w:line="240" w:lineRule="auto"/>
        <w:ind w:left="0" w:right="346"/>
        <w:jc w:val="both"/>
        <w:rPr>
          <w:rStyle w:val="FontStyle71"/>
          <w:i/>
          <w:sz w:val="24"/>
          <w:szCs w:val="24"/>
        </w:rPr>
      </w:pPr>
      <w:r w:rsidRPr="00FE3189">
        <w:rPr>
          <w:rFonts w:ascii="Times New Roman" w:hAnsi="Times New Roman" w:cs="Times New Roman"/>
          <w:i/>
          <w:sz w:val="24"/>
          <w:szCs w:val="24"/>
        </w:rPr>
        <w:t xml:space="preserve">При проведении опроса граждан по месту жительства лицо, осуществляющее опрос, должно ознакомить спрашиваемого с вопросом, вынесенным на опрос, и порядком заполнения опросного листа. По предъявлении документа, удостоверяющего личность и адрес места жительства, опрашиваемый получает опросный лист, указывает в опросном </w:t>
      </w:r>
      <w:r w:rsidRPr="00FE3189">
        <w:rPr>
          <w:rFonts w:ascii="Times New Roman" w:hAnsi="Times New Roman" w:cs="Times New Roman"/>
          <w:i/>
          <w:sz w:val="24"/>
          <w:szCs w:val="24"/>
        </w:rPr>
        <w:lastRenderedPageBreak/>
        <w:t>листе дату опроса, указывает свою фамилию, имя, отчество, адрес жительства, дату рождения, паспортные данные полностью, в соответствии со своим волеизъявлением ставит в графе варианты ответа: «за» или «против», ставит свою подпись, а также второй подписью подтверждает свое согласие на обработку персональных данных в соответствии с ФЗ от 27.07.2006 №152-ФЗ «О персональных данных» и возвращает заполненный опросный лист лицу, осуществляющему опрос. Лицо, осуществляющее опрос, подписывает опросный лист, указывает дату, свои ФИО. Использование карандаша при заполнении опросного листа не допускается.</w:t>
      </w:r>
    </w:p>
    <w:p w14:paraId="0109D1B9" w14:textId="401EF6B7" w:rsidR="00FE3189" w:rsidRPr="00FE3189" w:rsidRDefault="00FE3189" w:rsidP="00FE3189">
      <w:pPr>
        <w:pStyle w:val="Style15"/>
        <w:widowControl/>
        <w:jc w:val="both"/>
        <w:rPr>
          <w:rFonts w:ascii="Times New Roman" w:hAnsi="Times New Roman"/>
        </w:rPr>
      </w:pPr>
      <w:r w:rsidRPr="00FE3189">
        <w:rPr>
          <w:rStyle w:val="FontStyle71"/>
          <w:sz w:val="24"/>
          <w:szCs w:val="24"/>
        </w:rPr>
        <w:t xml:space="preserve"> </w:t>
      </w:r>
    </w:p>
    <w:p w14:paraId="70BF6778" w14:textId="7FA249D3" w:rsidR="00FE3189" w:rsidRPr="00FE3189" w:rsidRDefault="00FE3189" w:rsidP="00FE3189">
      <w:pPr>
        <w:tabs>
          <w:tab w:val="left" w:pos="3810"/>
          <w:tab w:val="center" w:pos="5035"/>
        </w:tabs>
        <w:spacing w:after="0" w:line="240" w:lineRule="auto"/>
        <w:ind w:left="1381" w:right="1371"/>
        <w:jc w:val="center"/>
        <w:rPr>
          <w:rFonts w:ascii="Times New Roman" w:hAnsi="Times New Roman" w:cs="Times New Roman"/>
          <w:b/>
          <w:sz w:val="24"/>
          <w:szCs w:val="24"/>
        </w:rPr>
      </w:pPr>
      <w:r w:rsidRPr="00FE3189">
        <w:rPr>
          <w:rFonts w:ascii="Times New Roman" w:hAnsi="Times New Roman" w:cs="Times New Roman"/>
          <w:b/>
          <w:spacing w:val="-2"/>
          <w:sz w:val="24"/>
          <w:szCs w:val="24"/>
          <w:lang w:val="en-US"/>
        </w:rPr>
        <w:t>II</w:t>
      </w:r>
      <w:r w:rsidRPr="00FE3189">
        <w:rPr>
          <w:rFonts w:ascii="Times New Roman" w:hAnsi="Times New Roman" w:cs="Times New Roman"/>
          <w:b/>
          <w:spacing w:val="-2"/>
          <w:sz w:val="24"/>
          <w:szCs w:val="24"/>
        </w:rPr>
        <w:t>. ОПРОСНЫЙ</w:t>
      </w:r>
      <w:r w:rsidRPr="00FE3189">
        <w:rPr>
          <w:rFonts w:ascii="Times New Roman" w:hAnsi="Times New Roman" w:cs="Times New Roman"/>
          <w:spacing w:val="-4"/>
          <w:sz w:val="24"/>
          <w:szCs w:val="24"/>
        </w:rPr>
        <w:t xml:space="preserve"> </w:t>
      </w:r>
      <w:r w:rsidRPr="00FE3189">
        <w:rPr>
          <w:rFonts w:ascii="Times New Roman" w:hAnsi="Times New Roman" w:cs="Times New Roman"/>
          <w:b/>
          <w:spacing w:val="-4"/>
          <w:sz w:val="24"/>
          <w:szCs w:val="24"/>
        </w:rPr>
        <w:t>ЛИСТ</w:t>
      </w:r>
    </w:p>
    <w:p w14:paraId="79F14873" w14:textId="4B1F6EB1" w:rsidR="00FE3189" w:rsidRPr="00FE3189" w:rsidRDefault="00FE3189" w:rsidP="00FE3189">
      <w:pPr>
        <w:spacing w:after="0" w:line="240" w:lineRule="auto"/>
        <w:ind w:left="60" w:right="48"/>
        <w:jc w:val="center"/>
        <w:rPr>
          <w:rFonts w:ascii="Times New Roman" w:hAnsi="Times New Roman" w:cs="Times New Roman"/>
          <w:b/>
          <w:sz w:val="24"/>
          <w:szCs w:val="24"/>
        </w:rPr>
      </w:pPr>
      <w:r w:rsidRPr="00FE3189">
        <w:rPr>
          <w:rFonts w:ascii="Times New Roman" w:hAnsi="Times New Roman" w:cs="Times New Roman"/>
          <w:b/>
          <w:sz w:val="24"/>
          <w:szCs w:val="24"/>
        </w:rPr>
        <w:t>волеизъявления</w:t>
      </w:r>
      <w:r w:rsidRPr="00FE3189">
        <w:rPr>
          <w:rFonts w:ascii="Times New Roman" w:hAnsi="Times New Roman" w:cs="Times New Roman"/>
          <w:spacing w:val="-10"/>
          <w:sz w:val="24"/>
          <w:szCs w:val="24"/>
        </w:rPr>
        <w:t xml:space="preserve"> </w:t>
      </w:r>
      <w:r w:rsidRPr="00FE3189">
        <w:rPr>
          <w:rFonts w:ascii="Times New Roman" w:hAnsi="Times New Roman" w:cs="Times New Roman"/>
          <w:b/>
          <w:sz w:val="24"/>
          <w:szCs w:val="24"/>
        </w:rPr>
        <w:t>жителей Старинского сельского поселения с. Старина, с. Солонцы, с. Верхнее Марьино Каширского муниципального</w:t>
      </w:r>
      <w:r w:rsidRPr="00FE3189">
        <w:rPr>
          <w:rFonts w:ascii="Times New Roman" w:hAnsi="Times New Roman" w:cs="Times New Roman"/>
          <w:spacing w:val="-10"/>
          <w:sz w:val="24"/>
          <w:szCs w:val="24"/>
        </w:rPr>
        <w:t xml:space="preserve"> </w:t>
      </w:r>
      <w:r w:rsidRPr="00FE3189">
        <w:rPr>
          <w:rFonts w:ascii="Times New Roman" w:hAnsi="Times New Roman" w:cs="Times New Roman"/>
          <w:b/>
          <w:sz w:val="24"/>
          <w:szCs w:val="24"/>
        </w:rPr>
        <w:t>района Воронежской области</w:t>
      </w:r>
    </w:p>
    <w:p w14:paraId="387551B3" w14:textId="7565C4A9" w:rsidR="00FE3189" w:rsidRPr="00FE3189" w:rsidRDefault="00FE3189" w:rsidP="00FE3189">
      <w:pPr>
        <w:spacing w:after="0" w:line="240" w:lineRule="auto"/>
        <w:jc w:val="both"/>
        <w:rPr>
          <w:rFonts w:ascii="Times New Roman" w:hAnsi="Times New Roman" w:cs="Times New Roman"/>
          <w:spacing w:val="-4"/>
          <w:sz w:val="24"/>
          <w:szCs w:val="24"/>
        </w:rPr>
      </w:pPr>
      <w:r w:rsidRPr="00FE3189">
        <w:rPr>
          <w:rFonts w:ascii="Times New Roman" w:hAnsi="Times New Roman" w:cs="Times New Roman"/>
          <w:sz w:val="24"/>
          <w:szCs w:val="24"/>
        </w:rPr>
        <w:t>Дата</w:t>
      </w:r>
      <w:r w:rsidRPr="00FE3189">
        <w:rPr>
          <w:rFonts w:ascii="Times New Roman" w:hAnsi="Times New Roman" w:cs="Times New Roman"/>
          <w:spacing w:val="-3"/>
          <w:sz w:val="24"/>
          <w:szCs w:val="24"/>
        </w:rPr>
        <w:t xml:space="preserve"> </w:t>
      </w:r>
      <w:r w:rsidRPr="00FE3189">
        <w:rPr>
          <w:rFonts w:ascii="Times New Roman" w:hAnsi="Times New Roman" w:cs="Times New Roman"/>
          <w:sz w:val="24"/>
          <w:szCs w:val="24"/>
        </w:rPr>
        <w:t>проведения</w:t>
      </w:r>
      <w:r w:rsidRPr="00FE3189">
        <w:rPr>
          <w:rFonts w:ascii="Times New Roman" w:hAnsi="Times New Roman" w:cs="Times New Roman"/>
          <w:spacing w:val="-3"/>
          <w:sz w:val="24"/>
          <w:szCs w:val="24"/>
        </w:rPr>
        <w:t xml:space="preserve"> </w:t>
      </w:r>
      <w:r w:rsidRPr="00FE3189">
        <w:rPr>
          <w:rFonts w:ascii="Times New Roman" w:hAnsi="Times New Roman" w:cs="Times New Roman"/>
          <w:sz w:val="24"/>
          <w:szCs w:val="24"/>
        </w:rPr>
        <w:t>опроса</w:t>
      </w:r>
      <w:r w:rsidRPr="00FE3189">
        <w:rPr>
          <w:rFonts w:ascii="Times New Roman" w:hAnsi="Times New Roman" w:cs="Times New Roman"/>
          <w:b/>
          <w:sz w:val="24"/>
          <w:szCs w:val="24"/>
        </w:rPr>
        <w:t>:</w:t>
      </w:r>
      <w:r w:rsidRPr="00FE3189">
        <w:rPr>
          <w:rFonts w:ascii="Times New Roman" w:hAnsi="Times New Roman" w:cs="Times New Roman"/>
          <w:b/>
          <w:spacing w:val="-4"/>
          <w:sz w:val="24"/>
          <w:szCs w:val="24"/>
        </w:rPr>
        <w:t xml:space="preserve"> </w:t>
      </w:r>
      <w:r w:rsidRPr="00FE3189">
        <w:rPr>
          <w:rFonts w:ascii="Times New Roman" w:hAnsi="Times New Roman" w:cs="Times New Roman"/>
          <w:b/>
          <w:sz w:val="24"/>
          <w:szCs w:val="24"/>
        </w:rPr>
        <w:t xml:space="preserve">____ ___________ </w:t>
      </w:r>
      <w:r w:rsidRPr="00FE3189">
        <w:rPr>
          <w:rFonts w:ascii="Times New Roman" w:hAnsi="Times New Roman" w:cs="Times New Roman"/>
          <w:sz w:val="24"/>
          <w:szCs w:val="24"/>
        </w:rPr>
        <w:t>2025</w:t>
      </w:r>
      <w:r w:rsidRPr="00FE3189">
        <w:rPr>
          <w:rFonts w:ascii="Times New Roman" w:hAnsi="Times New Roman" w:cs="Times New Roman"/>
          <w:spacing w:val="-2"/>
          <w:sz w:val="24"/>
          <w:szCs w:val="24"/>
        </w:rPr>
        <w:t xml:space="preserve"> </w:t>
      </w:r>
      <w:r w:rsidRPr="00FE3189">
        <w:rPr>
          <w:rFonts w:ascii="Times New Roman" w:hAnsi="Times New Roman" w:cs="Times New Roman"/>
          <w:spacing w:val="-4"/>
          <w:sz w:val="24"/>
          <w:szCs w:val="24"/>
        </w:rPr>
        <w:t>года</w:t>
      </w:r>
    </w:p>
    <w:p w14:paraId="07CC057D" w14:textId="77777777" w:rsidR="00FE3189" w:rsidRPr="00FE3189" w:rsidRDefault="00FE3189" w:rsidP="00FE3189">
      <w:pPr>
        <w:spacing w:after="0" w:line="240" w:lineRule="auto"/>
        <w:jc w:val="both"/>
        <w:rPr>
          <w:rFonts w:ascii="Times New Roman" w:hAnsi="Times New Roman" w:cs="Times New Roman"/>
          <w:spacing w:val="-4"/>
          <w:sz w:val="24"/>
          <w:szCs w:val="24"/>
          <w:u w:val="single"/>
        </w:rPr>
      </w:pPr>
      <w:r w:rsidRPr="00FE3189">
        <w:rPr>
          <w:rFonts w:ascii="Times New Roman" w:hAnsi="Times New Roman" w:cs="Times New Roman"/>
          <w:sz w:val="24"/>
          <w:szCs w:val="24"/>
        </w:rPr>
        <w:t>Место</w:t>
      </w:r>
      <w:r w:rsidRPr="00FE3189">
        <w:rPr>
          <w:rFonts w:ascii="Times New Roman" w:hAnsi="Times New Roman" w:cs="Times New Roman"/>
          <w:spacing w:val="-8"/>
          <w:sz w:val="24"/>
          <w:szCs w:val="24"/>
        </w:rPr>
        <w:t xml:space="preserve"> </w:t>
      </w:r>
      <w:r w:rsidRPr="00FE3189">
        <w:rPr>
          <w:rFonts w:ascii="Times New Roman" w:hAnsi="Times New Roman" w:cs="Times New Roman"/>
          <w:sz w:val="24"/>
          <w:szCs w:val="24"/>
        </w:rPr>
        <w:t>проведения</w:t>
      </w:r>
      <w:r w:rsidRPr="00FE3189">
        <w:rPr>
          <w:rFonts w:ascii="Times New Roman" w:hAnsi="Times New Roman" w:cs="Times New Roman"/>
          <w:spacing w:val="-6"/>
          <w:sz w:val="24"/>
          <w:szCs w:val="24"/>
        </w:rPr>
        <w:t xml:space="preserve"> </w:t>
      </w:r>
      <w:r w:rsidRPr="00FE3189">
        <w:rPr>
          <w:rFonts w:ascii="Times New Roman" w:hAnsi="Times New Roman" w:cs="Times New Roman"/>
          <w:sz w:val="24"/>
          <w:szCs w:val="24"/>
        </w:rPr>
        <w:t xml:space="preserve">опроса: </w:t>
      </w:r>
      <w:r w:rsidRPr="00FE3189">
        <w:rPr>
          <w:rFonts w:ascii="Times New Roman" w:hAnsi="Times New Roman" w:cs="Times New Roman"/>
          <w:sz w:val="24"/>
          <w:szCs w:val="24"/>
          <w:u w:val="single"/>
        </w:rPr>
        <w:t>396361, Россия, Воронежская область, Каширский район, с. Солонцы, ул. Путь Ленина, 70, МКОУ «</w:t>
      </w:r>
      <w:proofErr w:type="spellStart"/>
      <w:r w:rsidRPr="00FE3189">
        <w:rPr>
          <w:rFonts w:ascii="Times New Roman" w:hAnsi="Times New Roman" w:cs="Times New Roman"/>
          <w:sz w:val="24"/>
          <w:szCs w:val="24"/>
          <w:u w:val="single"/>
        </w:rPr>
        <w:t>Солонецкая</w:t>
      </w:r>
      <w:proofErr w:type="spellEnd"/>
      <w:r w:rsidRPr="00FE3189">
        <w:rPr>
          <w:rFonts w:ascii="Times New Roman" w:hAnsi="Times New Roman" w:cs="Times New Roman"/>
          <w:sz w:val="24"/>
          <w:szCs w:val="24"/>
          <w:u w:val="single"/>
        </w:rPr>
        <w:t xml:space="preserve"> ООШ».</w:t>
      </w:r>
    </w:p>
    <w:p w14:paraId="38FB4E7F" w14:textId="46E84785" w:rsidR="00FE3189" w:rsidRPr="00FE3189" w:rsidRDefault="00FE3189" w:rsidP="00FE3189">
      <w:pPr>
        <w:spacing w:after="0" w:line="240" w:lineRule="auto"/>
        <w:jc w:val="both"/>
        <w:rPr>
          <w:rFonts w:ascii="Times New Roman" w:hAnsi="Times New Roman" w:cs="Times New Roman"/>
          <w:b/>
          <w:sz w:val="24"/>
          <w:szCs w:val="24"/>
        </w:rPr>
      </w:pPr>
      <w:r w:rsidRPr="00FE3189">
        <w:rPr>
          <w:rFonts w:ascii="Times New Roman" w:hAnsi="Times New Roman" w:cs="Times New Roman"/>
          <w:spacing w:val="-4"/>
          <w:sz w:val="24"/>
          <w:szCs w:val="24"/>
        </w:rPr>
        <w:t>Решение Совета народных депутатов Каширского муниципального района Воронежской области от _______________ ___ № ________</w:t>
      </w:r>
      <w:r w:rsidRPr="00FE3189">
        <w:rPr>
          <w:rFonts w:ascii="Times New Roman" w:hAnsi="Times New Roman" w:cs="Times New Roman"/>
          <w:i/>
          <w:sz w:val="24"/>
          <w:szCs w:val="24"/>
        </w:rPr>
        <w:t xml:space="preserve"> </w:t>
      </w:r>
    </w:p>
    <w:p w14:paraId="1BFF3FEC" w14:textId="019193BF" w:rsidR="00FE3189" w:rsidRPr="00FE3189" w:rsidRDefault="00FE3189" w:rsidP="00FE3189">
      <w:pPr>
        <w:spacing w:after="0" w:line="240" w:lineRule="auto"/>
        <w:ind w:left="60" w:right="46"/>
        <w:jc w:val="both"/>
        <w:rPr>
          <w:rFonts w:ascii="Times New Roman" w:eastAsia="Arial Unicode MS" w:hAnsi="Times New Roman" w:cs="Times New Roman"/>
          <w:bCs/>
          <w:kern w:val="1"/>
          <w:sz w:val="24"/>
          <w:szCs w:val="24"/>
          <w:lang w:eastAsia="ar-SA"/>
        </w:rPr>
      </w:pPr>
      <w:r w:rsidRPr="00FE3189">
        <w:rPr>
          <w:rFonts w:ascii="Times New Roman" w:hAnsi="Times New Roman" w:cs="Times New Roman"/>
          <w:b/>
          <w:sz w:val="24"/>
          <w:szCs w:val="24"/>
        </w:rPr>
        <w:t xml:space="preserve">Наименование вопроса: </w:t>
      </w:r>
      <w:r w:rsidRPr="00FE3189">
        <w:rPr>
          <w:rFonts w:ascii="Times New Roman" w:hAnsi="Times New Roman" w:cs="Times New Roman"/>
          <w:bCs/>
          <w:sz w:val="24"/>
          <w:szCs w:val="24"/>
        </w:rPr>
        <w:t xml:space="preserve">«Согласны ли Вы, чтобы </w:t>
      </w:r>
      <w:r w:rsidRPr="00FE3189">
        <w:rPr>
          <w:rFonts w:ascii="Times New Roman" w:eastAsia="Arial Unicode MS" w:hAnsi="Times New Roman" w:cs="Times New Roman"/>
          <w:bCs/>
          <w:kern w:val="1"/>
          <w:sz w:val="24"/>
          <w:szCs w:val="24"/>
          <w:lang w:eastAsia="ar-SA"/>
        </w:rPr>
        <w:t xml:space="preserve">муниципальное казенное общеобразовательное учреждение </w:t>
      </w:r>
      <w:proofErr w:type="spellStart"/>
      <w:r w:rsidRPr="00FE3189">
        <w:rPr>
          <w:rFonts w:ascii="Times New Roman" w:eastAsia="Arial Unicode MS" w:hAnsi="Times New Roman" w:cs="Times New Roman"/>
          <w:bCs/>
          <w:kern w:val="1"/>
          <w:sz w:val="24"/>
          <w:szCs w:val="24"/>
          <w:lang w:eastAsia="ar-SA"/>
        </w:rPr>
        <w:t>Солонецкая</w:t>
      </w:r>
      <w:proofErr w:type="spellEnd"/>
      <w:r w:rsidRPr="00FE3189">
        <w:rPr>
          <w:rFonts w:ascii="Times New Roman" w:eastAsia="Arial Unicode MS" w:hAnsi="Times New Roman" w:cs="Times New Roman"/>
          <w:bCs/>
          <w:kern w:val="1"/>
          <w:sz w:val="24"/>
          <w:szCs w:val="24"/>
          <w:lang w:eastAsia="ar-SA"/>
        </w:rPr>
        <w:t xml:space="preserve"> основная общеобразовательная школа (МКОУ «</w:t>
      </w:r>
      <w:proofErr w:type="spellStart"/>
      <w:r w:rsidRPr="00FE3189">
        <w:rPr>
          <w:rFonts w:ascii="Times New Roman" w:eastAsia="Arial Unicode MS" w:hAnsi="Times New Roman" w:cs="Times New Roman"/>
          <w:bCs/>
          <w:kern w:val="1"/>
          <w:sz w:val="24"/>
          <w:szCs w:val="24"/>
          <w:lang w:eastAsia="ar-SA"/>
        </w:rPr>
        <w:t>Солонецкая</w:t>
      </w:r>
      <w:proofErr w:type="spellEnd"/>
      <w:r w:rsidRPr="00FE3189">
        <w:rPr>
          <w:rFonts w:ascii="Times New Roman" w:eastAsia="Arial Unicode MS" w:hAnsi="Times New Roman" w:cs="Times New Roman"/>
          <w:bCs/>
          <w:kern w:val="1"/>
          <w:sz w:val="24"/>
          <w:szCs w:val="24"/>
          <w:lang w:eastAsia="ar-SA"/>
        </w:rPr>
        <w:t xml:space="preserve"> ООШ») Каширского муниципального района Воронежской области</w:t>
      </w:r>
      <w:r w:rsidRPr="00FE3189">
        <w:rPr>
          <w:rFonts w:ascii="Times New Roman" w:hAnsi="Times New Roman" w:cs="Times New Roman"/>
          <w:bCs/>
          <w:sz w:val="24"/>
          <w:szCs w:val="24"/>
        </w:rPr>
        <w:t xml:space="preserve"> было реорганизовано </w:t>
      </w:r>
      <w:r w:rsidRPr="00FE3189">
        <w:rPr>
          <w:rFonts w:ascii="Times New Roman" w:hAnsi="Times New Roman" w:cs="Times New Roman"/>
          <w:b/>
          <w:bCs/>
          <w:sz w:val="24"/>
          <w:szCs w:val="24"/>
        </w:rPr>
        <w:t>путем присоединения</w:t>
      </w:r>
      <w:r w:rsidRPr="00FE3189">
        <w:rPr>
          <w:rFonts w:ascii="Times New Roman" w:hAnsi="Times New Roman" w:cs="Times New Roman"/>
          <w:bCs/>
          <w:sz w:val="24"/>
          <w:szCs w:val="24"/>
        </w:rPr>
        <w:t xml:space="preserve"> </w:t>
      </w:r>
      <w:r w:rsidRPr="00FE3189">
        <w:rPr>
          <w:rFonts w:ascii="Times New Roman" w:eastAsia="Arial Unicode MS" w:hAnsi="Times New Roman" w:cs="Times New Roman"/>
          <w:bCs/>
          <w:kern w:val="1"/>
          <w:sz w:val="24"/>
          <w:szCs w:val="24"/>
          <w:lang w:eastAsia="ar-SA"/>
        </w:rPr>
        <w:t>к муниципальному казенному общеобразовательному учреждению Мосальской основной общеобразовательной школе Каширского муниципального района Воронежской области имени кавалера ордена Мужества Пузикова Д.В. (МКОУ «Мосальская ООШ им. Кавалера ордена Мужества Пузикова Д.В.») Каширского муниципального района Воронежской области</w:t>
      </w:r>
      <w:r w:rsidRPr="00FE3189">
        <w:rPr>
          <w:rFonts w:ascii="Times New Roman" w:eastAsia="Arial Unicode MS" w:hAnsi="Times New Roman" w:cs="Times New Roman"/>
          <w:b/>
          <w:bCs/>
          <w:kern w:val="1"/>
          <w:sz w:val="24"/>
          <w:szCs w:val="24"/>
          <w:lang w:eastAsia="ar-SA"/>
        </w:rPr>
        <w:t xml:space="preserve"> с последующим обучением в 2-х зданиях?»</w:t>
      </w:r>
    </w:p>
    <w:p w14:paraId="2A43F5C9" w14:textId="77777777" w:rsidR="00FE3189" w:rsidRPr="00FE3189" w:rsidRDefault="00FE3189" w:rsidP="00FE3189">
      <w:pPr>
        <w:spacing w:after="0" w:line="240" w:lineRule="auto"/>
        <w:ind w:right="346"/>
        <w:jc w:val="both"/>
        <w:rPr>
          <w:rFonts w:ascii="Times New Roman" w:hAnsi="Times New Roman" w:cs="Times New Roman"/>
          <w:b/>
          <w:sz w:val="24"/>
          <w:szCs w:val="24"/>
        </w:rPr>
      </w:pPr>
      <w:r w:rsidRPr="00FE3189">
        <w:rPr>
          <w:rFonts w:ascii="Times New Roman" w:hAnsi="Times New Roman" w:cs="Times New Roman"/>
          <w:b/>
          <w:sz w:val="24"/>
          <w:szCs w:val="24"/>
        </w:rPr>
        <w:t>Поставьте справа «ЗА» или «ПРОТИВ» в квадрате, который соответствует Вашему варианту ответа на вопрос (ы):</w:t>
      </w:r>
    </w:p>
    <w:tbl>
      <w:tblPr>
        <w:tblStyle w:val="ac"/>
        <w:tblW w:w="10173" w:type="dxa"/>
        <w:tblLayout w:type="fixed"/>
        <w:tblLook w:val="04A0" w:firstRow="1" w:lastRow="0" w:firstColumn="1" w:lastColumn="0" w:noHBand="0" w:noVBand="1"/>
      </w:tblPr>
      <w:tblGrid>
        <w:gridCol w:w="392"/>
        <w:gridCol w:w="2268"/>
        <w:gridCol w:w="992"/>
        <w:gridCol w:w="1134"/>
        <w:gridCol w:w="1134"/>
        <w:gridCol w:w="2693"/>
        <w:gridCol w:w="1560"/>
      </w:tblGrid>
      <w:tr w:rsidR="00FE3189" w:rsidRPr="00FE3189" w14:paraId="5C39980C" w14:textId="77777777" w:rsidTr="004669F7">
        <w:trPr>
          <w:trHeight w:val="3109"/>
        </w:trPr>
        <w:tc>
          <w:tcPr>
            <w:tcW w:w="392" w:type="dxa"/>
          </w:tcPr>
          <w:p w14:paraId="0C38EA94" w14:textId="77777777" w:rsidR="00FE3189" w:rsidRPr="00FE3189" w:rsidRDefault="00FE3189" w:rsidP="00FE3189">
            <w:pPr>
              <w:ind w:right="346"/>
              <w:jc w:val="both"/>
              <w:rPr>
                <w:sz w:val="24"/>
                <w:szCs w:val="24"/>
              </w:rPr>
            </w:pPr>
            <w:r w:rsidRPr="00FE3189">
              <w:rPr>
                <w:sz w:val="24"/>
                <w:szCs w:val="24"/>
              </w:rPr>
              <w:t>№ п/п</w:t>
            </w:r>
          </w:p>
        </w:tc>
        <w:tc>
          <w:tcPr>
            <w:tcW w:w="2268" w:type="dxa"/>
          </w:tcPr>
          <w:p w14:paraId="7E8BD8F9" w14:textId="77777777" w:rsidR="00FE3189" w:rsidRPr="00FE3189" w:rsidRDefault="00FE3189" w:rsidP="00FE3189">
            <w:pPr>
              <w:ind w:right="346"/>
              <w:jc w:val="both"/>
              <w:rPr>
                <w:sz w:val="24"/>
                <w:szCs w:val="24"/>
              </w:rPr>
            </w:pPr>
            <w:r w:rsidRPr="00FE3189">
              <w:rPr>
                <w:sz w:val="24"/>
                <w:szCs w:val="24"/>
              </w:rPr>
              <w:t>ФИО (полностью) участника опроса</w:t>
            </w:r>
          </w:p>
        </w:tc>
        <w:tc>
          <w:tcPr>
            <w:tcW w:w="992" w:type="dxa"/>
          </w:tcPr>
          <w:p w14:paraId="560FC4E9" w14:textId="77777777" w:rsidR="00FE3189" w:rsidRPr="00FE3189" w:rsidRDefault="00FE3189" w:rsidP="00FE3189">
            <w:pPr>
              <w:ind w:right="346"/>
              <w:jc w:val="both"/>
              <w:rPr>
                <w:sz w:val="24"/>
                <w:szCs w:val="24"/>
              </w:rPr>
            </w:pPr>
            <w:r w:rsidRPr="00FE3189">
              <w:rPr>
                <w:sz w:val="24"/>
                <w:szCs w:val="24"/>
              </w:rPr>
              <w:t>Дата рождения</w:t>
            </w:r>
          </w:p>
        </w:tc>
        <w:tc>
          <w:tcPr>
            <w:tcW w:w="1134" w:type="dxa"/>
          </w:tcPr>
          <w:p w14:paraId="3602139C" w14:textId="77777777" w:rsidR="00FE3189" w:rsidRPr="00FE3189" w:rsidRDefault="00FE3189" w:rsidP="00FE3189">
            <w:pPr>
              <w:ind w:right="346"/>
              <w:jc w:val="both"/>
              <w:rPr>
                <w:sz w:val="24"/>
                <w:szCs w:val="24"/>
              </w:rPr>
            </w:pPr>
            <w:r w:rsidRPr="00FE3189">
              <w:rPr>
                <w:sz w:val="24"/>
                <w:szCs w:val="24"/>
              </w:rPr>
              <w:t xml:space="preserve">Адрес проживания </w:t>
            </w:r>
          </w:p>
        </w:tc>
        <w:tc>
          <w:tcPr>
            <w:tcW w:w="1134" w:type="dxa"/>
          </w:tcPr>
          <w:p w14:paraId="08B70FE8" w14:textId="77777777" w:rsidR="00FE3189" w:rsidRPr="00FE3189" w:rsidRDefault="00FE3189" w:rsidP="00FE3189">
            <w:pPr>
              <w:jc w:val="both"/>
              <w:rPr>
                <w:sz w:val="24"/>
                <w:szCs w:val="24"/>
              </w:rPr>
            </w:pPr>
            <w:r w:rsidRPr="00FE3189">
              <w:rPr>
                <w:sz w:val="24"/>
                <w:szCs w:val="24"/>
              </w:rPr>
              <w:t>Паспортные данные</w:t>
            </w:r>
          </w:p>
        </w:tc>
        <w:tc>
          <w:tcPr>
            <w:tcW w:w="2693" w:type="dxa"/>
          </w:tcPr>
          <w:p w14:paraId="71E9EEA7" w14:textId="181152B8" w:rsidR="00FE3189" w:rsidRPr="00FE3189" w:rsidRDefault="00FE3189" w:rsidP="00FE3189">
            <w:pPr>
              <w:ind w:left="60" w:right="46"/>
              <w:jc w:val="both"/>
              <w:rPr>
                <w:rFonts w:eastAsia="Arial Unicode MS"/>
                <w:b/>
                <w:bCs/>
                <w:kern w:val="1"/>
                <w:sz w:val="24"/>
                <w:szCs w:val="24"/>
                <w:lang w:eastAsia="ar-SA"/>
              </w:rPr>
            </w:pPr>
            <w:r w:rsidRPr="00FE3189">
              <w:rPr>
                <w:bCs/>
                <w:sz w:val="24"/>
                <w:szCs w:val="24"/>
              </w:rPr>
              <w:t xml:space="preserve">«Согласны ли Вы, чтобы </w:t>
            </w:r>
            <w:r w:rsidRPr="00FE3189">
              <w:rPr>
                <w:rFonts w:eastAsia="Arial Unicode MS"/>
                <w:bCs/>
                <w:kern w:val="1"/>
                <w:sz w:val="24"/>
                <w:szCs w:val="24"/>
                <w:lang w:eastAsia="ar-SA"/>
              </w:rPr>
              <w:t>МКОУ «</w:t>
            </w:r>
            <w:proofErr w:type="spellStart"/>
            <w:r w:rsidRPr="00FE3189">
              <w:rPr>
                <w:rFonts w:eastAsia="Arial Unicode MS"/>
                <w:bCs/>
                <w:kern w:val="1"/>
                <w:sz w:val="24"/>
                <w:szCs w:val="24"/>
                <w:lang w:eastAsia="ar-SA"/>
              </w:rPr>
              <w:t>Солонецкая</w:t>
            </w:r>
            <w:proofErr w:type="spellEnd"/>
            <w:r w:rsidRPr="00FE3189">
              <w:rPr>
                <w:rFonts w:eastAsia="Arial Unicode MS"/>
                <w:bCs/>
                <w:kern w:val="1"/>
                <w:sz w:val="24"/>
                <w:szCs w:val="24"/>
                <w:lang w:eastAsia="ar-SA"/>
              </w:rPr>
              <w:t xml:space="preserve"> ООШ» Каширского муниципального района Воронежской области</w:t>
            </w:r>
            <w:r w:rsidRPr="00FE3189">
              <w:rPr>
                <w:bCs/>
                <w:sz w:val="24"/>
                <w:szCs w:val="24"/>
              </w:rPr>
              <w:t xml:space="preserve"> было реорганизовано</w:t>
            </w:r>
            <w:r w:rsidRPr="00FE3189">
              <w:rPr>
                <w:b/>
                <w:bCs/>
                <w:sz w:val="24"/>
                <w:szCs w:val="24"/>
              </w:rPr>
              <w:t xml:space="preserve"> путем присоединения</w:t>
            </w:r>
            <w:r w:rsidRPr="00FE3189">
              <w:rPr>
                <w:bCs/>
                <w:sz w:val="24"/>
                <w:szCs w:val="24"/>
              </w:rPr>
              <w:t xml:space="preserve">) </w:t>
            </w:r>
            <w:r w:rsidRPr="00FE3189">
              <w:rPr>
                <w:rFonts w:eastAsia="Arial Unicode MS"/>
                <w:bCs/>
                <w:kern w:val="1"/>
                <w:sz w:val="24"/>
                <w:szCs w:val="24"/>
                <w:lang w:eastAsia="ar-SA"/>
              </w:rPr>
              <w:t>к МКОУ «Мосальская ООШ им. Кавалера ордена Мужества Пузикова Д.В.» Каширского муниципального района Воронежской области</w:t>
            </w:r>
            <w:r w:rsidRPr="00FE3189">
              <w:rPr>
                <w:rFonts w:eastAsia="Arial Unicode MS"/>
                <w:b/>
                <w:bCs/>
                <w:kern w:val="1"/>
                <w:sz w:val="24"/>
                <w:szCs w:val="24"/>
                <w:lang w:eastAsia="ar-SA"/>
              </w:rPr>
              <w:t xml:space="preserve"> с последующим обучением в 2-х зданиях?»</w:t>
            </w:r>
          </w:p>
          <w:p w14:paraId="36755F6D" w14:textId="77777777" w:rsidR="00FE3189" w:rsidRPr="00FE3189" w:rsidRDefault="00FE3189" w:rsidP="00FE3189">
            <w:pPr>
              <w:ind w:left="60" w:right="46"/>
              <w:jc w:val="both"/>
              <w:rPr>
                <w:rFonts w:eastAsia="Arial Unicode MS"/>
                <w:bCs/>
                <w:kern w:val="1"/>
                <w:sz w:val="24"/>
                <w:szCs w:val="24"/>
                <w:lang w:eastAsia="ar-SA"/>
              </w:rPr>
            </w:pPr>
            <w:r w:rsidRPr="00FE3189">
              <w:rPr>
                <w:rFonts w:eastAsia="Arial Unicode MS"/>
                <w:b/>
                <w:bCs/>
                <w:kern w:val="1"/>
                <w:sz w:val="24"/>
                <w:szCs w:val="24"/>
                <w:lang w:eastAsia="ar-SA"/>
              </w:rPr>
              <w:t xml:space="preserve"> Ответ: «За» или «Против»</w:t>
            </w:r>
          </w:p>
          <w:p w14:paraId="4FDA9BA8" w14:textId="77777777" w:rsidR="00FE3189" w:rsidRPr="00FE3189" w:rsidRDefault="00FE3189" w:rsidP="00FE3189">
            <w:pPr>
              <w:ind w:right="346"/>
              <w:jc w:val="both"/>
              <w:rPr>
                <w:sz w:val="24"/>
                <w:szCs w:val="24"/>
              </w:rPr>
            </w:pPr>
          </w:p>
        </w:tc>
        <w:tc>
          <w:tcPr>
            <w:tcW w:w="1560" w:type="dxa"/>
          </w:tcPr>
          <w:p w14:paraId="10926BAD" w14:textId="77777777" w:rsidR="00FE3189" w:rsidRPr="00FE3189" w:rsidRDefault="00FE3189" w:rsidP="00FE3189">
            <w:pPr>
              <w:ind w:right="346"/>
              <w:jc w:val="both"/>
              <w:rPr>
                <w:sz w:val="24"/>
                <w:szCs w:val="24"/>
              </w:rPr>
            </w:pPr>
            <w:r w:rsidRPr="00FE3189">
              <w:rPr>
                <w:sz w:val="24"/>
                <w:szCs w:val="24"/>
              </w:rPr>
              <w:t>Подпись участника опроса</w:t>
            </w:r>
          </w:p>
        </w:tc>
      </w:tr>
      <w:tr w:rsidR="00FE3189" w:rsidRPr="00FE3189" w14:paraId="140B9B6E" w14:textId="77777777" w:rsidTr="004669F7">
        <w:trPr>
          <w:trHeight w:val="1285"/>
        </w:trPr>
        <w:tc>
          <w:tcPr>
            <w:tcW w:w="392" w:type="dxa"/>
          </w:tcPr>
          <w:p w14:paraId="288AFA26" w14:textId="77777777" w:rsidR="00FE3189" w:rsidRPr="00FE3189" w:rsidRDefault="00FE3189" w:rsidP="00FE3189">
            <w:pPr>
              <w:ind w:right="346"/>
              <w:jc w:val="both"/>
              <w:rPr>
                <w:b/>
                <w:sz w:val="24"/>
                <w:szCs w:val="24"/>
              </w:rPr>
            </w:pPr>
          </w:p>
        </w:tc>
        <w:tc>
          <w:tcPr>
            <w:tcW w:w="2268" w:type="dxa"/>
          </w:tcPr>
          <w:p w14:paraId="76AB4BF5" w14:textId="77777777" w:rsidR="00FE3189" w:rsidRPr="00FE3189" w:rsidRDefault="00FE3189" w:rsidP="00FE3189">
            <w:pPr>
              <w:ind w:right="346"/>
              <w:jc w:val="both"/>
              <w:rPr>
                <w:b/>
                <w:sz w:val="24"/>
                <w:szCs w:val="24"/>
              </w:rPr>
            </w:pPr>
          </w:p>
        </w:tc>
        <w:tc>
          <w:tcPr>
            <w:tcW w:w="992" w:type="dxa"/>
          </w:tcPr>
          <w:p w14:paraId="248DF323" w14:textId="77777777" w:rsidR="00FE3189" w:rsidRPr="00FE3189" w:rsidRDefault="00FE3189" w:rsidP="00FE3189">
            <w:pPr>
              <w:ind w:right="346"/>
              <w:jc w:val="both"/>
              <w:rPr>
                <w:b/>
                <w:sz w:val="24"/>
                <w:szCs w:val="24"/>
              </w:rPr>
            </w:pPr>
          </w:p>
        </w:tc>
        <w:tc>
          <w:tcPr>
            <w:tcW w:w="1134" w:type="dxa"/>
          </w:tcPr>
          <w:p w14:paraId="74B54660" w14:textId="77777777" w:rsidR="00FE3189" w:rsidRPr="00FE3189" w:rsidRDefault="00FE3189" w:rsidP="00FE3189">
            <w:pPr>
              <w:ind w:right="346"/>
              <w:jc w:val="both"/>
              <w:rPr>
                <w:b/>
                <w:sz w:val="24"/>
                <w:szCs w:val="24"/>
              </w:rPr>
            </w:pPr>
          </w:p>
        </w:tc>
        <w:tc>
          <w:tcPr>
            <w:tcW w:w="1134" w:type="dxa"/>
          </w:tcPr>
          <w:p w14:paraId="6959C7B6" w14:textId="77777777" w:rsidR="00FE3189" w:rsidRPr="00FE3189" w:rsidRDefault="00FE3189" w:rsidP="00FE3189">
            <w:pPr>
              <w:ind w:right="346"/>
              <w:jc w:val="both"/>
              <w:rPr>
                <w:b/>
                <w:sz w:val="24"/>
                <w:szCs w:val="24"/>
              </w:rPr>
            </w:pPr>
          </w:p>
        </w:tc>
        <w:tc>
          <w:tcPr>
            <w:tcW w:w="2693" w:type="dxa"/>
          </w:tcPr>
          <w:p w14:paraId="344F6E41" w14:textId="77777777" w:rsidR="00FE3189" w:rsidRPr="00FE3189" w:rsidRDefault="00FE3189" w:rsidP="00FE3189">
            <w:pPr>
              <w:ind w:right="346"/>
              <w:jc w:val="both"/>
              <w:rPr>
                <w:b/>
                <w:sz w:val="24"/>
                <w:szCs w:val="24"/>
              </w:rPr>
            </w:pPr>
          </w:p>
        </w:tc>
        <w:tc>
          <w:tcPr>
            <w:tcW w:w="1560" w:type="dxa"/>
          </w:tcPr>
          <w:p w14:paraId="664584FC" w14:textId="77777777" w:rsidR="00FE3189" w:rsidRPr="00FE3189" w:rsidRDefault="00FE3189" w:rsidP="00FE3189">
            <w:pPr>
              <w:ind w:right="346"/>
              <w:jc w:val="both"/>
              <w:rPr>
                <w:b/>
                <w:sz w:val="24"/>
                <w:szCs w:val="24"/>
              </w:rPr>
            </w:pPr>
          </w:p>
        </w:tc>
      </w:tr>
    </w:tbl>
    <w:p w14:paraId="1C56834F" w14:textId="77777777" w:rsidR="00FE3189" w:rsidRPr="00FE3189" w:rsidRDefault="00FE3189" w:rsidP="00FE3189">
      <w:pPr>
        <w:spacing w:after="0" w:line="240" w:lineRule="auto"/>
        <w:ind w:right="346"/>
        <w:jc w:val="both"/>
        <w:rPr>
          <w:rFonts w:ascii="Times New Roman" w:hAnsi="Times New Roman" w:cs="Times New Roman"/>
          <w:b/>
          <w:sz w:val="24"/>
          <w:szCs w:val="24"/>
        </w:rPr>
      </w:pPr>
    </w:p>
    <w:p w14:paraId="3DF837F4" w14:textId="4F8CD39C" w:rsidR="00FE3189" w:rsidRPr="00FE3189" w:rsidRDefault="00FE3189" w:rsidP="00FE3189">
      <w:pPr>
        <w:spacing w:after="0" w:line="240" w:lineRule="auto"/>
        <w:ind w:right="346"/>
        <w:jc w:val="both"/>
        <w:rPr>
          <w:rFonts w:ascii="Times New Roman" w:hAnsi="Times New Roman" w:cs="Times New Roman"/>
          <w:b/>
          <w:sz w:val="24"/>
          <w:szCs w:val="24"/>
        </w:rPr>
      </w:pPr>
      <w:r w:rsidRPr="00FE3189">
        <w:rPr>
          <w:rFonts w:ascii="Times New Roman" w:hAnsi="Times New Roman" w:cs="Times New Roman"/>
          <w:b/>
          <w:sz w:val="24"/>
          <w:szCs w:val="24"/>
        </w:rPr>
        <w:t>___________________ _____________________</w:t>
      </w:r>
    </w:p>
    <w:p w14:paraId="768765B4" w14:textId="30D9C04D" w:rsidR="00FE3189" w:rsidRPr="00FE3189" w:rsidRDefault="00FE3189" w:rsidP="00FE3189">
      <w:pPr>
        <w:pStyle w:val="af8"/>
        <w:spacing w:after="0"/>
        <w:jc w:val="both"/>
        <w:rPr>
          <w:i/>
          <w:spacing w:val="-2"/>
          <w:sz w:val="24"/>
          <w:szCs w:val="24"/>
        </w:rPr>
      </w:pPr>
      <w:r w:rsidRPr="00FE3189">
        <w:rPr>
          <w:i/>
          <w:sz w:val="24"/>
          <w:szCs w:val="24"/>
        </w:rPr>
        <w:t xml:space="preserve"> (Подпись</w:t>
      </w:r>
      <w:r w:rsidRPr="00FE3189">
        <w:rPr>
          <w:spacing w:val="-6"/>
          <w:sz w:val="24"/>
          <w:szCs w:val="24"/>
        </w:rPr>
        <w:t xml:space="preserve"> </w:t>
      </w:r>
      <w:r w:rsidRPr="00FE3189">
        <w:rPr>
          <w:i/>
          <w:sz w:val="24"/>
          <w:szCs w:val="24"/>
        </w:rPr>
        <w:t>и</w:t>
      </w:r>
      <w:r w:rsidRPr="00FE3189">
        <w:rPr>
          <w:spacing w:val="-3"/>
          <w:sz w:val="24"/>
          <w:szCs w:val="24"/>
        </w:rPr>
        <w:t xml:space="preserve"> </w:t>
      </w:r>
      <w:r w:rsidRPr="00FE3189">
        <w:rPr>
          <w:i/>
          <w:sz w:val="24"/>
          <w:szCs w:val="24"/>
        </w:rPr>
        <w:t>расшифровка</w:t>
      </w:r>
      <w:r w:rsidRPr="00FE3189">
        <w:rPr>
          <w:spacing w:val="-6"/>
          <w:sz w:val="24"/>
          <w:szCs w:val="24"/>
        </w:rPr>
        <w:t xml:space="preserve"> </w:t>
      </w:r>
      <w:r w:rsidRPr="00FE3189">
        <w:rPr>
          <w:i/>
          <w:sz w:val="24"/>
          <w:szCs w:val="24"/>
        </w:rPr>
        <w:t>подписи</w:t>
      </w:r>
      <w:r w:rsidRPr="00FE3189">
        <w:rPr>
          <w:spacing w:val="-4"/>
          <w:sz w:val="24"/>
          <w:szCs w:val="24"/>
        </w:rPr>
        <w:t xml:space="preserve"> </w:t>
      </w:r>
      <w:r w:rsidRPr="00FE3189">
        <w:rPr>
          <w:i/>
          <w:sz w:val="24"/>
          <w:szCs w:val="24"/>
        </w:rPr>
        <w:t>лица,</w:t>
      </w:r>
      <w:r w:rsidRPr="00FE3189">
        <w:rPr>
          <w:i/>
          <w:spacing w:val="-6"/>
          <w:sz w:val="24"/>
          <w:szCs w:val="24"/>
        </w:rPr>
        <w:t xml:space="preserve"> </w:t>
      </w:r>
      <w:r w:rsidRPr="00FE3189">
        <w:rPr>
          <w:i/>
          <w:sz w:val="24"/>
          <w:szCs w:val="24"/>
        </w:rPr>
        <w:t>проводившего</w:t>
      </w:r>
      <w:r w:rsidRPr="00FE3189">
        <w:rPr>
          <w:spacing w:val="-3"/>
          <w:sz w:val="24"/>
          <w:szCs w:val="24"/>
        </w:rPr>
        <w:t xml:space="preserve"> </w:t>
      </w:r>
      <w:r w:rsidRPr="00FE3189">
        <w:rPr>
          <w:i/>
          <w:spacing w:val="-2"/>
          <w:sz w:val="24"/>
          <w:szCs w:val="24"/>
        </w:rPr>
        <w:t>опрос)</w:t>
      </w:r>
    </w:p>
    <w:p w14:paraId="435590F8" w14:textId="6B782203" w:rsidR="00FE3189" w:rsidRPr="00FE3189" w:rsidRDefault="00FE3189" w:rsidP="00FE3189">
      <w:pPr>
        <w:pStyle w:val="af8"/>
        <w:spacing w:after="0"/>
        <w:jc w:val="both"/>
        <w:rPr>
          <w:b/>
          <w:sz w:val="24"/>
          <w:szCs w:val="24"/>
        </w:rPr>
      </w:pPr>
      <w:r w:rsidRPr="00FE3189">
        <w:rPr>
          <w:sz w:val="24"/>
          <w:szCs w:val="24"/>
        </w:rPr>
        <w:t>Опросный</w:t>
      </w:r>
      <w:r w:rsidRPr="00FE3189">
        <w:rPr>
          <w:spacing w:val="-10"/>
          <w:sz w:val="24"/>
          <w:szCs w:val="24"/>
        </w:rPr>
        <w:t xml:space="preserve"> </w:t>
      </w:r>
      <w:r w:rsidRPr="00FE3189">
        <w:rPr>
          <w:sz w:val="24"/>
          <w:szCs w:val="24"/>
        </w:rPr>
        <w:t>лист</w:t>
      </w:r>
      <w:r w:rsidRPr="00FE3189">
        <w:rPr>
          <w:spacing w:val="-8"/>
          <w:sz w:val="24"/>
          <w:szCs w:val="24"/>
        </w:rPr>
        <w:t xml:space="preserve"> </w:t>
      </w:r>
      <w:r w:rsidRPr="00FE3189">
        <w:rPr>
          <w:sz w:val="24"/>
          <w:szCs w:val="24"/>
        </w:rPr>
        <w:t>признан</w:t>
      </w:r>
      <w:r w:rsidRPr="00FE3189">
        <w:rPr>
          <w:spacing w:val="-9"/>
          <w:sz w:val="24"/>
          <w:szCs w:val="24"/>
        </w:rPr>
        <w:t xml:space="preserve"> </w:t>
      </w:r>
      <w:r w:rsidRPr="00FE3189">
        <w:rPr>
          <w:b/>
          <w:sz w:val="24"/>
          <w:szCs w:val="24"/>
        </w:rPr>
        <w:t xml:space="preserve">действительным/недействительным </w:t>
      </w:r>
    </w:p>
    <w:p w14:paraId="44A74732" w14:textId="5E9086F5" w:rsidR="00FE3189" w:rsidRPr="00FE3189" w:rsidRDefault="00FE3189" w:rsidP="00FE3189">
      <w:pPr>
        <w:pStyle w:val="af8"/>
        <w:spacing w:after="0"/>
        <w:jc w:val="both"/>
        <w:rPr>
          <w:spacing w:val="-2"/>
          <w:sz w:val="24"/>
          <w:szCs w:val="24"/>
        </w:rPr>
      </w:pPr>
      <w:r w:rsidRPr="00FE3189">
        <w:rPr>
          <w:b/>
          <w:sz w:val="24"/>
          <w:szCs w:val="24"/>
        </w:rPr>
        <w:t xml:space="preserve"> </w:t>
      </w:r>
      <w:r w:rsidRPr="00FE3189">
        <w:rPr>
          <w:sz w:val="24"/>
          <w:szCs w:val="24"/>
        </w:rPr>
        <w:t>(Нужный</w:t>
      </w:r>
      <w:r w:rsidRPr="00FE3189">
        <w:rPr>
          <w:spacing w:val="-8"/>
          <w:sz w:val="24"/>
          <w:szCs w:val="24"/>
        </w:rPr>
        <w:t xml:space="preserve"> </w:t>
      </w:r>
      <w:r w:rsidRPr="00FE3189">
        <w:rPr>
          <w:sz w:val="24"/>
          <w:szCs w:val="24"/>
        </w:rPr>
        <w:t>вариант</w:t>
      </w:r>
      <w:r w:rsidRPr="00FE3189">
        <w:rPr>
          <w:spacing w:val="-7"/>
          <w:sz w:val="24"/>
          <w:szCs w:val="24"/>
        </w:rPr>
        <w:t xml:space="preserve"> </w:t>
      </w:r>
      <w:r w:rsidRPr="00FE3189">
        <w:rPr>
          <w:spacing w:val="-2"/>
          <w:sz w:val="24"/>
          <w:szCs w:val="24"/>
        </w:rPr>
        <w:t>подчеркнуть)</w:t>
      </w:r>
    </w:p>
    <w:p w14:paraId="60631F7B" w14:textId="45C1A173" w:rsidR="00FE3189" w:rsidRPr="00FE3189" w:rsidRDefault="00FE3189" w:rsidP="00FE3189">
      <w:pPr>
        <w:spacing w:after="0" w:line="240" w:lineRule="auto"/>
        <w:rPr>
          <w:rFonts w:ascii="Times New Roman" w:hAnsi="Times New Roman" w:cs="Times New Roman"/>
          <w:i/>
          <w:sz w:val="24"/>
          <w:szCs w:val="24"/>
        </w:rPr>
      </w:pPr>
      <w:r w:rsidRPr="00FE3189">
        <w:rPr>
          <w:rFonts w:ascii="Times New Roman" w:hAnsi="Times New Roman" w:cs="Times New Roman"/>
          <w:spacing w:val="-2"/>
          <w:sz w:val="24"/>
          <w:szCs w:val="24"/>
        </w:rPr>
        <w:t>___________________________ _______________________________</w:t>
      </w:r>
    </w:p>
    <w:p w14:paraId="55BB951D" w14:textId="4F0BB09D" w:rsidR="00FE3189" w:rsidRPr="00FE3189" w:rsidRDefault="00FE3189" w:rsidP="00FE3189">
      <w:pPr>
        <w:spacing w:after="0" w:line="240" w:lineRule="auto"/>
        <w:jc w:val="both"/>
        <w:rPr>
          <w:rFonts w:ascii="Times New Roman" w:hAnsi="Times New Roman" w:cs="Times New Roman"/>
          <w:i/>
          <w:spacing w:val="46"/>
          <w:sz w:val="24"/>
          <w:szCs w:val="24"/>
        </w:rPr>
      </w:pPr>
      <w:r w:rsidRPr="00FE3189">
        <w:rPr>
          <w:rFonts w:ascii="Times New Roman" w:hAnsi="Times New Roman" w:cs="Times New Roman"/>
          <w:i/>
          <w:sz w:val="24"/>
          <w:szCs w:val="24"/>
        </w:rPr>
        <w:t>Подпись</w:t>
      </w:r>
      <w:r w:rsidRPr="00FE3189">
        <w:rPr>
          <w:rFonts w:ascii="Times New Roman" w:hAnsi="Times New Roman" w:cs="Times New Roman"/>
          <w:i/>
          <w:spacing w:val="-7"/>
          <w:sz w:val="24"/>
          <w:szCs w:val="24"/>
        </w:rPr>
        <w:t xml:space="preserve"> и расшифровка подписи </w:t>
      </w:r>
      <w:r w:rsidRPr="00FE3189">
        <w:rPr>
          <w:rFonts w:ascii="Times New Roman" w:hAnsi="Times New Roman" w:cs="Times New Roman"/>
          <w:i/>
          <w:sz w:val="24"/>
          <w:szCs w:val="24"/>
        </w:rPr>
        <w:t>члена</w:t>
      </w:r>
      <w:r w:rsidRPr="00FE3189">
        <w:rPr>
          <w:rFonts w:ascii="Times New Roman" w:hAnsi="Times New Roman" w:cs="Times New Roman"/>
          <w:i/>
          <w:spacing w:val="-4"/>
          <w:sz w:val="24"/>
          <w:szCs w:val="24"/>
        </w:rPr>
        <w:t xml:space="preserve"> </w:t>
      </w:r>
      <w:r w:rsidRPr="00FE3189">
        <w:rPr>
          <w:rFonts w:ascii="Times New Roman" w:hAnsi="Times New Roman" w:cs="Times New Roman"/>
          <w:i/>
          <w:sz w:val="24"/>
          <w:szCs w:val="24"/>
        </w:rPr>
        <w:t>комиссии</w:t>
      </w:r>
      <w:r w:rsidRPr="00FE3189">
        <w:rPr>
          <w:rFonts w:ascii="Times New Roman" w:hAnsi="Times New Roman" w:cs="Times New Roman"/>
          <w:i/>
          <w:spacing w:val="-7"/>
          <w:sz w:val="24"/>
          <w:szCs w:val="24"/>
        </w:rPr>
        <w:t xml:space="preserve"> </w:t>
      </w:r>
      <w:r w:rsidRPr="00FE3189">
        <w:rPr>
          <w:rFonts w:ascii="Times New Roman" w:hAnsi="Times New Roman" w:cs="Times New Roman"/>
          <w:i/>
          <w:sz w:val="24"/>
          <w:szCs w:val="24"/>
        </w:rPr>
        <w:t>опроса</w:t>
      </w:r>
      <w:r w:rsidRPr="00FE3189">
        <w:rPr>
          <w:rFonts w:ascii="Times New Roman" w:hAnsi="Times New Roman" w:cs="Times New Roman"/>
          <w:i/>
          <w:spacing w:val="-5"/>
          <w:sz w:val="24"/>
          <w:szCs w:val="24"/>
        </w:rPr>
        <w:t xml:space="preserve"> </w:t>
      </w:r>
      <w:r w:rsidRPr="00FE3189">
        <w:rPr>
          <w:rFonts w:ascii="Times New Roman" w:hAnsi="Times New Roman" w:cs="Times New Roman"/>
          <w:i/>
          <w:sz w:val="24"/>
          <w:szCs w:val="24"/>
        </w:rPr>
        <w:t>граждан, принявшего</w:t>
      </w:r>
      <w:r w:rsidRPr="00FE3189">
        <w:rPr>
          <w:rFonts w:ascii="Times New Roman" w:hAnsi="Times New Roman" w:cs="Times New Roman"/>
          <w:i/>
          <w:spacing w:val="46"/>
          <w:sz w:val="24"/>
          <w:szCs w:val="24"/>
        </w:rPr>
        <w:t xml:space="preserve"> </w:t>
      </w:r>
      <w:r w:rsidRPr="00FE3189">
        <w:rPr>
          <w:rFonts w:ascii="Times New Roman" w:hAnsi="Times New Roman" w:cs="Times New Roman"/>
          <w:i/>
          <w:sz w:val="24"/>
          <w:szCs w:val="24"/>
        </w:rPr>
        <w:t>опросный</w:t>
      </w:r>
      <w:r w:rsidRPr="00FE3189">
        <w:rPr>
          <w:rFonts w:ascii="Times New Roman" w:hAnsi="Times New Roman" w:cs="Times New Roman"/>
          <w:i/>
          <w:spacing w:val="-4"/>
          <w:sz w:val="24"/>
          <w:szCs w:val="24"/>
        </w:rPr>
        <w:t xml:space="preserve"> лист</w:t>
      </w:r>
    </w:p>
    <w:p w14:paraId="185454CD" w14:textId="77777777" w:rsidR="00FE3189" w:rsidRPr="00FE3189" w:rsidRDefault="00FE3189" w:rsidP="00FE3189">
      <w:pPr>
        <w:spacing w:after="0" w:line="240" w:lineRule="auto"/>
        <w:ind w:right="346"/>
        <w:jc w:val="both"/>
        <w:rPr>
          <w:rFonts w:ascii="Times New Roman" w:hAnsi="Times New Roman" w:cs="Times New Roman"/>
          <w:sz w:val="24"/>
          <w:szCs w:val="24"/>
        </w:rPr>
      </w:pPr>
    </w:p>
    <w:p w14:paraId="7645F916" w14:textId="6265C925" w:rsidR="00FE3189" w:rsidRPr="00FE3189" w:rsidRDefault="00FE3189" w:rsidP="00FE3189">
      <w:pPr>
        <w:spacing w:after="0" w:line="240" w:lineRule="auto"/>
        <w:ind w:right="346"/>
        <w:jc w:val="both"/>
        <w:rPr>
          <w:rFonts w:ascii="Times New Roman" w:hAnsi="Times New Roman" w:cs="Times New Roman"/>
          <w:sz w:val="24"/>
          <w:szCs w:val="24"/>
        </w:rPr>
      </w:pPr>
      <w:r w:rsidRPr="00FE3189">
        <w:rPr>
          <w:rFonts w:ascii="Times New Roman" w:hAnsi="Times New Roman" w:cs="Times New Roman"/>
          <w:sz w:val="24"/>
          <w:szCs w:val="24"/>
        </w:rPr>
        <w:t>В соответствии с требованиями статьи 9 Федерального закона от 27.07.2006 №152-ФЗ «О персональных данных», в целях обеспечения процедуры опроса граждан, даю согласие комиссии по проведению опроса граждан на автоматизированную, а также без использования средств автоматизации, обработку моих персональных данных, а именно совершение действий, предусмотренных пунктом 3 статьи 3 Федерального закона от 27.07.2006 «О персональных данных».</w:t>
      </w:r>
    </w:p>
    <w:p w14:paraId="7571BF2B" w14:textId="0B2251AD" w:rsidR="00FE3189" w:rsidRPr="00FE3189" w:rsidRDefault="00FE3189" w:rsidP="00FE3189">
      <w:pPr>
        <w:spacing w:after="0" w:line="240" w:lineRule="auto"/>
        <w:ind w:right="346"/>
        <w:jc w:val="both"/>
        <w:rPr>
          <w:rFonts w:ascii="Times New Roman" w:hAnsi="Times New Roman" w:cs="Times New Roman"/>
          <w:sz w:val="24"/>
          <w:szCs w:val="24"/>
        </w:rPr>
      </w:pPr>
      <w:r w:rsidRPr="00FE3189">
        <w:rPr>
          <w:rFonts w:ascii="Times New Roman" w:hAnsi="Times New Roman" w:cs="Times New Roman"/>
          <w:sz w:val="24"/>
          <w:szCs w:val="24"/>
        </w:rPr>
        <w:t>К персональным данным, на обработку которых я даю согласие, относятся: фамилия, имя, отчество, дата рождения, адрес и иные данные, связанные с опросом граждан без ограничения срока действия.</w:t>
      </w:r>
    </w:p>
    <w:p w14:paraId="27BFD054" w14:textId="424F9E60" w:rsidR="00FE3189" w:rsidRPr="00FE3189" w:rsidRDefault="00FE3189" w:rsidP="00FE3189">
      <w:pPr>
        <w:spacing w:after="0" w:line="240" w:lineRule="auto"/>
        <w:ind w:right="346"/>
        <w:jc w:val="both"/>
        <w:rPr>
          <w:rFonts w:ascii="Times New Roman" w:hAnsi="Times New Roman" w:cs="Times New Roman"/>
          <w:sz w:val="24"/>
          <w:szCs w:val="24"/>
        </w:rPr>
      </w:pPr>
      <w:r w:rsidRPr="00FE3189">
        <w:rPr>
          <w:rFonts w:ascii="Times New Roman" w:hAnsi="Times New Roman" w:cs="Times New Roman"/>
          <w:sz w:val="24"/>
          <w:szCs w:val="24"/>
        </w:rPr>
        <w:t xml:space="preserve"> Предоставляю право осуществлять все действия (операции) с моими персональными данными, включая сбор, систематизацию, накопление, хранение, использование, обезличивание, блокирование, уничтожение. Оператор вправе обрабатывать мои персональные данные посредством внесения их в электронную базу данных, включая в списки (реестры) и отчетные формы, предусмотренные </w:t>
      </w:r>
      <w:proofErr w:type="gramStart"/>
      <w:r w:rsidRPr="00FE3189">
        <w:rPr>
          <w:rFonts w:ascii="Times New Roman" w:hAnsi="Times New Roman" w:cs="Times New Roman"/>
          <w:sz w:val="24"/>
          <w:szCs w:val="24"/>
        </w:rPr>
        <w:t>документами,  регламентирующими</w:t>
      </w:r>
      <w:proofErr w:type="gramEnd"/>
      <w:r w:rsidRPr="00FE3189">
        <w:rPr>
          <w:rFonts w:ascii="Times New Roman" w:hAnsi="Times New Roman" w:cs="Times New Roman"/>
          <w:sz w:val="24"/>
          <w:szCs w:val="24"/>
        </w:rPr>
        <w:t xml:space="preserve"> предоставление отчетных данных (документов), и передавать их уполномоченным органам.</w:t>
      </w:r>
    </w:p>
    <w:p w14:paraId="04A7FC2A" w14:textId="77777777" w:rsidR="00FE3189" w:rsidRPr="00FE3189" w:rsidRDefault="00FE3189" w:rsidP="00FE3189">
      <w:pPr>
        <w:spacing w:after="0" w:line="240" w:lineRule="auto"/>
        <w:ind w:right="346"/>
        <w:jc w:val="both"/>
        <w:rPr>
          <w:rFonts w:ascii="Times New Roman" w:hAnsi="Times New Roman" w:cs="Times New Roman"/>
          <w:sz w:val="24"/>
          <w:szCs w:val="24"/>
        </w:rPr>
      </w:pPr>
      <w:r w:rsidRPr="00FE3189">
        <w:rPr>
          <w:rFonts w:ascii="Times New Roman" w:hAnsi="Times New Roman" w:cs="Times New Roman"/>
          <w:sz w:val="24"/>
          <w:szCs w:val="24"/>
        </w:rPr>
        <w:t>Настоящее согласие действует со дня его подписания до дня отзыва в письменной форме. Я подтверждаю, что мне известно о праве отозвать свое согласие на основании моего письменного заявления.</w:t>
      </w:r>
    </w:p>
    <w:p w14:paraId="3B817BF9" w14:textId="77777777" w:rsidR="00FE3189" w:rsidRPr="00FE3189" w:rsidRDefault="00FE3189" w:rsidP="00FE3189">
      <w:pPr>
        <w:spacing w:after="0" w:line="240" w:lineRule="auto"/>
        <w:ind w:right="346"/>
        <w:jc w:val="both"/>
        <w:rPr>
          <w:rFonts w:ascii="Times New Roman" w:hAnsi="Times New Roman" w:cs="Times New Roman"/>
          <w:sz w:val="24"/>
          <w:szCs w:val="24"/>
        </w:rPr>
      </w:pPr>
      <w:r w:rsidRPr="00FE3189">
        <w:rPr>
          <w:rFonts w:ascii="Times New Roman" w:hAnsi="Times New Roman" w:cs="Times New Roman"/>
          <w:sz w:val="24"/>
          <w:szCs w:val="24"/>
        </w:rPr>
        <w:t>Подтверждаю свое согласие на обработку персональных данных в соответствии с Федеральным законом от 27.07.2006 ФЗ «О персональных данных».</w:t>
      </w:r>
    </w:p>
    <w:p w14:paraId="717DD971" w14:textId="6081CADD" w:rsidR="00FE3189" w:rsidRPr="00FE3189" w:rsidRDefault="00FE3189" w:rsidP="00FE3189">
      <w:pPr>
        <w:spacing w:after="0" w:line="240" w:lineRule="auto"/>
        <w:ind w:right="346"/>
        <w:jc w:val="both"/>
        <w:rPr>
          <w:rFonts w:ascii="Times New Roman" w:hAnsi="Times New Roman" w:cs="Times New Roman"/>
          <w:sz w:val="24"/>
          <w:szCs w:val="24"/>
        </w:rPr>
      </w:pPr>
      <w:r w:rsidRPr="00FE3189">
        <w:rPr>
          <w:rFonts w:ascii="Times New Roman" w:hAnsi="Times New Roman" w:cs="Times New Roman"/>
          <w:sz w:val="24"/>
          <w:szCs w:val="24"/>
        </w:rPr>
        <w:t>________________ _________________ /______________________________/</w:t>
      </w:r>
    </w:p>
    <w:p w14:paraId="040BCA07" w14:textId="667703FC" w:rsidR="00FE3189" w:rsidRPr="00FE3189" w:rsidRDefault="00FE3189" w:rsidP="00FE3189">
      <w:pPr>
        <w:spacing w:after="0" w:line="240" w:lineRule="auto"/>
        <w:ind w:right="346"/>
        <w:jc w:val="both"/>
        <w:rPr>
          <w:rFonts w:ascii="Times New Roman" w:hAnsi="Times New Roman" w:cs="Times New Roman"/>
          <w:sz w:val="24"/>
          <w:szCs w:val="24"/>
        </w:rPr>
      </w:pPr>
      <w:r w:rsidRPr="00FE3189">
        <w:rPr>
          <w:rFonts w:ascii="Times New Roman" w:hAnsi="Times New Roman" w:cs="Times New Roman"/>
          <w:sz w:val="24"/>
          <w:szCs w:val="24"/>
        </w:rPr>
        <w:t xml:space="preserve"> (Дата) (Подпись) (Расшифровка подписи)</w:t>
      </w:r>
    </w:p>
    <w:p w14:paraId="53521954" w14:textId="77777777" w:rsidR="00FE3189" w:rsidRPr="00FE3189" w:rsidRDefault="00FE3189" w:rsidP="00FE3189">
      <w:pPr>
        <w:spacing w:after="0" w:line="240" w:lineRule="auto"/>
        <w:ind w:right="346"/>
        <w:jc w:val="both"/>
        <w:rPr>
          <w:rFonts w:ascii="Times New Roman" w:hAnsi="Times New Roman" w:cs="Times New Roman"/>
          <w:sz w:val="24"/>
          <w:szCs w:val="24"/>
        </w:rPr>
      </w:pPr>
      <w:r w:rsidRPr="00FE3189">
        <w:rPr>
          <w:rFonts w:ascii="Times New Roman" w:hAnsi="Times New Roman" w:cs="Times New Roman"/>
          <w:sz w:val="24"/>
          <w:szCs w:val="24"/>
        </w:rPr>
        <w:t>Председатель комиссии</w:t>
      </w:r>
    </w:p>
    <w:p w14:paraId="0FA27A7E" w14:textId="6662BC26" w:rsidR="00FE3189" w:rsidRPr="00FE3189" w:rsidRDefault="00FE3189" w:rsidP="00FE3189">
      <w:pPr>
        <w:spacing w:after="0" w:line="240" w:lineRule="auto"/>
        <w:ind w:right="346"/>
        <w:jc w:val="both"/>
        <w:rPr>
          <w:rFonts w:ascii="Times New Roman" w:hAnsi="Times New Roman" w:cs="Times New Roman"/>
          <w:sz w:val="24"/>
          <w:szCs w:val="24"/>
        </w:rPr>
      </w:pPr>
      <w:r w:rsidRPr="00FE3189">
        <w:rPr>
          <w:rFonts w:ascii="Times New Roman" w:hAnsi="Times New Roman" w:cs="Times New Roman"/>
          <w:sz w:val="24"/>
          <w:szCs w:val="24"/>
        </w:rPr>
        <w:t>________________ _________________ /______________________________/</w:t>
      </w:r>
    </w:p>
    <w:p w14:paraId="6741F87B" w14:textId="67A412D9" w:rsidR="00FE3189" w:rsidRPr="00FE3189" w:rsidRDefault="00FE3189" w:rsidP="00FE3189">
      <w:pPr>
        <w:spacing w:after="0" w:line="240" w:lineRule="auto"/>
        <w:ind w:right="346"/>
        <w:jc w:val="both"/>
        <w:rPr>
          <w:rFonts w:ascii="Times New Roman" w:hAnsi="Times New Roman" w:cs="Times New Roman"/>
          <w:sz w:val="24"/>
          <w:szCs w:val="24"/>
        </w:rPr>
      </w:pPr>
      <w:r w:rsidRPr="00FE3189">
        <w:rPr>
          <w:rFonts w:ascii="Times New Roman" w:hAnsi="Times New Roman" w:cs="Times New Roman"/>
          <w:sz w:val="24"/>
          <w:szCs w:val="24"/>
        </w:rPr>
        <w:t xml:space="preserve"> (Дата) (Подпись) (Расшифровка подписи)</w:t>
      </w:r>
    </w:p>
    <w:p w14:paraId="68E6762D" w14:textId="77777777" w:rsidR="00FE3189" w:rsidRPr="00FE3189" w:rsidRDefault="00FE3189" w:rsidP="00FE3189">
      <w:pPr>
        <w:spacing w:after="0" w:line="240" w:lineRule="auto"/>
        <w:ind w:right="346"/>
        <w:jc w:val="both"/>
        <w:rPr>
          <w:rFonts w:ascii="Times New Roman" w:hAnsi="Times New Roman" w:cs="Times New Roman"/>
          <w:sz w:val="24"/>
          <w:szCs w:val="24"/>
        </w:rPr>
      </w:pPr>
      <w:r w:rsidRPr="00FE3189">
        <w:rPr>
          <w:rFonts w:ascii="Times New Roman" w:hAnsi="Times New Roman" w:cs="Times New Roman"/>
          <w:sz w:val="24"/>
          <w:szCs w:val="24"/>
        </w:rPr>
        <w:t>Секретарь комиссии</w:t>
      </w:r>
    </w:p>
    <w:p w14:paraId="6C5080F9" w14:textId="312EBC1F" w:rsidR="00FE3189" w:rsidRPr="00FE3189" w:rsidRDefault="00FE3189" w:rsidP="00FE3189">
      <w:pPr>
        <w:spacing w:after="0" w:line="240" w:lineRule="auto"/>
        <w:ind w:right="346"/>
        <w:jc w:val="both"/>
        <w:rPr>
          <w:rFonts w:ascii="Times New Roman" w:hAnsi="Times New Roman" w:cs="Times New Roman"/>
          <w:sz w:val="24"/>
          <w:szCs w:val="24"/>
        </w:rPr>
      </w:pPr>
      <w:r w:rsidRPr="00FE3189">
        <w:rPr>
          <w:rFonts w:ascii="Times New Roman" w:hAnsi="Times New Roman" w:cs="Times New Roman"/>
          <w:sz w:val="24"/>
          <w:szCs w:val="24"/>
        </w:rPr>
        <w:t>________________ _________________ /______________________________/</w:t>
      </w:r>
    </w:p>
    <w:p w14:paraId="6770CE7C" w14:textId="7425D22A" w:rsidR="00FE3189" w:rsidRPr="00FE3189" w:rsidRDefault="00FE3189" w:rsidP="00FE3189">
      <w:pPr>
        <w:spacing w:after="0" w:line="240" w:lineRule="auto"/>
        <w:ind w:right="346"/>
        <w:jc w:val="both"/>
        <w:rPr>
          <w:rFonts w:ascii="Times New Roman" w:hAnsi="Times New Roman" w:cs="Times New Roman"/>
          <w:sz w:val="24"/>
          <w:szCs w:val="24"/>
        </w:rPr>
      </w:pPr>
      <w:r w:rsidRPr="00FE3189">
        <w:rPr>
          <w:rFonts w:ascii="Times New Roman" w:hAnsi="Times New Roman" w:cs="Times New Roman"/>
          <w:sz w:val="24"/>
          <w:szCs w:val="24"/>
        </w:rPr>
        <w:t xml:space="preserve"> (Дата) (Подпись) (Расшифровка подписи)</w:t>
      </w:r>
    </w:p>
    <w:p w14:paraId="6DAE58F7" w14:textId="1B4372EE" w:rsidR="00FE3189" w:rsidRPr="00FE3189" w:rsidRDefault="00FE3189" w:rsidP="00FE3189">
      <w:pPr>
        <w:pStyle w:val="Style15"/>
        <w:widowControl/>
        <w:jc w:val="both"/>
        <w:rPr>
          <w:rStyle w:val="FontStyle71"/>
          <w:b/>
          <w:sz w:val="24"/>
          <w:szCs w:val="24"/>
        </w:rPr>
      </w:pPr>
      <w:r w:rsidRPr="00FE3189">
        <w:rPr>
          <w:rStyle w:val="FontStyle71"/>
          <w:sz w:val="24"/>
          <w:szCs w:val="24"/>
        </w:rPr>
        <w:t>*Разъяснение о порядке заполнения Опросного листа:</w:t>
      </w:r>
    </w:p>
    <w:p w14:paraId="5497E77A" w14:textId="06FE133B" w:rsidR="00FE3189" w:rsidRPr="00FE3189" w:rsidRDefault="00FE3189" w:rsidP="00FE3189">
      <w:pPr>
        <w:pStyle w:val="affc"/>
        <w:widowControl w:val="0"/>
        <w:autoSpaceDE w:val="0"/>
        <w:autoSpaceDN w:val="0"/>
        <w:spacing w:after="0" w:line="240" w:lineRule="auto"/>
        <w:ind w:left="0" w:right="346"/>
        <w:jc w:val="both"/>
        <w:rPr>
          <w:rStyle w:val="FontStyle71"/>
          <w:i/>
          <w:sz w:val="24"/>
          <w:szCs w:val="24"/>
        </w:rPr>
      </w:pPr>
      <w:r w:rsidRPr="00FE3189">
        <w:rPr>
          <w:rFonts w:ascii="Times New Roman" w:hAnsi="Times New Roman" w:cs="Times New Roman"/>
          <w:i/>
          <w:sz w:val="24"/>
          <w:szCs w:val="24"/>
        </w:rPr>
        <w:t>При проведении опроса граждан по месту жительства лицо, осуществляющее опрос, должно ознакомить спрашиваемого с вопросом, вынесенным на опрос, и порядком заполнения опросного листа. По предъявлении документа, удостоверяющего личность и адрес места жительства, опрашиваемый получает опросный лист, указывает в опросном листе дату опроса, указывает свою фамилию, имя, отчество, адрес жительства, дату рождения, паспортные данные полностью, в соответствии со своим волеизъявлением ставит в графе варианты ответа: «за» или «против», ставит свою подпись, а также второй подписью подтверждает свое согласие на обработку персональных данных в соответствии с ФЗ от 27.07.2006 №152-ФЗ «О персональных данных» и возвращает заполненный опросный лист лицу, осуществляющему опрос. Лицо, осуществляющее опрос, подписывает опросный лист, указывает дату, свои ФИО. Использование карандаша при заполнении опросного листа не допускается.</w:t>
      </w:r>
    </w:p>
    <w:p w14:paraId="629814F3" w14:textId="77777777" w:rsidR="00FE3189" w:rsidRPr="00FE3189" w:rsidRDefault="00FE3189" w:rsidP="00FE3189">
      <w:pPr>
        <w:pStyle w:val="Style15"/>
        <w:widowControl/>
        <w:jc w:val="both"/>
        <w:rPr>
          <w:rStyle w:val="FontStyle71"/>
          <w:i/>
          <w:sz w:val="24"/>
          <w:szCs w:val="24"/>
        </w:rPr>
      </w:pPr>
    </w:p>
    <w:p w14:paraId="7F68A21D" w14:textId="77777777" w:rsidR="00FE3189" w:rsidRPr="00FE3189" w:rsidRDefault="00FE3189" w:rsidP="00FE3189">
      <w:pPr>
        <w:pStyle w:val="Style15"/>
        <w:widowControl/>
        <w:jc w:val="both"/>
        <w:rPr>
          <w:rStyle w:val="FontStyle71"/>
          <w:sz w:val="24"/>
          <w:szCs w:val="24"/>
        </w:rPr>
      </w:pPr>
    </w:p>
    <w:p w14:paraId="6C202BB1" w14:textId="77777777" w:rsidR="00FE3189" w:rsidRPr="00FE3189" w:rsidRDefault="00FE3189" w:rsidP="00FE3189">
      <w:pPr>
        <w:pStyle w:val="Style15"/>
        <w:widowControl/>
        <w:jc w:val="both"/>
        <w:rPr>
          <w:rStyle w:val="FontStyle71"/>
          <w:sz w:val="24"/>
          <w:szCs w:val="24"/>
        </w:rPr>
      </w:pPr>
    </w:p>
    <w:p w14:paraId="29391A91" w14:textId="60AA0458" w:rsidR="00FE3189" w:rsidRPr="00FE3189" w:rsidRDefault="00FE3189" w:rsidP="00FE3189">
      <w:pPr>
        <w:pStyle w:val="Style15"/>
        <w:widowControl/>
        <w:ind w:left="5387"/>
        <w:jc w:val="both"/>
        <w:rPr>
          <w:rStyle w:val="FontStyle71"/>
          <w:sz w:val="24"/>
          <w:szCs w:val="24"/>
        </w:rPr>
      </w:pPr>
      <w:r w:rsidRPr="00FE3189">
        <w:rPr>
          <w:rStyle w:val="FontStyle71"/>
          <w:sz w:val="24"/>
          <w:szCs w:val="24"/>
        </w:rPr>
        <w:t xml:space="preserve"> Приложение № 4</w:t>
      </w:r>
    </w:p>
    <w:p w14:paraId="0EBCEA7F" w14:textId="77777777" w:rsidR="00FE3189" w:rsidRPr="00FE3189" w:rsidRDefault="00FE3189" w:rsidP="00FE3189">
      <w:pPr>
        <w:pStyle w:val="Style15"/>
        <w:widowControl/>
        <w:ind w:left="5387"/>
        <w:jc w:val="both"/>
        <w:rPr>
          <w:rStyle w:val="FontStyle71"/>
          <w:sz w:val="24"/>
          <w:szCs w:val="24"/>
        </w:rPr>
      </w:pPr>
      <w:r w:rsidRPr="00FE3189">
        <w:rPr>
          <w:rStyle w:val="FontStyle71"/>
          <w:sz w:val="24"/>
          <w:szCs w:val="24"/>
        </w:rPr>
        <w:t xml:space="preserve"> к решению Совета народных депутатов</w:t>
      </w:r>
    </w:p>
    <w:p w14:paraId="007CB7FF" w14:textId="77777777" w:rsidR="00FE3189" w:rsidRPr="00FE3189" w:rsidRDefault="00FE3189" w:rsidP="00FE3189">
      <w:pPr>
        <w:pStyle w:val="Style15"/>
        <w:widowControl/>
        <w:ind w:left="5387"/>
        <w:jc w:val="both"/>
        <w:rPr>
          <w:rStyle w:val="FontStyle71"/>
          <w:sz w:val="24"/>
          <w:szCs w:val="24"/>
        </w:rPr>
      </w:pPr>
      <w:r w:rsidRPr="00FE3189">
        <w:rPr>
          <w:rStyle w:val="FontStyle71"/>
          <w:sz w:val="24"/>
          <w:szCs w:val="24"/>
        </w:rPr>
        <w:t xml:space="preserve"> Каширского муниципального района </w:t>
      </w:r>
    </w:p>
    <w:p w14:paraId="4BAB6B68" w14:textId="77777777" w:rsidR="00FE3189" w:rsidRPr="00FE3189" w:rsidRDefault="00FE3189" w:rsidP="00FE3189">
      <w:pPr>
        <w:pStyle w:val="Style15"/>
        <w:widowControl/>
        <w:ind w:left="5387"/>
        <w:jc w:val="both"/>
        <w:rPr>
          <w:rStyle w:val="FontStyle71"/>
          <w:sz w:val="24"/>
          <w:szCs w:val="24"/>
        </w:rPr>
      </w:pPr>
      <w:r w:rsidRPr="00FE3189">
        <w:rPr>
          <w:rStyle w:val="FontStyle71"/>
          <w:sz w:val="24"/>
          <w:szCs w:val="24"/>
        </w:rPr>
        <w:t xml:space="preserve"> Воронежской области </w:t>
      </w:r>
    </w:p>
    <w:p w14:paraId="0A445059" w14:textId="39EF02C6" w:rsidR="00FE3189" w:rsidRPr="00FE3189" w:rsidRDefault="00FE3189" w:rsidP="00FE3189">
      <w:pPr>
        <w:spacing w:after="0" w:line="240" w:lineRule="auto"/>
        <w:ind w:left="5387"/>
        <w:jc w:val="both"/>
        <w:rPr>
          <w:rFonts w:ascii="Times New Roman" w:hAnsi="Times New Roman" w:cs="Times New Roman"/>
          <w:sz w:val="24"/>
          <w:szCs w:val="24"/>
        </w:rPr>
      </w:pPr>
      <w:r w:rsidRPr="00FE3189">
        <w:rPr>
          <w:rStyle w:val="FontStyle71"/>
          <w:sz w:val="24"/>
          <w:szCs w:val="24"/>
        </w:rPr>
        <w:t xml:space="preserve"> от 30 мая 2025 г. № __237____</w:t>
      </w:r>
    </w:p>
    <w:p w14:paraId="79CB23EB" w14:textId="77777777" w:rsidR="00FE3189" w:rsidRPr="00FE3189" w:rsidRDefault="00FE3189" w:rsidP="00FE3189">
      <w:pPr>
        <w:pStyle w:val="Style15"/>
        <w:widowControl/>
        <w:jc w:val="both"/>
        <w:rPr>
          <w:rStyle w:val="FontStyle71"/>
          <w:sz w:val="24"/>
          <w:szCs w:val="24"/>
        </w:rPr>
      </w:pPr>
    </w:p>
    <w:p w14:paraId="012DFA6B" w14:textId="77777777" w:rsidR="00FE3189" w:rsidRPr="00FE3189" w:rsidRDefault="00FE3189" w:rsidP="00FE3189">
      <w:pPr>
        <w:pStyle w:val="Style15"/>
        <w:widowControl/>
        <w:jc w:val="both"/>
        <w:rPr>
          <w:rStyle w:val="FontStyle71"/>
          <w:sz w:val="24"/>
          <w:szCs w:val="24"/>
        </w:rPr>
      </w:pPr>
    </w:p>
    <w:p w14:paraId="5BEC7AB7" w14:textId="3774C623" w:rsidR="00FE3189" w:rsidRPr="00FE3189" w:rsidRDefault="00FE3189" w:rsidP="00FE3189">
      <w:pPr>
        <w:spacing w:after="0" w:line="240" w:lineRule="auto"/>
        <w:ind w:left="1232" w:right="1221" w:hanging="2"/>
        <w:jc w:val="both"/>
        <w:rPr>
          <w:rStyle w:val="FontStyle71"/>
          <w:sz w:val="24"/>
          <w:szCs w:val="24"/>
        </w:rPr>
      </w:pPr>
      <w:r w:rsidRPr="00FE3189">
        <w:rPr>
          <w:rStyle w:val="FontStyle71"/>
          <w:sz w:val="24"/>
          <w:szCs w:val="24"/>
        </w:rPr>
        <w:t xml:space="preserve"> Форма итогового протокола </w:t>
      </w:r>
    </w:p>
    <w:p w14:paraId="1A2C9FE4" w14:textId="74930EA3" w:rsidR="00FE3189" w:rsidRPr="00FE3189" w:rsidRDefault="00FE3189" w:rsidP="00FE3189">
      <w:pPr>
        <w:spacing w:after="0" w:line="240" w:lineRule="auto"/>
        <w:ind w:right="-5"/>
        <w:jc w:val="both"/>
        <w:rPr>
          <w:rFonts w:ascii="Times New Roman" w:hAnsi="Times New Roman" w:cs="Times New Roman"/>
          <w:bCs/>
          <w:spacing w:val="-2"/>
          <w:sz w:val="24"/>
          <w:szCs w:val="24"/>
        </w:rPr>
      </w:pPr>
      <w:r w:rsidRPr="00FE3189">
        <w:rPr>
          <w:rFonts w:ascii="Times New Roman" w:hAnsi="Times New Roman" w:cs="Times New Roman"/>
          <w:b/>
          <w:bCs/>
          <w:sz w:val="24"/>
          <w:szCs w:val="24"/>
        </w:rPr>
        <w:t>по проведению опроса граждан Можайского сельского поселения Каширского муниципального района Воронежской области для</w:t>
      </w:r>
      <w:r w:rsidRPr="00FE3189">
        <w:rPr>
          <w:rFonts w:ascii="Times New Roman" w:hAnsi="Times New Roman" w:cs="Times New Roman"/>
          <w:b/>
          <w:bCs/>
          <w:spacing w:val="-9"/>
          <w:sz w:val="24"/>
          <w:szCs w:val="24"/>
        </w:rPr>
        <w:t xml:space="preserve"> </w:t>
      </w:r>
      <w:r w:rsidRPr="00FE3189">
        <w:rPr>
          <w:rFonts w:ascii="Times New Roman" w:hAnsi="Times New Roman" w:cs="Times New Roman"/>
          <w:b/>
          <w:bCs/>
          <w:sz w:val="24"/>
          <w:szCs w:val="24"/>
        </w:rPr>
        <w:t>принятия</w:t>
      </w:r>
      <w:r w:rsidRPr="00FE3189">
        <w:rPr>
          <w:rFonts w:ascii="Times New Roman" w:hAnsi="Times New Roman" w:cs="Times New Roman"/>
          <w:b/>
          <w:bCs/>
          <w:spacing w:val="-7"/>
          <w:sz w:val="24"/>
          <w:szCs w:val="24"/>
        </w:rPr>
        <w:t xml:space="preserve"> </w:t>
      </w:r>
      <w:r w:rsidRPr="00FE3189">
        <w:rPr>
          <w:rFonts w:ascii="Times New Roman" w:hAnsi="Times New Roman" w:cs="Times New Roman"/>
          <w:b/>
          <w:bCs/>
          <w:sz w:val="24"/>
          <w:szCs w:val="24"/>
        </w:rPr>
        <w:t>решения</w:t>
      </w:r>
      <w:r w:rsidRPr="00FE3189">
        <w:rPr>
          <w:rFonts w:ascii="Times New Roman" w:hAnsi="Times New Roman" w:cs="Times New Roman"/>
          <w:b/>
          <w:bCs/>
          <w:spacing w:val="-7"/>
          <w:sz w:val="24"/>
          <w:szCs w:val="24"/>
        </w:rPr>
        <w:t xml:space="preserve"> </w:t>
      </w:r>
      <w:r w:rsidRPr="00FE3189">
        <w:rPr>
          <w:rFonts w:ascii="Times New Roman" w:hAnsi="Times New Roman" w:cs="Times New Roman"/>
          <w:b/>
          <w:bCs/>
          <w:sz w:val="24"/>
          <w:szCs w:val="24"/>
        </w:rPr>
        <w:t>о</w:t>
      </w:r>
      <w:r w:rsidRPr="00FE3189">
        <w:rPr>
          <w:rFonts w:ascii="Times New Roman" w:hAnsi="Times New Roman" w:cs="Times New Roman"/>
          <w:b/>
          <w:bCs/>
          <w:spacing w:val="-5"/>
          <w:sz w:val="24"/>
          <w:szCs w:val="24"/>
        </w:rPr>
        <w:t xml:space="preserve"> </w:t>
      </w:r>
      <w:r w:rsidRPr="00FE3189">
        <w:rPr>
          <w:rFonts w:ascii="Times New Roman" w:hAnsi="Times New Roman" w:cs="Times New Roman"/>
          <w:b/>
          <w:bCs/>
          <w:sz w:val="24"/>
          <w:szCs w:val="24"/>
        </w:rPr>
        <w:t>реорганизации</w:t>
      </w:r>
      <w:r w:rsidRPr="00FE3189">
        <w:rPr>
          <w:rFonts w:ascii="Times New Roman" w:hAnsi="Times New Roman" w:cs="Times New Roman"/>
          <w:b/>
          <w:bCs/>
          <w:spacing w:val="-7"/>
          <w:sz w:val="24"/>
          <w:szCs w:val="24"/>
        </w:rPr>
        <w:t xml:space="preserve"> </w:t>
      </w:r>
      <w:r w:rsidRPr="00FE3189">
        <w:rPr>
          <w:rFonts w:ascii="Times New Roman" w:hAnsi="Times New Roman" w:cs="Times New Roman"/>
          <w:b/>
          <w:bCs/>
          <w:sz w:val="24"/>
          <w:szCs w:val="24"/>
        </w:rPr>
        <w:t>образовательного</w:t>
      </w:r>
      <w:r w:rsidRPr="00FE3189">
        <w:rPr>
          <w:rFonts w:ascii="Times New Roman" w:hAnsi="Times New Roman" w:cs="Times New Roman"/>
          <w:b/>
          <w:bCs/>
          <w:spacing w:val="-4"/>
          <w:sz w:val="24"/>
          <w:szCs w:val="24"/>
        </w:rPr>
        <w:t xml:space="preserve"> </w:t>
      </w:r>
      <w:r w:rsidRPr="00FE3189">
        <w:rPr>
          <w:rFonts w:ascii="Times New Roman" w:hAnsi="Times New Roman" w:cs="Times New Roman"/>
          <w:b/>
          <w:bCs/>
          <w:spacing w:val="-2"/>
          <w:sz w:val="24"/>
          <w:szCs w:val="24"/>
        </w:rPr>
        <w:t>учреждений на территории Можайского сельского поселения (МКОУ «</w:t>
      </w:r>
      <w:proofErr w:type="spellStart"/>
      <w:r w:rsidRPr="00FE3189">
        <w:rPr>
          <w:rFonts w:ascii="Times New Roman" w:hAnsi="Times New Roman" w:cs="Times New Roman"/>
          <w:b/>
          <w:bCs/>
          <w:spacing w:val="-2"/>
          <w:sz w:val="24"/>
          <w:szCs w:val="24"/>
        </w:rPr>
        <w:t>Ильичевская</w:t>
      </w:r>
      <w:proofErr w:type="spellEnd"/>
      <w:r w:rsidRPr="00FE3189">
        <w:rPr>
          <w:rFonts w:ascii="Times New Roman" w:hAnsi="Times New Roman" w:cs="Times New Roman"/>
          <w:b/>
          <w:bCs/>
          <w:spacing w:val="-2"/>
          <w:sz w:val="24"/>
          <w:szCs w:val="24"/>
        </w:rPr>
        <w:t xml:space="preserve"> ООШ»)</w:t>
      </w:r>
      <w:r w:rsidRPr="00FE3189">
        <w:rPr>
          <w:rFonts w:ascii="Times New Roman" w:hAnsi="Times New Roman" w:cs="Times New Roman"/>
          <w:bCs/>
          <w:spacing w:val="-2"/>
          <w:sz w:val="24"/>
          <w:szCs w:val="24"/>
        </w:rPr>
        <w:t xml:space="preserve"> </w:t>
      </w:r>
    </w:p>
    <w:p w14:paraId="3CFEB1DD" w14:textId="0776D04F" w:rsidR="00FE3189" w:rsidRPr="00FE3189" w:rsidRDefault="00FE3189" w:rsidP="00FE3189">
      <w:pPr>
        <w:spacing w:after="0" w:line="240" w:lineRule="auto"/>
        <w:ind w:right="-5"/>
        <w:jc w:val="both"/>
        <w:rPr>
          <w:rFonts w:ascii="Times New Roman" w:hAnsi="Times New Roman" w:cs="Times New Roman"/>
          <w:bCs/>
          <w:spacing w:val="-2"/>
          <w:sz w:val="24"/>
          <w:szCs w:val="24"/>
        </w:rPr>
      </w:pPr>
      <w:r w:rsidRPr="00FE3189">
        <w:rPr>
          <w:rFonts w:ascii="Times New Roman" w:hAnsi="Times New Roman" w:cs="Times New Roman"/>
          <w:bCs/>
          <w:spacing w:val="-2"/>
          <w:sz w:val="24"/>
          <w:szCs w:val="24"/>
        </w:rPr>
        <w:t>и</w:t>
      </w:r>
      <w:r w:rsidRPr="00FE3189">
        <w:rPr>
          <w:rFonts w:ascii="Times New Roman" w:hAnsi="Times New Roman" w:cs="Times New Roman"/>
          <w:b/>
          <w:bCs/>
          <w:sz w:val="24"/>
          <w:szCs w:val="24"/>
        </w:rPr>
        <w:t xml:space="preserve"> Старинского сельского поселения Каширского муниципального района Воронежской области для</w:t>
      </w:r>
      <w:r w:rsidRPr="00FE3189">
        <w:rPr>
          <w:rFonts w:ascii="Times New Roman" w:hAnsi="Times New Roman" w:cs="Times New Roman"/>
          <w:b/>
          <w:bCs/>
          <w:spacing w:val="-9"/>
          <w:sz w:val="24"/>
          <w:szCs w:val="24"/>
        </w:rPr>
        <w:t xml:space="preserve"> </w:t>
      </w:r>
      <w:r w:rsidRPr="00FE3189">
        <w:rPr>
          <w:rFonts w:ascii="Times New Roman" w:hAnsi="Times New Roman" w:cs="Times New Roman"/>
          <w:b/>
          <w:bCs/>
          <w:sz w:val="24"/>
          <w:szCs w:val="24"/>
        </w:rPr>
        <w:t>принятия</w:t>
      </w:r>
      <w:r w:rsidRPr="00FE3189">
        <w:rPr>
          <w:rFonts w:ascii="Times New Roman" w:hAnsi="Times New Roman" w:cs="Times New Roman"/>
          <w:b/>
          <w:bCs/>
          <w:spacing w:val="-7"/>
          <w:sz w:val="24"/>
          <w:szCs w:val="24"/>
        </w:rPr>
        <w:t xml:space="preserve"> </w:t>
      </w:r>
      <w:r w:rsidRPr="00FE3189">
        <w:rPr>
          <w:rFonts w:ascii="Times New Roman" w:hAnsi="Times New Roman" w:cs="Times New Roman"/>
          <w:b/>
          <w:bCs/>
          <w:sz w:val="24"/>
          <w:szCs w:val="24"/>
        </w:rPr>
        <w:t>решения</w:t>
      </w:r>
      <w:r w:rsidRPr="00FE3189">
        <w:rPr>
          <w:rFonts w:ascii="Times New Roman" w:hAnsi="Times New Roman" w:cs="Times New Roman"/>
          <w:b/>
          <w:bCs/>
          <w:spacing w:val="-7"/>
          <w:sz w:val="24"/>
          <w:szCs w:val="24"/>
        </w:rPr>
        <w:t xml:space="preserve"> </w:t>
      </w:r>
      <w:r w:rsidRPr="00FE3189">
        <w:rPr>
          <w:rFonts w:ascii="Times New Roman" w:hAnsi="Times New Roman" w:cs="Times New Roman"/>
          <w:b/>
          <w:bCs/>
          <w:sz w:val="24"/>
          <w:szCs w:val="24"/>
        </w:rPr>
        <w:t>о</w:t>
      </w:r>
      <w:r w:rsidRPr="00FE3189">
        <w:rPr>
          <w:rFonts w:ascii="Times New Roman" w:hAnsi="Times New Roman" w:cs="Times New Roman"/>
          <w:b/>
          <w:bCs/>
          <w:spacing w:val="-5"/>
          <w:sz w:val="24"/>
          <w:szCs w:val="24"/>
        </w:rPr>
        <w:t xml:space="preserve"> </w:t>
      </w:r>
      <w:r w:rsidRPr="00FE3189">
        <w:rPr>
          <w:rFonts w:ascii="Times New Roman" w:hAnsi="Times New Roman" w:cs="Times New Roman"/>
          <w:b/>
          <w:bCs/>
          <w:sz w:val="24"/>
          <w:szCs w:val="24"/>
        </w:rPr>
        <w:t>реорганизации</w:t>
      </w:r>
      <w:r w:rsidRPr="00FE3189">
        <w:rPr>
          <w:rFonts w:ascii="Times New Roman" w:hAnsi="Times New Roman" w:cs="Times New Roman"/>
          <w:b/>
          <w:bCs/>
          <w:spacing w:val="-7"/>
          <w:sz w:val="24"/>
          <w:szCs w:val="24"/>
        </w:rPr>
        <w:t xml:space="preserve"> </w:t>
      </w:r>
      <w:r w:rsidRPr="00FE3189">
        <w:rPr>
          <w:rFonts w:ascii="Times New Roman" w:hAnsi="Times New Roman" w:cs="Times New Roman"/>
          <w:b/>
          <w:bCs/>
          <w:sz w:val="24"/>
          <w:szCs w:val="24"/>
        </w:rPr>
        <w:t>образовательного</w:t>
      </w:r>
      <w:r w:rsidRPr="00FE3189">
        <w:rPr>
          <w:rFonts w:ascii="Times New Roman" w:hAnsi="Times New Roman" w:cs="Times New Roman"/>
          <w:b/>
          <w:bCs/>
          <w:spacing w:val="-4"/>
          <w:sz w:val="24"/>
          <w:szCs w:val="24"/>
        </w:rPr>
        <w:t xml:space="preserve"> </w:t>
      </w:r>
      <w:r w:rsidRPr="00FE3189">
        <w:rPr>
          <w:rFonts w:ascii="Times New Roman" w:hAnsi="Times New Roman" w:cs="Times New Roman"/>
          <w:b/>
          <w:bCs/>
          <w:spacing w:val="-2"/>
          <w:sz w:val="24"/>
          <w:szCs w:val="24"/>
        </w:rPr>
        <w:t>учреждения на территории Старинского сельского поселения (МКОУ «</w:t>
      </w:r>
      <w:proofErr w:type="spellStart"/>
      <w:r w:rsidRPr="00FE3189">
        <w:rPr>
          <w:rFonts w:ascii="Times New Roman" w:hAnsi="Times New Roman" w:cs="Times New Roman"/>
          <w:b/>
          <w:bCs/>
          <w:spacing w:val="-2"/>
          <w:sz w:val="24"/>
          <w:szCs w:val="24"/>
        </w:rPr>
        <w:t>Солонецкая</w:t>
      </w:r>
      <w:proofErr w:type="spellEnd"/>
      <w:r w:rsidRPr="00FE3189">
        <w:rPr>
          <w:rFonts w:ascii="Times New Roman" w:hAnsi="Times New Roman" w:cs="Times New Roman"/>
          <w:b/>
          <w:bCs/>
          <w:spacing w:val="-2"/>
          <w:sz w:val="24"/>
          <w:szCs w:val="24"/>
        </w:rPr>
        <w:t xml:space="preserve"> ООШ»)</w:t>
      </w:r>
      <w:r w:rsidRPr="00FE3189">
        <w:rPr>
          <w:rFonts w:ascii="Times New Roman" w:hAnsi="Times New Roman" w:cs="Times New Roman"/>
          <w:bCs/>
          <w:spacing w:val="-2"/>
          <w:sz w:val="24"/>
          <w:szCs w:val="24"/>
        </w:rPr>
        <w:t xml:space="preserve"> </w:t>
      </w:r>
    </w:p>
    <w:p w14:paraId="11FA426E" w14:textId="77777777" w:rsidR="00FE3189" w:rsidRPr="00FE3189" w:rsidRDefault="00FE3189" w:rsidP="00FE3189">
      <w:pPr>
        <w:spacing w:after="0" w:line="240" w:lineRule="auto"/>
        <w:ind w:right="-5"/>
        <w:jc w:val="both"/>
        <w:rPr>
          <w:rFonts w:ascii="Times New Roman" w:hAnsi="Times New Roman" w:cs="Times New Roman"/>
          <w:bCs/>
          <w:spacing w:val="-2"/>
          <w:sz w:val="24"/>
          <w:szCs w:val="24"/>
        </w:rPr>
        <w:sectPr w:rsidR="00FE3189" w:rsidRPr="00FE3189" w:rsidSect="004669F7">
          <w:headerReference w:type="default" r:id="rId10"/>
          <w:pgSz w:w="11900" w:h="16840"/>
          <w:pgMar w:top="426" w:right="500" w:bottom="280" w:left="1340" w:header="720" w:footer="720" w:gutter="0"/>
          <w:cols w:space="720"/>
        </w:sectPr>
      </w:pPr>
    </w:p>
    <w:p w14:paraId="48D332F4" w14:textId="77777777" w:rsidR="00FE3189" w:rsidRPr="00FE3189" w:rsidRDefault="00FE3189" w:rsidP="00FE3189">
      <w:pPr>
        <w:autoSpaceDE w:val="0"/>
        <w:autoSpaceDN w:val="0"/>
        <w:adjustRightInd w:val="0"/>
        <w:spacing w:after="0" w:line="240" w:lineRule="auto"/>
        <w:ind w:right="-136" w:firstLine="650"/>
        <w:jc w:val="both"/>
        <w:rPr>
          <w:rFonts w:ascii="Times New Roman" w:eastAsia="Calibri" w:hAnsi="Times New Roman" w:cs="Times New Roman"/>
          <w:b/>
          <w:sz w:val="24"/>
          <w:szCs w:val="24"/>
        </w:rPr>
      </w:pPr>
      <w:bookmarkStart w:id="0" w:name="sub_1309"/>
    </w:p>
    <w:p w14:paraId="69568EEF" w14:textId="77777777" w:rsidR="00FE3189" w:rsidRPr="00FE3189" w:rsidRDefault="00FE3189" w:rsidP="00FE3189">
      <w:pPr>
        <w:autoSpaceDE w:val="0"/>
        <w:autoSpaceDN w:val="0"/>
        <w:adjustRightInd w:val="0"/>
        <w:spacing w:after="0" w:line="240" w:lineRule="auto"/>
        <w:ind w:right="-136" w:firstLine="650"/>
        <w:jc w:val="both"/>
        <w:rPr>
          <w:rFonts w:ascii="Times New Roman" w:eastAsia="Calibri" w:hAnsi="Times New Roman" w:cs="Times New Roman"/>
          <w:b/>
          <w:sz w:val="24"/>
          <w:szCs w:val="24"/>
        </w:rPr>
      </w:pPr>
      <w:r w:rsidRPr="00FE3189">
        <w:rPr>
          <w:rFonts w:ascii="Times New Roman" w:eastAsia="Calibri" w:hAnsi="Times New Roman" w:cs="Times New Roman"/>
          <w:b/>
          <w:sz w:val="24"/>
          <w:szCs w:val="24"/>
        </w:rPr>
        <w:t xml:space="preserve"> В протоколе заседания комиссии указываются:</w:t>
      </w:r>
    </w:p>
    <w:p w14:paraId="38B64DED" w14:textId="77777777" w:rsidR="00FE3189" w:rsidRPr="00FE3189" w:rsidRDefault="00FE3189" w:rsidP="00FE3189">
      <w:pPr>
        <w:autoSpaceDE w:val="0"/>
        <w:autoSpaceDN w:val="0"/>
        <w:adjustRightInd w:val="0"/>
        <w:spacing w:after="0" w:line="240" w:lineRule="auto"/>
        <w:ind w:right="-136" w:firstLine="650"/>
        <w:jc w:val="both"/>
        <w:rPr>
          <w:rFonts w:ascii="Times New Roman" w:eastAsia="Calibri" w:hAnsi="Times New Roman" w:cs="Times New Roman"/>
          <w:sz w:val="24"/>
          <w:szCs w:val="24"/>
        </w:rPr>
      </w:pPr>
      <w:r w:rsidRPr="00FE3189">
        <w:rPr>
          <w:rFonts w:ascii="Times New Roman" w:eastAsia="Calibri" w:hAnsi="Times New Roman" w:cs="Times New Roman"/>
          <w:sz w:val="24"/>
          <w:szCs w:val="24"/>
        </w:rPr>
        <w:t>1.Дата.</w:t>
      </w:r>
    </w:p>
    <w:p w14:paraId="44D8548A" w14:textId="596D37E0" w:rsidR="00FE3189" w:rsidRPr="00FE3189" w:rsidRDefault="00FE3189" w:rsidP="00FE3189">
      <w:pPr>
        <w:autoSpaceDE w:val="0"/>
        <w:autoSpaceDN w:val="0"/>
        <w:adjustRightInd w:val="0"/>
        <w:spacing w:after="0" w:line="240" w:lineRule="auto"/>
        <w:ind w:right="-136" w:firstLine="650"/>
        <w:jc w:val="both"/>
        <w:rPr>
          <w:rFonts w:ascii="Times New Roman" w:eastAsia="Calibri" w:hAnsi="Times New Roman" w:cs="Times New Roman"/>
          <w:sz w:val="24"/>
          <w:szCs w:val="24"/>
        </w:rPr>
      </w:pPr>
      <w:r w:rsidRPr="00FE3189">
        <w:rPr>
          <w:rFonts w:ascii="Times New Roman" w:eastAsia="Calibri" w:hAnsi="Times New Roman" w:cs="Times New Roman"/>
          <w:sz w:val="24"/>
          <w:szCs w:val="24"/>
        </w:rPr>
        <w:t>2. Реквизиты Решения Совета народных депутатов о назначении опроса.</w:t>
      </w:r>
    </w:p>
    <w:bookmarkEnd w:id="0"/>
    <w:p w14:paraId="3A300B00" w14:textId="77777777" w:rsidR="00FE3189" w:rsidRPr="00FE3189" w:rsidRDefault="00FE3189" w:rsidP="00FE3189">
      <w:pPr>
        <w:autoSpaceDE w:val="0"/>
        <w:autoSpaceDN w:val="0"/>
        <w:adjustRightInd w:val="0"/>
        <w:spacing w:after="0" w:line="240" w:lineRule="auto"/>
        <w:ind w:right="-136" w:firstLine="650"/>
        <w:jc w:val="both"/>
        <w:rPr>
          <w:rFonts w:ascii="Times New Roman" w:eastAsia="Calibri" w:hAnsi="Times New Roman" w:cs="Times New Roman"/>
          <w:sz w:val="24"/>
          <w:szCs w:val="24"/>
        </w:rPr>
      </w:pPr>
      <w:r w:rsidRPr="00FE3189">
        <w:rPr>
          <w:rFonts w:ascii="Times New Roman" w:eastAsia="Calibri" w:hAnsi="Times New Roman" w:cs="Times New Roman"/>
          <w:sz w:val="24"/>
          <w:szCs w:val="24"/>
        </w:rPr>
        <w:t>3. Общее число граждан, внесенных в список участников опроса;</w:t>
      </w:r>
    </w:p>
    <w:p w14:paraId="6022C2CF" w14:textId="77777777" w:rsidR="00FE3189" w:rsidRPr="00FE3189" w:rsidRDefault="00FE3189" w:rsidP="00FE3189">
      <w:pPr>
        <w:autoSpaceDE w:val="0"/>
        <w:autoSpaceDN w:val="0"/>
        <w:adjustRightInd w:val="0"/>
        <w:spacing w:after="0" w:line="240" w:lineRule="auto"/>
        <w:ind w:right="-136" w:firstLine="650"/>
        <w:jc w:val="both"/>
        <w:rPr>
          <w:rFonts w:ascii="Times New Roman" w:eastAsia="Calibri" w:hAnsi="Times New Roman" w:cs="Times New Roman"/>
          <w:sz w:val="24"/>
          <w:szCs w:val="24"/>
        </w:rPr>
      </w:pPr>
      <w:r w:rsidRPr="00FE3189">
        <w:rPr>
          <w:rFonts w:ascii="Times New Roman" w:eastAsia="Calibri" w:hAnsi="Times New Roman" w:cs="Times New Roman"/>
          <w:sz w:val="24"/>
          <w:szCs w:val="24"/>
        </w:rPr>
        <w:t>4. Число граждан, принявших участие в опросе;</w:t>
      </w:r>
    </w:p>
    <w:p w14:paraId="309867CD" w14:textId="73BB23E7" w:rsidR="00FE3189" w:rsidRPr="00FE3189" w:rsidRDefault="00FE3189" w:rsidP="00FE3189">
      <w:pPr>
        <w:autoSpaceDE w:val="0"/>
        <w:autoSpaceDN w:val="0"/>
        <w:adjustRightInd w:val="0"/>
        <w:spacing w:after="0" w:line="240" w:lineRule="auto"/>
        <w:ind w:right="-5" w:firstLine="650"/>
        <w:jc w:val="both"/>
        <w:rPr>
          <w:rFonts w:ascii="Times New Roman" w:eastAsia="Calibri" w:hAnsi="Times New Roman" w:cs="Times New Roman"/>
          <w:sz w:val="24"/>
          <w:szCs w:val="24"/>
        </w:rPr>
      </w:pPr>
      <w:r w:rsidRPr="00FE3189">
        <w:rPr>
          <w:rFonts w:ascii="Times New Roman" w:eastAsia="Calibri" w:hAnsi="Times New Roman" w:cs="Times New Roman"/>
          <w:sz w:val="24"/>
          <w:szCs w:val="24"/>
        </w:rPr>
        <w:t xml:space="preserve">5. Число опросных листов, оказавшихся недействительными, или число голосов в </w:t>
      </w:r>
    </w:p>
    <w:p w14:paraId="61D2ECD3" w14:textId="4AAAC1EC" w:rsidR="00FE3189" w:rsidRPr="00FE3189" w:rsidRDefault="00FE3189" w:rsidP="00FE3189">
      <w:pPr>
        <w:autoSpaceDE w:val="0"/>
        <w:autoSpaceDN w:val="0"/>
        <w:adjustRightInd w:val="0"/>
        <w:spacing w:after="0" w:line="240" w:lineRule="auto"/>
        <w:ind w:right="-5" w:firstLine="650"/>
        <w:jc w:val="both"/>
        <w:rPr>
          <w:rFonts w:ascii="Times New Roman" w:eastAsia="Calibri" w:hAnsi="Times New Roman" w:cs="Times New Roman"/>
          <w:sz w:val="24"/>
          <w:szCs w:val="24"/>
        </w:rPr>
      </w:pPr>
      <w:r w:rsidRPr="00FE3189">
        <w:rPr>
          <w:rFonts w:ascii="Times New Roman" w:eastAsia="Calibri" w:hAnsi="Times New Roman" w:cs="Times New Roman"/>
          <w:sz w:val="24"/>
          <w:szCs w:val="24"/>
        </w:rPr>
        <w:t xml:space="preserve"> опросном списке, оказавшихся недействительными;</w:t>
      </w:r>
    </w:p>
    <w:p w14:paraId="73D4542F" w14:textId="77777777" w:rsidR="00FE3189" w:rsidRPr="00FE3189" w:rsidRDefault="00FE3189" w:rsidP="00FE3189">
      <w:pPr>
        <w:autoSpaceDE w:val="0"/>
        <w:autoSpaceDN w:val="0"/>
        <w:adjustRightInd w:val="0"/>
        <w:spacing w:after="0" w:line="240" w:lineRule="auto"/>
        <w:ind w:right="-136" w:firstLine="650"/>
        <w:jc w:val="both"/>
        <w:rPr>
          <w:rFonts w:ascii="Times New Roman" w:eastAsia="Calibri" w:hAnsi="Times New Roman" w:cs="Times New Roman"/>
          <w:sz w:val="24"/>
          <w:szCs w:val="24"/>
        </w:rPr>
      </w:pPr>
      <w:r w:rsidRPr="00FE3189">
        <w:rPr>
          <w:rFonts w:ascii="Times New Roman" w:eastAsia="Calibri" w:hAnsi="Times New Roman" w:cs="Times New Roman"/>
          <w:sz w:val="24"/>
          <w:szCs w:val="24"/>
        </w:rPr>
        <w:t>6. Количество голосов, поданных «за» вопрос, вынесенный на опрос;</w:t>
      </w:r>
    </w:p>
    <w:p w14:paraId="33AE80BE" w14:textId="77777777" w:rsidR="00FE3189" w:rsidRPr="00FE3189" w:rsidRDefault="00FE3189" w:rsidP="00FE3189">
      <w:pPr>
        <w:autoSpaceDE w:val="0"/>
        <w:autoSpaceDN w:val="0"/>
        <w:adjustRightInd w:val="0"/>
        <w:spacing w:after="0" w:line="240" w:lineRule="auto"/>
        <w:ind w:right="-136" w:firstLine="650"/>
        <w:jc w:val="both"/>
        <w:rPr>
          <w:rFonts w:ascii="Times New Roman" w:eastAsia="Calibri" w:hAnsi="Times New Roman" w:cs="Times New Roman"/>
          <w:sz w:val="24"/>
          <w:szCs w:val="24"/>
        </w:rPr>
      </w:pPr>
      <w:r w:rsidRPr="00FE3189">
        <w:rPr>
          <w:rFonts w:ascii="Times New Roman" w:eastAsia="Calibri" w:hAnsi="Times New Roman" w:cs="Times New Roman"/>
          <w:sz w:val="24"/>
          <w:szCs w:val="24"/>
        </w:rPr>
        <w:t>7. Количество голосов, поданных «против» вопроса, вынесенного на опрос;</w:t>
      </w:r>
    </w:p>
    <w:p w14:paraId="488DC1A1" w14:textId="56AC770D" w:rsidR="00FE3189" w:rsidRPr="00FE3189" w:rsidRDefault="00FE3189" w:rsidP="00FE3189">
      <w:pPr>
        <w:autoSpaceDE w:val="0"/>
        <w:autoSpaceDN w:val="0"/>
        <w:adjustRightInd w:val="0"/>
        <w:spacing w:after="0" w:line="240" w:lineRule="auto"/>
        <w:ind w:right="-136"/>
        <w:jc w:val="both"/>
        <w:rPr>
          <w:rFonts w:ascii="Times New Roman" w:eastAsia="Calibri" w:hAnsi="Times New Roman" w:cs="Times New Roman"/>
          <w:sz w:val="24"/>
          <w:szCs w:val="24"/>
        </w:rPr>
      </w:pPr>
      <w:r w:rsidRPr="00FE3189">
        <w:rPr>
          <w:rFonts w:ascii="Times New Roman" w:hAnsi="Times New Roman" w:cs="Times New Roman"/>
          <w:sz w:val="24"/>
          <w:szCs w:val="24"/>
        </w:rPr>
        <w:t xml:space="preserve"> </w:t>
      </w:r>
      <w:r w:rsidRPr="00FE3189">
        <w:rPr>
          <w:rFonts w:ascii="Times New Roman" w:eastAsia="Calibri" w:hAnsi="Times New Roman" w:cs="Times New Roman"/>
          <w:sz w:val="24"/>
          <w:szCs w:val="24"/>
        </w:rPr>
        <w:t xml:space="preserve">8. Одно из следующих решений: признание опроса состоявшимся; признание опроса </w:t>
      </w:r>
    </w:p>
    <w:p w14:paraId="014A17B5" w14:textId="4E64D616" w:rsidR="00FE3189" w:rsidRPr="00FE3189" w:rsidRDefault="00FE3189" w:rsidP="00FE3189">
      <w:pPr>
        <w:autoSpaceDE w:val="0"/>
        <w:autoSpaceDN w:val="0"/>
        <w:adjustRightInd w:val="0"/>
        <w:spacing w:after="0" w:line="240" w:lineRule="auto"/>
        <w:ind w:right="-136"/>
        <w:jc w:val="both"/>
        <w:rPr>
          <w:rFonts w:ascii="Times New Roman" w:eastAsia="Calibri" w:hAnsi="Times New Roman" w:cs="Times New Roman"/>
          <w:sz w:val="24"/>
          <w:szCs w:val="24"/>
        </w:rPr>
      </w:pPr>
      <w:r w:rsidRPr="00FE3189">
        <w:rPr>
          <w:rFonts w:ascii="Times New Roman" w:eastAsia="Calibri" w:hAnsi="Times New Roman" w:cs="Times New Roman"/>
          <w:sz w:val="24"/>
          <w:szCs w:val="24"/>
        </w:rPr>
        <w:t xml:space="preserve"> несостоявшимся; признание опроса недействительным;</w:t>
      </w:r>
    </w:p>
    <w:p w14:paraId="127C228B" w14:textId="1FC711EF" w:rsidR="00FE3189" w:rsidRPr="00FE3189" w:rsidRDefault="00FE3189" w:rsidP="00FE3189">
      <w:pPr>
        <w:autoSpaceDE w:val="0"/>
        <w:autoSpaceDN w:val="0"/>
        <w:adjustRightInd w:val="0"/>
        <w:spacing w:after="0" w:line="240" w:lineRule="auto"/>
        <w:ind w:right="-136"/>
        <w:jc w:val="both"/>
        <w:rPr>
          <w:rFonts w:ascii="Times New Roman" w:eastAsia="Calibri" w:hAnsi="Times New Roman" w:cs="Times New Roman"/>
          <w:sz w:val="24"/>
          <w:szCs w:val="24"/>
        </w:rPr>
      </w:pPr>
      <w:r w:rsidRPr="00FE3189">
        <w:rPr>
          <w:rFonts w:ascii="Times New Roman" w:hAnsi="Times New Roman" w:cs="Times New Roman"/>
          <w:sz w:val="24"/>
          <w:szCs w:val="24"/>
        </w:rPr>
        <w:t xml:space="preserve"> </w:t>
      </w:r>
      <w:r w:rsidRPr="00FE3189">
        <w:rPr>
          <w:rFonts w:ascii="Times New Roman" w:eastAsia="Calibri" w:hAnsi="Times New Roman" w:cs="Times New Roman"/>
          <w:sz w:val="24"/>
          <w:szCs w:val="24"/>
        </w:rPr>
        <w:t>9. Результаты опроса.</w:t>
      </w:r>
    </w:p>
    <w:p w14:paraId="3F45F348" w14:textId="53AD6D4F" w:rsidR="00FE3189" w:rsidRPr="00FE3189" w:rsidRDefault="00FE3189" w:rsidP="00FE3189">
      <w:pPr>
        <w:autoSpaceDE w:val="0"/>
        <w:autoSpaceDN w:val="0"/>
        <w:adjustRightInd w:val="0"/>
        <w:spacing w:after="0" w:line="240" w:lineRule="auto"/>
        <w:ind w:right="-136"/>
        <w:jc w:val="both"/>
        <w:rPr>
          <w:rFonts w:ascii="Times New Roman" w:eastAsia="Calibri" w:hAnsi="Times New Roman" w:cs="Times New Roman"/>
          <w:sz w:val="24"/>
          <w:szCs w:val="24"/>
        </w:rPr>
      </w:pPr>
      <w:r w:rsidRPr="00FE3189">
        <w:rPr>
          <w:rFonts w:ascii="Times New Roman" w:eastAsia="Calibri" w:hAnsi="Times New Roman" w:cs="Times New Roman"/>
          <w:sz w:val="24"/>
          <w:szCs w:val="24"/>
        </w:rPr>
        <w:t xml:space="preserve"> 10. Подписи членов комиссии.</w:t>
      </w:r>
    </w:p>
    <w:p w14:paraId="7992ECC1" w14:textId="77777777" w:rsidR="00FE3189" w:rsidRPr="00FE3189" w:rsidRDefault="00FE3189" w:rsidP="00FE3189">
      <w:pPr>
        <w:pStyle w:val="Style15"/>
        <w:widowControl/>
        <w:jc w:val="both"/>
        <w:rPr>
          <w:rStyle w:val="FontStyle71"/>
          <w:sz w:val="24"/>
          <w:szCs w:val="24"/>
        </w:rPr>
      </w:pPr>
    </w:p>
    <w:p w14:paraId="6BC18204" w14:textId="474BEA31" w:rsidR="00FE3189" w:rsidRPr="00FE3189" w:rsidRDefault="00FE3189" w:rsidP="00FE3189">
      <w:pPr>
        <w:pStyle w:val="Style15"/>
        <w:widowControl/>
        <w:ind w:left="5387"/>
        <w:jc w:val="both"/>
        <w:rPr>
          <w:rStyle w:val="FontStyle71"/>
          <w:sz w:val="24"/>
          <w:szCs w:val="24"/>
        </w:rPr>
      </w:pPr>
      <w:r w:rsidRPr="00FE3189">
        <w:rPr>
          <w:rStyle w:val="FontStyle71"/>
          <w:sz w:val="24"/>
          <w:szCs w:val="24"/>
        </w:rPr>
        <w:t xml:space="preserve"> Приложение № 5</w:t>
      </w:r>
    </w:p>
    <w:p w14:paraId="79A5CFFB" w14:textId="77777777" w:rsidR="00FE3189" w:rsidRPr="00FE3189" w:rsidRDefault="00FE3189" w:rsidP="00FE3189">
      <w:pPr>
        <w:pStyle w:val="Style15"/>
        <w:widowControl/>
        <w:ind w:left="5387"/>
        <w:jc w:val="both"/>
        <w:rPr>
          <w:rStyle w:val="FontStyle71"/>
          <w:sz w:val="24"/>
          <w:szCs w:val="24"/>
        </w:rPr>
      </w:pPr>
      <w:r w:rsidRPr="00FE3189">
        <w:rPr>
          <w:rStyle w:val="FontStyle71"/>
          <w:sz w:val="24"/>
          <w:szCs w:val="24"/>
        </w:rPr>
        <w:t>к решению Совета народных депутатов</w:t>
      </w:r>
    </w:p>
    <w:p w14:paraId="6928CC30" w14:textId="77777777" w:rsidR="00FE3189" w:rsidRPr="00FE3189" w:rsidRDefault="00FE3189" w:rsidP="00FE3189">
      <w:pPr>
        <w:pStyle w:val="Style15"/>
        <w:widowControl/>
        <w:ind w:left="5387"/>
        <w:jc w:val="both"/>
        <w:rPr>
          <w:rStyle w:val="FontStyle71"/>
          <w:sz w:val="24"/>
          <w:szCs w:val="24"/>
        </w:rPr>
      </w:pPr>
      <w:r w:rsidRPr="00FE3189">
        <w:rPr>
          <w:rStyle w:val="FontStyle71"/>
          <w:sz w:val="24"/>
          <w:szCs w:val="24"/>
        </w:rPr>
        <w:t xml:space="preserve">Каширского муниципального района </w:t>
      </w:r>
    </w:p>
    <w:p w14:paraId="5D2E3EF4" w14:textId="77777777" w:rsidR="00FE3189" w:rsidRPr="00FE3189" w:rsidRDefault="00FE3189" w:rsidP="00FE3189">
      <w:pPr>
        <w:pStyle w:val="Style15"/>
        <w:widowControl/>
        <w:ind w:left="5387"/>
        <w:jc w:val="both"/>
        <w:rPr>
          <w:rStyle w:val="FontStyle71"/>
          <w:sz w:val="24"/>
          <w:szCs w:val="24"/>
        </w:rPr>
      </w:pPr>
      <w:r w:rsidRPr="00FE3189">
        <w:rPr>
          <w:rStyle w:val="FontStyle71"/>
          <w:sz w:val="24"/>
          <w:szCs w:val="24"/>
        </w:rPr>
        <w:t xml:space="preserve">Воронежской области </w:t>
      </w:r>
    </w:p>
    <w:p w14:paraId="5231F799" w14:textId="0B66200A" w:rsidR="00FE3189" w:rsidRPr="00FE3189" w:rsidRDefault="00FE3189" w:rsidP="00FE3189">
      <w:pPr>
        <w:spacing w:after="0" w:line="240" w:lineRule="auto"/>
        <w:ind w:left="5387"/>
        <w:jc w:val="both"/>
        <w:rPr>
          <w:rFonts w:ascii="Times New Roman" w:hAnsi="Times New Roman" w:cs="Times New Roman"/>
          <w:sz w:val="24"/>
          <w:szCs w:val="24"/>
        </w:rPr>
      </w:pPr>
      <w:r w:rsidRPr="00FE3189">
        <w:rPr>
          <w:rStyle w:val="FontStyle71"/>
          <w:sz w:val="24"/>
          <w:szCs w:val="24"/>
        </w:rPr>
        <w:t xml:space="preserve"> от 30 мая 2025 г. № _237_____</w:t>
      </w:r>
    </w:p>
    <w:p w14:paraId="61F48411" w14:textId="460A6EC8" w:rsidR="00FE3189" w:rsidRPr="00FE3189" w:rsidRDefault="00FE3189" w:rsidP="00FE3189">
      <w:pPr>
        <w:spacing w:after="0" w:line="240" w:lineRule="auto"/>
        <w:ind w:left="1381" w:right="1370"/>
        <w:jc w:val="both"/>
        <w:rPr>
          <w:rFonts w:ascii="Times New Roman" w:hAnsi="Times New Roman" w:cs="Times New Roman"/>
          <w:b/>
          <w:sz w:val="24"/>
          <w:szCs w:val="24"/>
        </w:rPr>
      </w:pPr>
      <w:r w:rsidRPr="00FE3189">
        <w:rPr>
          <w:rFonts w:ascii="Times New Roman" w:hAnsi="Times New Roman" w:cs="Times New Roman"/>
          <w:b/>
          <w:sz w:val="24"/>
          <w:szCs w:val="24"/>
        </w:rPr>
        <w:t xml:space="preserve"> </w:t>
      </w:r>
    </w:p>
    <w:p w14:paraId="7C7B780F" w14:textId="45B9ACA0" w:rsidR="00FE3189" w:rsidRPr="00FE3189" w:rsidRDefault="00FE3189" w:rsidP="00FE3189">
      <w:pPr>
        <w:spacing w:after="0" w:line="240" w:lineRule="auto"/>
        <w:ind w:left="1381" w:right="1370"/>
        <w:jc w:val="both"/>
        <w:rPr>
          <w:rFonts w:ascii="Times New Roman" w:hAnsi="Times New Roman" w:cs="Times New Roman"/>
          <w:b/>
          <w:sz w:val="24"/>
          <w:szCs w:val="24"/>
        </w:rPr>
      </w:pPr>
      <w:r w:rsidRPr="00FE3189">
        <w:rPr>
          <w:rFonts w:ascii="Times New Roman" w:hAnsi="Times New Roman" w:cs="Times New Roman"/>
          <w:b/>
          <w:sz w:val="24"/>
          <w:szCs w:val="24"/>
        </w:rPr>
        <w:t xml:space="preserve"> СОСТАВ</w:t>
      </w:r>
      <w:r w:rsidRPr="00FE3189">
        <w:rPr>
          <w:rFonts w:ascii="Times New Roman" w:hAnsi="Times New Roman" w:cs="Times New Roman"/>
          <w:spacing w:val="-7"/>
          <w:sz w:val="24"/>
          <w:szCs w:val="24"/>
        </w:rPr>
        <w:t xml:space="preserve"> </w:t>
      </w:r>
      <w:r w:rsidRPr="00FE3189">
        <w:rPr>
          <w:rFonts w:ascii="Times New Roman" w:hAnsi="Times New Roman" w:cs="Times New Roman"/>
          <w:b/>
          <w:spacing w:val="-2"/>
          <w:sz w:val="24"/>
          <w:szCs w:val="24"/>
        </w:rPr>
        <w:t>КОМИССИИ</w:t>
      </w:r>
    </w:p>
    <w:p w14:paraId="27B9C944" w14:textId="4F47738F" w:rsidR="00FE3189" w:rsidRPr="00FE3189" w:rsidRDefault="00FE3189" w:rsidP="00FE3189">
      <w:pPr>
        <w:spacing w:after="0" w:line="240" w:lineRule="auto"/>
        <w:ind w:right="-5"/>
        <w:jc w:val="both"/>
        <w:rPr>
          <w:rFonts w:ascii="Times New Roman" w:hAnsi="Times New Roman" w:cs="Times New Roman"/>
          <w:sz w:val="24"/>
          <w:szCs w:val="24"/>
        </w:rPr>
        <w:sectPr w:rsidR="00FE3189" w:rsidRPr="00FE3189">
          <w:type w:val="continuous"/>
          <w:pgSz w:w="11900" w:h="16840"/>
          <w:pgMar w:top="1160" w:right="500" w:bottom="280" w:left="1340" w:header="720" w:footer="720" w:gutter="0"/>
          <w:cols w:space="720"/>
        </w:sectPr>
      </w:pPr>
      <w:r w:rsidRPr="00FE3189">
        <w:rPr>
          <w:rFonts w:ascii="Times New Roman" w:hAnsi="Times New Roman" w:cs="Times New Roman"/>
          <w:b/>
          <w:bCs/>
          <w:sz w:val="24"/>
          <w:szCs w:val="24"/>
        </w:rPr>
        <w:t>по проведению опроса граждан Можайского сельского поселения (п. Ильича, п. Коммуна) Каширского муниципального района Воронежской области для</w:t>
      </w:r>
      <w:r w:rsidRPr="00FE3189">
        <w:rPr>
          <w:rFonts w:ascii="Times New Roman" w:hAnsi="Times New Roman" w:cs="Times New Roman"/>
          <w:b/>
          <w:bCs/>
          <w:spacing w:val="-9"/>
          <w:sz w:val="24"/>
          <w:szCs w:val="24"/>
        </w:rPr>
        <w:t xml:space="preserve"> </w:t>
      </w:r>
      <w:r w:rsidRPr="00FE3189">
        <w:rPr>
          <w:rFonts w:ascii="Times New Roman" w:hAnsi="Times New Roman" w:cs="Times New Roman"/>
          <w:b/>
          <w:bCs/>
          <w:sz w:val="24"/>
          <w:szCs w:val="24"/>
        </w:rPr>
        <w:t>принятия</w:t>
      </w:r>
      <w:r w:rsidRPr="00FE3189">
        <w:rPr>
          <w:rFonts w:ascii="Times New Roman" w:hAnsi="Times New Roman" w:cs="Times New Roman"/>
          <w:b/>
          <w:bCs/>
          <w:spacing w:val="-7"/>
          <w:sz w:val="24"/>
          <w:szCs w:val="24"/>
        </w:rPr>
        <w:t xml:space="preserve"> </w:t>
      </w:r>
      <w:r w:rsidRPr="00FE3189">
        <w:rPr>
          <w:rFonts w:ascii="Times New Roman" w:hAnsi="Times New Roman" w:cs="Times New Roman"/>
          <w:b/>
          <w:bCs/>
          <w:sz w:val="24"/>
          <w:szCs w:val="24"/>
        </w:rPr>
        <w:t>решения</w:t>
      </w:r>
      <w:r w:rsidRPr="00FE3189">
        <w:rPr>
          <w:rFonts w:ascii="Times New Roman" w:hAnsi="Times New Roman" w:cs="Times New Roman"/>
          <w:b/>
          <w:bCs/>
          <w:spacing w:val="-7"/>
          <w:sz w:val="24"/>
          <w:szCs w:val="24"/>
        </w:rPr>
        <w:t xml:space="preserve"> </w:t>
      </w:r>
      <w:r w:rsidRPr="00FE3189">
        <w:rPr>
          <w:rFonts w:ascii="Times New Roman" w:hAnsi="Times New Roman" w:cs="Times New Roman"/>
          <w:b/>
          <w:bCs/>
          <w:sz w:val="24"/>
          <w:szCs w:val="24"/>
        </w:rPr>
        <w:t>о</w:t>
      </w:r>
      <w:r w:rsidRPr="00FE3189">
        <w:rPr>
          <w:rFonts w:ascii="Times New Roman" w:hAnsi="Times New Roman" w:cs="Times New Roman"/>
          <w:b/>
          <w:bCs/>
          <w:spacing w:val="-5"/>
          <w:sz w:val="24"/>
          <w:szCs w:val="24"/>
        </w:rPr>
        <w:t xml:space="preserve"> </w:t>
      </w:r>
      <w:r w:rsidRPr="00FE3189">
        <w:rPr>
          <w:rFonts w:ascii="Times New Roman" w:hAnsi="Times New Roman" w:cs="Times New Roman"/>
          <w:b/>
          <w:bCs/>
          <w:sz w:val="24"/>
          <w:szCs w:val="24"/>
        </w:rPr>
        <w:t>реорганизации</w:t>
      </w:r>
      <w:r w:rsidRPr="00FE3189">
        <w:rPr>
          <w:rFonts w:ascii="Times New Roman" w:hAnsi="Times New Roman" w:cs="Times New Roman"/>
          <w:b/>
          <w:bCs/>
          <w:spacing w:val="-7"/>
          <w:sz w:val="24"/>
          <w:szCs w:val="24"/>
        </w:rPr>
        <w:t xml:space="preserve"> </w:t>
      </w:r>
      <w:r w:rsidRPr="00FE3189">
        <w:rPr>
          <w:rFonts w:ascii="Times New Roman" w:hAnsi="Times New Roman" w:cs="Times New Roman"/>
          <w:b/>
          <w:bCs/>
          <w:sz w:val="24"/>
          <w:szCs w:val="24"/>
        </w:rPr>
        <w:t>образовательного</w:t>
      </w:r>
      <w:r w:rsidRPr="00FE3189">
        <w:rPr>
          <w:rFonts w:ascii="Times New Roman" w:hAnsi="Times New Roman" w:cs="Times New Roman"/>
          <w:b/>
          <w:bCs/>
          <w:spacing w:val="-4"/>
          <w:sz w:val="24"/>
          <w:szCs w:val="24"/>
        </w:rPr>
        <w:t xml:space="preserve"> </w:t>
      </w:r>
      <w:r w:rsidRPr="00FE3189">
        <w:rPr>
          <w:rFonts w:ascii="Times New Roman" w:hAnsi="Times New Roman" w:cs="Times New Roman"/>
          <w:b/>
          <w:bCs/>
          <w:spacing w:val="-2"/>
          <w:sz w:val="24"/>
          <w:szCs w:val="24"/>
        </w:rPr>
        <w:t>учреждения на территории Можайского сельского поселения путем присоединения: МКОУ «</w:t>
      </w:r>
      <w:proofErr w:type="spellStart"/>
      <w:r w:rsidRPr="00FE3189">
        <w:rPr>
          <w:rFonts w:ascii="Times New Roman" w:hAnsi="Times New Roman" w:cs="Times New Roman"/>
          <w:b/>
          <w:bCs/>
          <w:spacing w:val="-2"/>
          <w:sz w:val="24"/>
          <w:szCs w:val="24"/>
        </w:rPr>
        <w:t>Ильичевская</w:t>
      </w:r>
      <w:proofErr w:type="spellEnd"/>
      <w:r w:rsidRPr="00FE3189">
        <w:rPr>
          <w:rFonts w:ascii="Times New Roman" w:hAnsi="Times New Roman" w:cs="Times New Roman"/>
          <w:b/>
          <w:bCs/>
          <w:spacing w:val="-2"/>
          <w:sz w:val="24"/>
          <w:szCs w:val="24"/>
        </w:rPr>
        <w:t xml:space="preserve"> ООШ» - МКОУ «Каширская СОШ».</w:t>
      </w:r>
    </w:p>
    <w:p w14:paraId="1D6B0C3F" w14:textId="77777777" w:rsidR="00FE3189" w:rsidRPr="00FE3189" w:rsidRDefault="00FE3189" w:rsidP="00FE3189">
      <w:pPr>
        <w:tabs>
          <w:tab w:val="left" w:pos="671"/>
          <w:tab w:val="left" w:pos="2713"/>
          <w:tab w:val="left" w:pos="4885"/>
        </w:tabs>
        <w:spacing w:after="0" w:line="240" w:lineRule="auto"/>
        <w:ind w:right="562"/>
        <w:jc w:val="both"/>
        <w:rPr>
          <w:rFonts w:ascii="Times New Roman" w:hAnsi="Times New Roman" w:cs="Times New Roman"/>
          <w:spacing w:val="-2"/>
          <w:sz w:val="24"/>
          <w:szCs w:val="24"/>
        </w:rPr>
        <w:sectPr w:rsidR="00FE3189" w:rsidRPr="00FE3189">
          <w:type w:val="continuous"/>
          <w:pgSz w:w="11900" w:h="16840"/>
          <w:pgMar w:top="1160" w:right="500" w:bottom="280" w:left="1340" w:header="720" w:footer="720" w:gutter="0"/>
          <w:cols w:num="2" w:space="720" w:equalWidth="0">
            <w:col w:w="2658" w:space="467"/>
            <w:col w:w="6935"/>
          </w:cols>
        </w:sectPr>
      </w:pPr>
    </w:p>
    <w:p w14:paraId="2EC19EDC" w14:textId="7C7E8A80" w:rsidR="00FE3189" w:rsidRPr="00FE3189" w:rsidRDefault="00FE3189" w:rsidP="00FE3189">
      <w:pPr>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lastRenderedPageBreak/>
        <w:t xml:space="preserve"> Сапкина - и.о. заместителя главы администрации Каширского</w:t>
      </w:r>
    </w:p>
    <w:p w14:paraId="54F82CD2" w14:textId="4F944BFE" w:rsidR="00FE3189" w:rsidRPr="00FE3189" w:rsidRDefault="00FE3189" w:rsidP="00FE3189">
      <w:pPr>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t xml:space="preserve"> Татьяна Владимировна муниципального района,</w:t>
      </w:r>
      <w:r w:rsidRPr="00FE3189">
        <w:rPr>
          <w:rFonts w:ascii="Times New Roman" w:hAnsi="Times New Roman" w:cs="Times New Roman"/>
          <w:i/>
          <w:sz w:val="24"/>
          <w:szCs w:val="24"/>
        </w:rPr>
        <w:t xml:space="preserve"> председатель комиссии;</w:t>
      </w:r>
    </w:p>
    <w:p w14:paraId="4FDC5865" w14:textId="77777777" w:rsidR="00FE3189" w:rsidRPr="00FE3189" w:rsidRDefault="00FE3189" w:rsidP="00FE3189">
      <w:pPr>
        <w:spacing w:after="0" w:line="240" w:lineRule="auto"/>
        <w:jc w:val="both"/>
        <w:rPr>
          <w:rFonts w:ascii="Times New Roman" w:hAnsi="Times New Roman" w:cs="Times New Roman"/>
          <w:i/>
          <w:sz w:val="24"/>
          <w:szCs w:val="24"/>
        </w:rPr>
        <w:sectPr w:rsidR="00FE3189" w:rsidRPr="00FE3189">
          <w:type w:val="continuous"/>
          <w:pgSz w:w="11900" w:h="16840"/>
          <w:pgMar w:top="1160" w:right="500" w:bottom="280" w:left="1340" w:header="720" w:footer="720" w:gutter="0"/>
          <w:cols w:space="720"/>
        </w:sectPr>
      </w:pPr>
    </w:p>
    <w:p w14:paraId="5337E7F1" w14:textId="77777777" w:rsidR="00FE3189" w:rsidRPr="00FE3189" w:rsidRDefault="00FE3189" w:rsidP="00FE3189">
      <w:pPr>
        <w:spacing w:after="0" w:line="240" w:lineRule="auto"/>
        <w:jc w:val="both"/>
        <w:rPr>
          <w:rFonts w:ascii="Times New Roman" w:hAnsi="Times New Roman" w:cs="Times New Roman"/>
          <w:i/>
          <w:sz w:val="24"/>
          <w:szCs w:val="24"/>
        </w:rPr>
        <w:sectPr w:rsidR="00FE3189" w:rsidRPr="00FE3189">
          <w:type w:val="continuous"/>
          <w:pgSz w:w="11900" w:h="16840"/>
          <w:pgMar w:top="1160" w:right="500" w:bottom="280" w:left="1340" w:header="720" w:footer="720" w:gutter="0"/>
          <w:cols w:num="2" w:space="720" w:equalWidth="0">
            <w:col w:w="2917" w:space="208"/>
            <w:col w:w="6935"/>
          </w:cols>
        </w:sectPr>
      </w:pPr>
    </w:p>
    <w:p w14:paraId="22C9ECCF" w14:textId="41F510B2" w:rsidR="00FE3189" w:rsidRPr="00FE3189" w:rsidRDefault="00FE3189" w:rsidP="00FE3189">
      <w:pPr>
        <w:spacing w:after="0" w:line="240" w:lineRule="auto"/>
        <w:jc w:val="both"/>
        <w:rPr>
          <w:rFonts w:ascii="Times New Roman" w:hAnsi="Times New Roman" w:cs="Times New Roman"/>
          <w:i/>
          <w:sz w:val="24"/>
          <w:szCs w:val="24"/>
        </w:rPr>
      </w:pPr>
      <w:r w:rsidRPr="00FE3189">
        <w:rPr>
          <w:rFonts w:ascii="Times New Roman" w:hAnsi="Times New Roman" w:cs="Times New Roman"/>
          <w:sz w:val="24"/>
          <w:szCs w:val="24"/>
        </w:rPr>
        <w:lastRenderedPageBreak/>
        <w:t xml:space="preserve"> Снегирева Лидия - </w:t>
      </w:r>
      <w:r w:rsidRPr="00FE3189">
        <w:rPr>
          <w:rFonts w:ascii="Times New Roman" w:hAnsi="Times New Roman" w:cs="Times New Roman"/>
          <w:spacing w:val="-2"/>
          <w:sz w:val="24"/>
          <w:szCs w:val="24"/>
        </w:rPr>
        <w:t>директор</w:t>
      </w:r>
      <w:r w:rsidRPr="00FE3189">
        <w:rPr>
          <w:rFonts w:ascii="Times New Roman" w:hAnsi="Times New Roman" w:cs="Times New Roman"/>
          <w:sz w:val="24"/>
          <w:szCs w:val="24"/>
        </w:rPr>
        <w:t xml:space="preserve"> МКОУ «Каширская СОШ»,</w:t>
      </w:r>
      <w:r w:rsidRPr="00FE3189">
        <w:rPr>
          <w:rFonts w:ascii="Times New Roman" w:hAnsi="Times New Roman" w:cs="Times New Roman"/>
          <w:i/>
          <w:sz w:val="24"/>
          <w:szCs w:val="24"/>
        </w:rPr>
        <w:t xml:space="preserve"> заместитель </w:t>
      </w:r>
    </w:p>
    <w:p w14:paraId="378E7606" w14:textId="018570DA" w:rsidR="00FE3189" w:rsidRPr="00FE3189" w:rsidRDefault="00FE3189" w:rsidP="00FE3189">
      <w:pPr>
        <w:spacing w:after="0" w:line="240" w:lineRule="auto"/>
        <w:jc w:val="both"/>
        <w:rPr>
          <w:rFonts w:ascii="Times New Roman" w:hAnsi="Times New Roman" w:cs="Times New Roman"/>
          <w:i/>
          <w:sz w:val="24"/>
          <w:szCs w:val="24"/>
        </w:rPr>
      </w:pPr>
      <w:r w:rsidRPr="00FE3189">
        <w:rPr>
          <w:rFonts w:ascii="Times New Roman" w:hAnsi="Times New Roman" w:cs="Times New Roman"/>
          <w:i/>
          <w:sz w:val="24"/>
          <w:szCs w:val="24"/>
        </w:rPr>
        <w:t xml:space="preserve"> </w:t>
      </w:r>
      <w:r w:rsidRPr="00FE3189">
        <w:rPr>
          <w:rFonts w:ascii="Times New Roman" w:hAnsi="Times New Roman" w:cs="Times New Roman"/>
          <w:sz w:val="24"/>
          <w:szCs w:val="24"/>
        </w:rPr>
        <w:t>Петровна</w:t>
      </w:r>
      <w:r w:rsidRPr="00FE3189">
        <w:rPr>
          <w:rFonts w:ascii="Times New Roman" w:hAnsi="Times New Roman" w:cs="Times New Roman"/>
          <w:i/>
          <w:sz w:val="24"/>
          <w:szCs w:val="24"/>
        </w:rPr>
        <w:t xml:space="preserve"> председателя; </w:t>
      </w:r>
    </w:p>
    <w:p w14:paraId="6F52A030" w14:textId="523C514B" w:rsidR="00FE3189" w:rsidRPr="00FE3189" w:rsidRDefault="00FE3189" w:rsidP="00FE3189">
      <w:pPr>
        <w:tabs>
          <w:tab w:val="left" w:pos="671"/>
          <w:tab w:val="left" w:pos="2007"/>
          <w:tab w:val="left" w:pos="2898"/>
          <w:tab w:val="left" w:pos="3807"/>
          <w:tab w:val="left" w:pos="4316"/>
          <w:tab w:val="left" w:pos="4698"/>
          <w:tab w:val="left" w:pos="5123"/>
        </w:tabs>
        <w:spacing w:after="0" w:line="240" w:lineRule="auto"/>
        <w:ind w:right="562"/>
        <w:jc w:val="both"/>
        <w:rPr>
          <w:rFonts w:ascii="Times New Roman" w:hAnsi="Times New Roman" w:cs="Times New Roman"/>
          <w:sz w:val="24"/>
          <w:szCs w:val="24"/>
        </w:rPr>
      </w:pPr>
      <w:r w:rsidRPr="00FE3189">
        <w:rPr>
          <w:rFonts w:ascii="Times New Roman" w:hAnsi="Times New Roman" w:cs="Times New Roman"/>
          <w:sz w:val="24"/>
          <w:szCs w:val="24"/>
        </w:rPr>
        <w:t xml:space="preserve"> Мельникова Марина - </w:t>
      </w:r>
      <w:r w:rsidRPr="00FE3189">
        <w:rPr>
          <w:rFonts w:ascii="Times New Roman" w:hAnsi="Times New Roman" w:cs="Times New Roman"/>
          <w:spacing w:val="-2"/>
          <w:sz w:val="24"/>
          <w:szCs w:val="24"/>
        </w:rPr>
        <w:t>директор</w:t>
      </w:r>
      <w:r w:rsidRPr="00FE3189">
        <w:rPr>
          <w:rFonts w:ascii="Times New Roman" w:hAnsi="Times New Roman" w:cs="Times New Roman"/>
          <w:sz w:val="24"/>
          <w:szCs w:val="24"/>
        </w:rPr>
        <w:t xml:space="preserve"> МКОУ «</w:t>
      </w:r>
      <w:proofErr w:type="spellStart"/>
      <w:r w:rsidRPr="00FE3189">
        <w:rPr>
          <w:rFonts w:ascii="Times New Roman" w:hAnsi="Times New Roman" w:cs="Times New Roman"/>
          <w:sz w:val="24"/>
          <w:szCs w:val="24"/>
        </w:rPr>
        <w:t>Ильичевская</w:t>
      </w:r>
      <w:proofErr w:type="spellEnd"/>
      <w:r w:rsidRPr="00FE3189">
        <w:rPr>
          <w:rFonts w:ascii="Times New Roman" w:hAnsi="Times New Roman" w:cs="Times New Roman"/>
          <w:sz w:val="24"/>
          <w:szCs w:val="24"/>
        </w:rPr>
        <w:t xml:space="preserve"> ООШ»,</w:t>
      </w:r>
      <w:r w:rsidRPr="00FE3189">
        <w:rPr>
          <w:rFonts w:ascii="Times New Roman" w:hAnsi="Times New Roman" w:cs="Times New Roman"/>
          <w:i/>
          <w:sz w:val="24"/>
          <w:szCs w:val="24"/>
        </w:rPr>
        <w:t xml:space="preserve"> секретарь</w:t>
      </w:r>
    </w:p>
    <w:p w14:paraId="4FD853BD" w14:textId="6EDCDA3D" w:rsidR="00FE3189" w:rsidRPr="00FE3189" w:rsidRDefault="00FE3189" w:rsidP="00FE3189">
      <w:pPr>
        <w:spacing w:after="0" w:line="240" w:lineRule="auto"/>
        <w:jc w:val="both"/>
        <w:rPr>
          <w:rFonts w:ascii="Times New Roman" w:hAnsi="Times New Roman" w:cs="Times New Roman"/>
          <w:sz w:val="24"/>
          <w:szCs w:val="24"/>
        </w:rPr>
        <w:sectPr w:rsidR="00FE3189" w:rsidRPr="00FE3189">
          <w:type w:val="continuous"/>
          <w:pgSz w:w="11900" w:h="16840"/>
          <w:pgMar w:top="1160" w:right="500" w:bottom="280" w:left="1340" w:header="720" w:footer="720" w:gutter="0"/>
          <w:cols w:space="720"/>
        </w:sectPr>
      </w:pPr>
      <w:r w:rsidRPr="00FE3189">
        <w:rPr>
          <w:rFonts w:ascii="Times New Roman" w:hAnsi="Times New Roman" w:cs="Times New Roman"/>
          <w:sz w:val="24"/>
          <w:szCs w:val="24"/>
        </w:rPr>
        <w:t xml:space="preserve"> Викторовна </w:t>
      </w:r>
    </w:p>
    <w:p w14:paraId="39114EB4" w14:textId="78F120CE" w:rsidR="00FE3189" w:rsidRPr="00FE3189" w:rsidRDefault="00FE3189" w:rsidP="00FE3189">
      <w:pPr>
        <w:tabs>
          <w:tab w:val="left" w:pos="671"/>
          <w:tab w:val="left" w:pos="2007"/>
          <w:tab w:val="left" w:pos="2898"/>
          <w:tab w:val="left" w:pos="3807"/>
          <w:tab w:val="left" w:pos="4316"/>
          <w:tab w:val="left" w:pos="4698"/>
          <w:tab w:val="left" w:pos="5123"/>
        </w:tabs>
        <w:spacing w:after="0" w:line="240" w:lineRule="auto"/>
        <w:ind w:right="562"/>
        <w:jc w:val="both"/>
        <w:rPr>
          <w:rFonts w:ascii="Times New Roman" w:hAnsi="Times New Roman" w:cs="Times New Roman"/>
          <w:i/>
          <w:sz w:val="24"/>
          <w:szCs w:val="24"/>
        </w:rPr>
      </w:pPr>
      <w:r w:rsidRPr="00FE3189">
        <w:rPr>
          <w:rFonts w:ascii="Times New Roman" w:hAnsi="Times New Roman" w:cs="Times New Roman"/>
          <w:i/>
          <w:sz w:val="24"/>
          <w:szCs w:val="24"/>
        </w:rPr>
        <w:lastRenderedPageBreak/>
        <w:t xml:space="preserve"> Члены комиссии:</w:t>
      </w:r>
    </w:p>
    <w:p w14:paraId="68052F72" w14:textId="7B4E3B79" w:rsidR="00FE3189" w:rsidRPr="00FE3189" w:rsidRDefault="00FE3189" w:rsidP="00FE3189">
      <w:pPr>
        <w:pStyle w:val="af8"/>
        <w:spacing w:after="0"/>
        <w:jc w:val="both"/>
        <w:rPr>
          <w:sz w:val="24"/>
          <w:szCs w:val="24"/>
        </w:rPr>
      </w:pPr>
      <w:r w:rsidRPr="00FE3189">
        <w:rPr>
          <w:sz w:val="24"/>
          <w:szCs w:val="24"/>
        </w:rPr>
        <w:t xml:space="preserve"> </w:t>
      </w:r>
      <w:r w:rsidRPr="00FE3189">
        <w:rPr>
          <w:spacing w:val="-2"/>
          <w:sz w:val="24"/>
          <w:szCs w:val="24"/>
        </w:rPr>
        <w:t>Шажко Роман Николаевич</w:t>
      </w:r>
      <w:r w:rsidRPr="00FE3189">
        <w:rPr>
          <w:sz w:val="24"/>
          <w:szCs w:val="24"/>
        </w:rPr>
        <w:t xml:space="preserve"> - глава администрации Можайского сельского </w:t>
      </w:r>
    </w:p>
    <w:p w14:paraId="29FA2360" w14:textId="5C387D18" w:rsidR="00FE3189" w:rsidRPr="00FE3189" w:rsidRDefault="00FE3189" w:rsidP="00FE3189">
      <w:pPr>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t xml:space="preserve"> поселения Каширского муниципального района Воронежской области (</w:t>
      </w:r>
      <w:r w:rsidRPr="00FE3189">
        <w:rPr>
          <w:rFonts w:ascii="Times New Roman" w:hAnsi="Times New Roman" w:cs="Times New Roman"/>
          <w:i/>
          <w:sz w:val="24"/>
          <w:szCs w:val="24"/>
        </w:rPr>
        <w:t>по согласованию</w:t>
      </w:r>
      <w:r w:rsidRPr="00FE3189">
        <w:rPr>
          <w:rFonts w:ascii="Times New Roman" w:hAnsi="Times New Roman" w:cs="Times New Roman"/>
          <w:sz w:val="24"/>
          <w:szCs w:val="24"/>
        </w:rPr>
        <w:t>);</w:t>
      </w:r>
    </w:p>
    <w:p w14:paraId="7C2BD01F" w14:textId="1AAF3E06" w:rsidR="00FE3189" w:rsidRPr="00FE3189" w:rsidRDefault="00FE3189" w:rsidP="00FE3189">
      <w:pPr>
        <w:spacing w:after="0" w:line="240" w:lineRule="auto"/>
        <w:jc w:val="both"/>
        <w:rPr>
          <w:rFonts w:ascii="Times New Roman" w:hAnsi="Times New Roman" w:cs="Times New Roman"/>
          <w:sz w:val="24"/>
          <w:szCs w:val="24"/>
        </w:rPr>
      </w:pPr>
      <w:r w:rsidRPr="00FE3189">
        <w:rPr>
          <w:rFonts w:ascii="Times New Roman" w:hAnsi="Times New Roman" w:cs="Times New Roman"/>
          <w:spacing w:val="-2"/>
          <w:sz w:val="24"/>
          <w:szCs w:val="24"/>
        </w:rPr>
        <w:lastRenderedPageBreak/>
        <w:t xml:space="preserve"> Шершнева Людмила Валентиновна </w:t>
      </w:r>
      <w:r w:rsidRPr="00FE3189">
        <w:rPr>
          <w:rFonts w:ascii="Times New Roman" w:hAnsi="Times New Roman" w:cs="Times New Roman"/>
          <w:sz w:val="24"/>
          <w:szCs w:val="24"/>
        </w:rPr>
        <w:t xml:space="preserve">- главный специалист администрации Можайского </w:t>
      </w:r>
    </w:p>
    <w:p w14:paraId="37DC2295" w14:textId="5686FE57" w:rsidR="00FE3189" w:rsidRPr="00FE3189" w:rsidRDefault="00FE3189" w:rsidP="00FE3189">
      <w:pPr>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t xml:space="preserve"> сельского поселения Каширского муниципального района Воронежской области </w:t>
      </w:r>
    </w:p>
    <w:p w14:paraId="13278892" w14:textId="6A41637A" w:rsidR="00FE3189" w:rsidRPr="00FE3189" w:rsidRDefault="00FE3189" w:rsidP="00FE3189">
      <w:pPr>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t xml:space="preserve"> (</w:t>
      </w:r>
      <w:r w:rsidRPr="00FE3189">
        <w:rPr>
          <w:rFonts w:ascii="Times New Roman" w:hAnsi="Times New Roman" w:cs="Times New Roman"/>
          <w:i/>
          <w:sz w:val="24"/>
          <w:szCs w:val="24"/>
        </w:rPr>
        <w:t>по согласованию</w:t>
      </w:r>
      <w:r w:rsidRPr="00FE3189">
        <w:rPr>
          <w:rFonts w:ascii="Times New Roman" w:hAnsi="Times New Roman" w:cs="Times New Roman"/>
          <w:sz w:val="24"/>
          <w:szCs w:val="24"/>
        </w:rPr>
        <w:t>);</w:t>
      </w:r>
    </w:p>
    <w:p w14:paraId="6EAF05BA" w14:textId="72450E9E" w:rsidR="00FE3189" w:rsidRPr="00FE3189" w:rsidRDefault="00FE3189" w:rsidP="00FE3189">
      <w:pPr>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t xml:space="preserve"> Трещалина Елена Александровна - ведущий специалист отдела образования </w:t>
      </w:r>
    </w:p>
    <w:p w14:paraId="4B7BB5B8" w14:textId="0B3D6487" w:rsidR="00FE3189" w:rsidRPr="00FE3189" w:rsidRDefault="00FE3189" w:rsidP="00FE3189">
      <w:pPr>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t xml:space="preserve"> администрации Каширского муниципального района;</w:t>
      </w:r>
    </w:p>
    <w:p w14:paraId="63F72524" w14:textId="676A68D6" w:rsidR="00FE3189" w:rsidRPr="00FE3189" w:rsidRDefault="00FE3189" w:rsidP="00FE3189">
      <w:pPr>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t xml:space="preserve"> Ребенчук Ирина Вячеславовна - старший инспектор отдела образования </w:t>
      </w:r>
    </w:p>
    <w:p w14:paraId="1B58B2FE" w14:textId="32A67A6A" w:rsidR="00FE3189" w:rsidRPr="00FE3189" w:rsidRDefault="00FE3189" w:rsidP="00FE3189">
      <w:pPr>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t xml:space="preserve"> администрации Каширского муниципального района;</w:t>
      </w:r>
    </w:p>
    <w:p w14:paraId="479FF6CF" w14:textId="77777777" w:rsidR="00FE3189" w:rsidRDefault="00FE3189" w:rsidP="00FE3189">
      <w:pPr>
        <w:spacing w:after="0" w:line="240" w:lineRule="auto"/>
        <w:jc w:val="both"/>
        <w:rPr>
          <w:rFonts w:ascii="Times New Roman" w:hAnsi="Times New Roman" w:cs="Times New Roman"/>
          <w:sz w:val="24"/>
          <w:szCs w:val="24"/>
        </w:rPr>
      </w:pPr>
    </w:p>
    <w:p w14:paraId="0FF72BBA" w14:textId="77777777" w:rsidR="00FE3189" w:rsidRPr="00FE3189" w:rsidRDefault="00FE3189" w:rsidP="00FE3189">
      <w:pPr>
        <w:spacing w:after="0" w:line="240" w:lineRule="auto"/>
        <w:jc w:val="both"/>
        <w:rPr>
          <w:rFonts w:ascii="Times New Roman" w:hAnsi="Times New Roman" w:cs="Times New Roman"/>
          <w:sz w:val="24"/>
          <w:szCs w:val="24"/>
        </w:rPr>
      </w:pPr>
    </w:p>
    <w:p w14:paraId="5ECC3BD6" w14:textId="6B87DA82" w:rsidR="00FE3189" w:rsidRPr="00FE3189" w:rsidRDefault="00FE3189" w:rsidP="00FE3189">
      <w:pPr>
        <w:pStyle w:val="Style15"/>
        <w:widowControl/>
        <w:ind w:left="5387"/>
        <w:jc w:val="both"/>
        <w:rPr>
          <w:rStyle w:val="FontStyle71"/>
          <w:sz w:val="24"/>
          <w:szCs w:val="24"/>
        </w:rPr>
      </w:pPr>
      <w:r w:rsidRPr="00FE3189">
        <w:rPr>
          <w:rStyle w:val="FontStyle71"/>
          <w:sz w:val="24"/>
          <w:szCs w:val="24"/>
        </w:rPr>
        <w:t xml:space="preserve"> Приложение № 6</w:t>
      </w:r>
    </w:p>
    <w:p w14:paraId="5C207C5F" w14:textId="77777777" w:rsidR="00FE3189" w:rsidRPr="00FE3189" w:rsidRDefault="00FE3189" w:rsidP="00FE3189">
      <w:pPr>
        <w:pStyle w:val="Style15"/>
        <w:widowControl/>
        <w:ind w:left="5387"/>
        <w:jc w:val="both"/>
        <w:rPr>
          <w:rStyle w:val="FontStyle71"/>
          <w:sz w:val="24"/>
          <w:szCs w:val="24"/>
        </w:rPr>
      </w:pPr>
      <w:r w:rsidRPr="00FE3189">
        <w:rPr>
          <w:rStyle w:val="FontStyle71"/>
          <w:sz w:val="24"/>
          <w:szCs w:val="24"/>
        </w:rPr>
        <w:t>к решению Совета народных депутатов</w:t>
      </w:r>
    </w:p>
    <w:p w14:paraId="65503D79" w14:textId="77777777" w:rsidR="00FE3189" w:rsidRPr="00FE3189" w:rsidRDefault="00FE3189" w:rsidP="00FE3189">
      <w:pPr>
        <w:pStyle w:val="Style15"/>
        <w:widowControl/>
        <w:ind w:left="5387"/>
        <w:jc w:val="both"/>
        <w:rPr>
          <w:rStyle w:val="FontStyle71"/>
          <w:sz w:val="24"/>
          <w:szCs w:val="24"/>
        </w:rPr>
      </w:pPr>
      <w:r w:rsidRPr="00FE3189">
        <w:rPr>
          <w:rStyle w:val="FontStyle71"/>
          <w:sz w:val="24"/>
          <w:szCs w:val="24"/>
        </w:rPr>
        <w:t xml:space="preserve">Каширского муниципального района </w:t>
      </w:r>
    </w:p>
    <w:p w14:paraId="5253398D" w14:textId="77777777" w:rsidR="00FE3189" w:rsidRPr="00FE3189" w:rsidRDefault="00FE3189" w:rsidP="00FE3189">
      <w:pPr>
        <w:pStyle w:val="Style15"/>
        <w:widowControl/>
        <w:ind w:left="5387"/>
        <w:jc w:val="both"/>
        <w:rPr>
          <w:rStyle w:val="FontStyle71"/>
          <w:sz w:val="24"/>
          <w:szCs w:val="24"/>
        </w:rPr>
      </w:pPr>
      <w:r w:rsidRPr="00FE3189">
        <w:rPr>
          <w:rStyle w:val="FontStyle71"/>
          <w:sz w:val="24"/>
          <w:szCs w:val="24"/>
        </w:rPr>
        <w:t xml:space="preserve">Воронежской области </w:t>
      </w:r>
    </w:p>
    <w:p w14:paraId="5DD3B3F5" w14:textId="284980D1" w:rsidR="00FE3189" w:rsidRPr="00FE3189" w:rsidRDefault="00FE3189" w:rsidP="00FE3189">
      <w:pPr>
        <w:spacing w:after="0" w:line="240" w:lineRule="auto"/>
        <w:ind w:left="5387"/>
        <w:jc w:val="both"/>
        <w:rPr>
          <w:rFonts w:ascii="Times New Roman" w:hAnsi="Times New Roman" w:cs="Times New Roman"/>
          <w:sz w:val="24"/>
          <w:szCs w:val="24"/>
        </w:rPr>
      </w:pPr>
      <w:r w:rsidRPr="00FE3189">
        <w:rPr>
          <w:rStyle w:val="FontStyle71"/>
          <w:sz w:val="24"/>
          <w:szCs w:val="24"/>
        </w:rPr>
        <w:t xml:space="preserve"> от 30 мая 2025 г. № __237____</w:t>
      </w:r>
    </w:p>
    <w:p w14:paraId="48A93AF3" w14:textId="77777777" w:rsidR="00FE3189" w:rsidRPr="00FE3189" w:rsidRDefault="00FE3189" w:rsidP="00FE3189">
      <w:pPr>
        <w:spacing w:after="0" w:line="240" w:lineRule="auto"/>
        <w:jc w:val="both"/>
        <w:rPr>
          <w:rFonts w:ascii="Times New Roman" w:hAnsi="Times New Roman" w:cs="Times New Roman"/>
          <w:sz w:val="24"/>
          <w:szCs w:val="24"/>
        </w:rPr>
      </w:pPr>
    </w:p>
    <w:p w14:paraId="1F474AF4" w14:textId="18552CA7" w:rsidR="00FE3189" w:rsidRPr="00FE3189" w:rsidRDefault="00FE3189" w:rsidP="00FE3189">
      <w:pPr>
        <w:spacing w:after="0" w:line="240" w:lineRule="auto"/>
        <w:ind w:left="1381" w:right="1370"/>
        <w:jc w:val="center"/>
        <w:rPr>
          <w:rFonts w:ascii="Times New Roman" w:hAnsi="Times New Roman" w:cs="Times New Roman"/>
          <w:b/>
          <w:sz w:val="24"/>
          <w:szCs w:val="24"/>
        </w:rPr>
      </w:pPr>
      <w:r w:rsidRPr="00FE3189">
        <w:rPr>
          <w:rFonts w:ascii="Times New Roman" w:hAnsi="Times New Roman" w:cs="Times New Roman"/>
          <w:b/>
          <w:sz w:val="24"/>
          <w:szCs w:val="24"/>
        </w:rPr>
        <w:t>СОСТАВ</w:t>
      </w:r>
      <w:r w:rsidRPr="00FE3189">
        <w:rPr>
          <w:rFonts w:ascii="Times New Roman" w:hAnsi="Times New Roman" w:cs="Times New Roman"/>
          <w:spacing w:val="-7"/>
          <w:sz w:val="24"/>
          <w:szCs w:val="24"/>
        </w:rPr>
        <w:t xml:space="preserve"> </w:t>
      </w:r>
      <w:r w:rsidRPr="00FE3189">
        <w:rPr>
          <w:rFonts w:ascii="Times New Roman" w:hAnsi="Times New Roman" w:cs="Times New Roman"/>
          <w:b/>
          <w:spacing w:val="-2"/>
          <w:sz w:val="24"/>
          <w:szCs w:val="24"/>
        </w:rPr>
        <w:t>КОМИССИИ</w:t>
      </w:r>
    </w:p>
    <w:p w14:paraId="0D1341D8" w14:textId="126672B3" w:rsidR="00FE3189" w:rsidRPr="00FE3189" w:rsidRDefault="00FE3189" w:rsidP="00FE3189">
      <w:pPr>
        <w:spacing w:after="0" w:line="240" w:lineRule="auto"/>
        <w:ind w:right="-5"/>
        <w:jc w:val="both"/>
        <w:rPr>
          <w:rFonts w:ascii="Times New Roman" w:hAnsi="Times New Roman" w:cs="Times New Roman"/>
          <w:sz w:val="24"/>
          <w:szCs w:val="24"/>
        </w:rPr>
        <w:sectPr w:rsidR="00FE3189" w:rsidRPr="00FE3189">
          <w:type w:val="continuous"/>
          <w:pgSz w:w="11900" w:h="16840"/>
          <w:pgMar w:top="1160" w:right="500" w:bottom="280" w:left="1340" w:header="720" w:footer="720" w:gutter="0"/>
          <w:cols w:space="720"/>
        </w:sectPr>
      </w:pPr>
      <w:r w:rsidRPr="00FE3189">
        <w:rPr>
          <w:rFonts w:ascii="Times New Roman" w:hAnsi="Times New Roman" w:cs="Times New Roman"/>
          <w:b/>
          <w:bCs/>
          <w:sz w:val="24"/>
          <w:szCs w:val="24"/>
        </w:rPr>
        <w:t>по проведению опроса граждан Старинского сельского поселения (с. Старина, с. Солонцы, с. Верхнее Марьино) Каширского муниципального района Воронежской области для</w:t>
      </w:r>
      <w:r w:rsidRPr="00FE3189">
        <w:rPr>
          <w:rFonts w:ascii="Times New Roman" w:hAnsi="Times New Roman" w:cs="Times New Roman"/>
          <w:b/>
          <w:bCs/>
          <w:spacing w:val="-9"/>
          <w:sz w:val="24"/>
          <w:szCs w:val="24"/>
        </w:rPr>
        <w:t xml:space="preserve"> </w:t>
      </w:r>
      <w:r w:rsidRPr="00FE3189">
        <w:rPr>
          <w:rFonts w:ascii="Times New Roman" w:hAnsi="Times New Roman" w:cs="Times New Roman"/>
          <w:b/>
          <w:bCs/>
          <w:sz w:val="24"/>
          <w:szCs w:val="24"/>
        </w:rPr>
        <w:t>принятия</w:t>
      </w:r>
      <w:r w:rsidRPr="00FE3189">
        <w:rPr>
          <w:rFonts w:ascii="Times New Roman" w:hAnsi="Times New Roman" w:cs="Times New Roman"/>
          <w:b/>
          <w:bCs/>
          <w:spacing w:val="-7"/>
          <w:sz w:val="24"/>
          <w:szCs w:val="24"/>
        </w:rPr>
        <w:t xml:space="preserve"> </w:t>
      </w:r>
      <w:r w:rsidRPr="00FE3189">
        <w:rPr>
          <w:rFonts w:ascii="Times New Roman" w:hAnsi="Times New Roman" w:cs="Times New Roman"/>
          <w:b/>
          <w:bCs/>
          <w:sz w:val="24"/>
          <w:szCs w:val="24"/>
        </w:rPr>
        <w:t>решения</w:t>
      </w:r>
      <w:r w:rsidRPr="00FE3189">
        <w:rPr>
          <w:rFonts w:ascii="Times New Roman" w:hAnsi="Times New Roman" w:cs="Times New Roman"/>
          <w:b/>
          <w:bCs/>
          <w:spacing w:val="-7"/>
          <w:sz w:val="24"/>
          <w:szCs w:val="24"/>
        </w:rPr>
        <w:t xml:space="preserve"> </w:t>
      </w:r>
      <w:r w:rsidRPr="00FE3189">
        <w:rPr>
          <w:rFonts w:ascii="Times New Roman" w:hAnsi="Times New Roman" w:cs="Times New Roman"/>
          <w:b/>
          <w:bCs/>
          <w:sz w:val="24"/>
          <w:szCs w:val="24"/>
        </w:rPr>
        <w:t>о</w:t>
      </w:r>
      <w:r w:rsidRPr="00FE3189">
        <w:rPr>
          <w:rFonts w:ascii="Times New Roman" w:hAnsi="Times New Roman" w:cs="Times New Roman"/>
          <w:b/>
          <w:bCs/>
          <w:spacing w:val="-5"/>
          <w:sz w:val="24"/>
          <w:szCs w:val="24"/>
        </w:rPr>
        <w:t xml:space="preserve"> </w:t>
      </w:r>
      <w:r w:rsidRPr="00FE3189">
        <w:rPr>
          <w:rFonts w:ascii="Times New Roman" w:hAnsi="Times New Roman" w:cs="Times New Roman"/>
          <w:b/>
          <w:bCs/>
          <w:sz w:val="24"/>
          <w:szCs w:val="24"/>
        </w:rPr>
        <w:t>реорганизации</w:t>
      </w:r>
      <w:r w:rsidRPr="00FE3189">
        <w:rPr>
          <w:rFonts w:ascii="Times New Roman" w:hAnsi="Times New Roman" w:cs="Times New Roman"/>
          <w:b/>
          <w:bCs/>
          <w:spacing w:val="-7"/>
          <w:sz w:val="24"/>
          <w:szCs w:val="24"/>
        </w:rPr>
        <w:t xml:space="preserve"> </w:t>
      </w:r>
      <w:r w:rsidRPr="00FE3189">
        <w:rPr>
          <w:rFonts w:ascii="Times New Roman" w:hAnsi="Times New Roman" w:cs="Times New Roman"/>
          <w:b/>
          <w:bCs/>
          <w:sz w:val="24"/>
          <w:szCs w:val="24"/>
        </w:rPr>
        <w:t>образовательного</w:t>
      </w:r>
      <w:r w:rsidRPr="00FE3189">
        <w:rPr>
          <w:rFonts w:ascii="Times New Roman" w:hAnsi="Times New Roman" w:cs="Times New Roman"/>
          <w:b/>
          <w:bCs/>
          <w:spacing w:val="-4"/>
          <w:sz w:val="24"/>
          <w:szCs w:val="24"/>
        </w:rPr>
        <w:t xml:space="preserve"> </w:t>
      </w:r>
      <w:r w:rsidRPr="00FE3189">
        <w:rPr>
          <w:rFonts w:ascii="Times New Roman" w:hAnsi="Times New Roman" w:cs="Times New Roman"/>
          <w:b/>
          <w:bCs/>
          <w:spacing w:val="-2"/>
          <w:sz w:val="24"/>
          <w:szCs w:val="24"/>
        </w:rPr>
        <w:t>учреждения на территории Старинского сельского поселения путем присоединения МКОУ «</w:t>
      </w:r>
      <w:proofErr w:type="spellStart"/>
      <w:r w:rsidRPr="00FE3189">
        <w:rPr>
          <w:rFonts w:ascii="Times New Roman" w:hAnsi="Times New Roman" w:cs="Times New Roman"/>
          <w:b/>
          <w:bCs/>
          <w:spacing w:val="-2"/>
          <w:sz w:val="24"/>
          <w:szCs w:val="24"/>
        </w:rPr>
        <w:t>Солонецкая</w:t>
      </w:r>
      <w:proofErr w:type="spellEnd"/>
      <w:r w:rsidRPr="00FE3189">
        <w:rPr>
          <w:rFonts w:ascii="Times New Roman" w:hAnsi="Times New Roman" w:cs="Times New Roman"/>
          <w:b/>
          <w:bCs/>
          <w:spacing w:val="-2"/>
          <w:sz w:val="24"/>
          <w:szCs w:val="24"/>
        </w:rPr>
        <w:t xml:space="preserve"> ООШ» - МКОУ «Мосальская ООШ им. Кавалера ордена Мужества Пузикова Д.В.».</w:t>
      </w:r>
    </w:p>
    <w:p w14:paraId="36D1AEB8" w14:textId="77777777" w:rsidR="00FE3189" w:rsidRPr="00FE3189" w:rsidRDefault="00FE3189" w:rsidP="00FE3189">
      <w:pPr>
        <w:spacing w:after="0" w:line="240" w:lineRule="auto"/>
        <w:jc w:val="both"/>
        <w:rPr>
          <w:rFonts w:ascii="Times New Roman" w:hAnsi="Times New Roman" w:cs="Times New Roman"/>
          <w:sz w:val="24"/>
          <w:szCs w:val="24"/>
        </w:rPr>
      </w:pPr>
    </w:p>
    <w:p w14:paraId="245A5536" w14:textId="79DCB899" w:rsidR="00FE3189" w:rsidRPr="00FE3189" w:rsidRDefault="00FE3189" w:rsidP="00FE3189">
      <w:pPr>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t xml:space="preserve"> Сапкина Татьяна - и.о. заместителя главы администрации Каширского</w:t>
      </w:r>
    </w:p>
    <w:p w14:paraId="3883C5B8" w14:textId="50362268" w:rsidR="00FE3189" w:rsidRPr="00FE3189" w:rsidRDefault="00FE3189" w:rsidP="00FE3189">
      <w:pPr>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t xml:space="preserve"> Владимировна муниципального района,</w:t>
      </w:r>
      <w:r w:rsidRPr="00FE3189">
        <w:rPr>
          <w:rFonts w:ascii="Times New Roman" w:hAnsi="Times New Roman" w:cs="Times New Roman"/>
          <w:i/>
          <w:sz w:val="24"/>
          <w:szCs w:val="24"/>
        </w:rPr>
        <w:t xml:space="preserve"> председатель комиссии;</w:t>
      </w:r>
    </w:p>
    <w:p w14:paraId="2EED7D6B" w14:textId="32C721B5" w:rsidR="00FE3189" w:rsidRPr="00FE3189" w:rsidRDefault="00FE3189" w:rsidP="00FE3189">
      <w:pPr>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t xml:space="preserve"> Журавлева Любовь - </w:t>
      </w:r>
      <w:r w:rsidRPr="00FE3189">
        <w:rPr>
          <w:rFonts w:ascii="Times New Roman" w:hAnsi="Times New Roman" w:cs="Times New Roman"/>
          <w:spacing w:val="-2"/>
          <w:sz w:val="24"/>
          <w:szCs w:val="24"/>
        </w:rPr>
        <w:t>директор</w:t>
      </w:r>
      <w:r w:rsidRPr="00FE3189">
        <w:rPr>
          <w:rFonts w:ascii="Times New Roman" w:hAnsi="Times New Roman" w:cs="Times New Roman"/>
          <w:sz w:val="24"/>
          <w:szCs w:val="24"/>
        </w:rPr>
        <w:t xml:space="preserve"> МКОУ «Мосальская ООШ им. Кавалера ордена Мужества </w:t>
      </w:r>
    </w:p>
    <w:p w14:paraId="67F12E7C" w14:textId="71E8FD4F" w:rsidR="00FE3189" w:rsidRPr="00FE3189" w:rsidRDefault="00FE3189" w:rsidP="00FE3189">
      <w:pPr>
        <w:spacing w:after="0" w:line="240" w:lineRule="auto"/>
        <w:jc w:val="both"/>
        <w:rPr>
          <w:rFonts w:ascii="Times New Roman" w:hAnsi="Times New Roman" w:cs="Times New Roman"/>
          <w:i/>
          <w:sz w:val="24"/>
          <w:szCs w:val="24"/>
        </w:rPr>
      </w:pPr>
      <w:r w:rsidRPr="00FE3189">
        <w:rPr>
          <w:rFonts w:ascii="Times New Roman" w:hAnsi="Times New Roman" w:cs="Times New Roman"/>
          <w:sz w:val="24"/>
          <w:szCs w:val="24"/>
        </w:rPr>
        <w:t xml:space="preserve"> Николаевна Пузикова Д.В.»,</w:t>
      </w:r>
      <w:r w:rsidRPr="00FE3189">
        <w:rPr>
          <w:rFonts w:ascii="Times New Roman" w:hAnsi="Times New Roman" w:cs="Times New Roman"/>
          <w:i/>
          <w:sz w:val="24"/>
          <w:szCs w:val="24"/>
        </w:rPr>
        <w:t xml:space="preserve"> заместитель председателя; </w:t>
      </w:r>
    </w:p>
    <w:p w14:paraId="2A91493A" w14:textId="268C705C" w:rsidR="00FE3189" w:rsidRPr="00FE3189" w:rsidRDefault="00FE3189" w:rsidP="00FE3189">
      <w:pPr>
        <w:tabs>
          <w:tab w:val="left" w:pos="671"/>
          <w:tab w:val="left" w:pos="2007"/>
          <w:tab w:val="left" w:pos="2898"/>
          <w:tab w:val="left" w:pos="3807"/>
          <w:tab w:val="left" w:pos="4316"/>
          <w:tab w:val="left" w:pos="4698"/>
          <w:tab w:val="left" w:pos="5123"/>
        </w:tabs>
        <w:spacing w:after="0" w:line="240" w:lineRule="auto"/>
        <w:ind w:right="562"/>
        <w:jc w:val="both"/>
        <w:rPr>
          <w:rFonts w:ascii="Times New Roman" w:hAnsi="Times New Roman" w:cs="Times New Roman"/>
          <w:i/>
          <w:sz w:val="24"/>
          <w:szCs w:val="24"/>
        </w:rPr>
      </w:pPr>
      <w:r w:rsidRPr="00FE3189">
        <w:rPr>
          <w:rFonts w:ascii="Times New Roman" w:hAnsi="Times New Roman" w:cs="Times New Roman"/>
          <w:sz w:val="24"/>
          <w:szCs w:val="24"/>
        </w:rPr>
        <w:t xml:space="preserve"> Кубышкина Анастасия </w:t>
      </w:r>
    </w:p>
    <w:p w14:paraId="22B30B6A" w14:textId="4D9D0E77" w:rsidR="00FE3189" w:rsidRPr="00FE3189" w:rsidRDefault="00FE3189" w:rsidP="00FE3189">
      <w:pPr>
        <w:tabs>
          <w:tab w:val="left" w:pos="671"/>
          <w:tab w:val="left" w:pos="2007"/>
          <w:tab w:val="left" w:pos="2898"/>
          <w:tab w:val="left" w:pos="3807"/>
          <w:tab w:val="left" w:pos="4316"/>
          <w:tab w:val="left" w:pos="4698"/>
          <w:tab w:val="left" w:pos="5123"/>
        </w:tabs>
        <w:spacing w:after="0" w:line="240" w:lineRule="auto"/>
        <w:ind w:right="562"/>
        <w:jc w:val="both"/>
        <w:rPr>
          <w:rFonts w:ascii="Times New Roman" w:hAnsi="Times New Roman" w:cs="Times New Roman"/>
          <w:i/>
          <w:sz w:val="24"/>
          <w:szCs w:val="24"/>
        </w:rPr>
      </w:pPr>
      <w:r w:rsidRPr="00FE3189">
        <w:rPr>
          <w:rFonts w:ascii="Times New Roman" w:hAnsi="Times New Roman" w:cs="Times New Roman"/>
          <w:sz w:val="24"/>
          <w:szCs w:val="24"/>
        </w:rPr>
        <w:t xml:space="preserve"> Юрьевна - и.о. </w:t>
      </w:r>
      <w:r w:rsidRPr="00FE3189">
        <w:rPr>
          <w:rFonts w:ascii="Times New Roman" w:hAnsi="Times New Roman" w:cs="Times New Roman"/>
          <w:spacing w:val="-2"/>
          <w:sz w:val="24"/>
          <w:szCs w:val="24"/>
        </w:rPr>
        <w:t>директора</w:t>
      </w:r>
      <w:r w:rsidRPr="00FE3189">
        <w:rPr>
          <w:rFonts w:ascii="Times New Roman" w:hAnsi="Times New Roman" w:cs="Times New Roman"/>
          <w:sz w:val="24"/>
          <w:szCs w:val="24"/>
        </w:rPr>
        <w:t xml:space="preserve"> МКОУ «</w:t>
      </w:r>
      <w:proofErr w:type="spellStart"/>
      <w:r w:rsidRPr="00FE3189">
        <w:rPr>
          <w:rFonts w:ascii="Times New Roman" w:hAnsi="Times New Roman" w:cs="Times New Roman"/>
          <w:sz w:val="24"/>
          <w:szCs w:val="24"/>
        </w:rPr>
        <w:t>Солонецкая</w:t>
      </w:r>
      <w:proofErr w:type="spellEnd"/>
      <w:r w:rsidRPr="00FE3189">
        <w:rPr>
          <w:rFonts w:ascii="Times New Roman" w:hAnsi="Times New Roman" w:cs="Times New Roman"/>
          <w:sz w:val="24"/>
          <w:szCs w:val="24"/>
        </w:rPr>
        <w:t xml:space="preserve"> ООШ»,</w:t>
      </w:r>
      <w:r w:rsidRPr="00FE3189">
        <w:rPr>
          <w:rFonts w:ascii="Times New Roman" w:hAnsi="Times New Roman" w:cs="Times New Roman"/>
          <w:i/>
          <w:sz w:val="24"/>
          <w:szCs w:val="24"/>
        </w:rPr>
        <w:t xml:space="preserve"> секретарь.</w:t>
      </w:r>
    </w:p>
    <w:p w14:paraId="49C9B713" w14:textId="77777777" w:rsidR="00FE3189" w:rsidRPr="00FE3189" w:rsidRDefault="00FE3189" w:rsidP="00FE3189">
      <w:pPr>
        <w:spacing w:after="0" w:line="240" w:lineRule="auto"/>
        <w:jc w:val="both"/>
        <w:rPr>
          <w:rFonts w:ascii="Times New Roman" w:hAnsi="Times New Roman" w:cs="Times New Roman"/>
          <w:sz w:val="24"/>
          <w:szCs w:val="24"/>
        </w:rPr>
      </w:pPr>
    </w:p>
    <w:p w14:paraId="5A813E60" w14:textId="576AE581" w:rsidR="00FE3189" w:rsidRPr="00FE3189" w:rsidRDefault="00FE3189" w:rsidP="00FE3189">
      <w:pPr>
        <w:pStyle w:val="af8"/>
        <w:spacing w:after="0"/>
        <w:jc w:val="both"/>
        <w:rPr>
          <w:i/>
          <w:sz w:val="24"/>
          <w:szCs w:val="24"/>
        </w:rPr>
      </w:pPr>
      <w:r w:rsidRPr="00FE3189">
        <w:rPr>
          <w:i/>
          <w:sz w:val="24"/>
          <w:szCs w:val="24"/>
        </w:rPr>
        <w:t xml:space="preserve"> Члены комиссии:</w:t>
      </w:r>
    </w:p>
    <w:p w14:paraId="2B42C6FD" w14:textId="77777777" w:rsidR="00FE3189" w:rsidRPr="00FE3189" w:rsidRDefault="00FE3189" w:rsidP="00FE3189">
      <w:pPr>
        <w:pStyle w:val="af8"/>
        <w:spacing w:after="0"/>
        <w:jc w:val="both"/>
        <w:rPr>
          <w:sz w:val="24"/>
          <w:szCs w:val="24"/>
        </w:rPr>
      </w:pPr>
      <w:r w:rsidRPr="00FE3189">
        <w:rPr>
          <w:spacing w:val="-2"/>
          <w:sz w:val="24"/>
          <w:szCs w:val="24"/>
        </w:rPr>
        <w:t>Журавлев Эдуард Дмитриевич</w:t>
      </w:r>
      <w:r w:rsidRPr="00FE3189">
        <w:rPr>
          <w:sz w:val="24"/>
          <w:szCs w:val="24"/>
        </w:rPr>
        <w:t xml:space="preserve"> - глава администрации Старинского сельского поселения Каширского муниципального района Воронежской области (</w:t>
      </w:r>
      <w:r w:rsidRPr="00FE3189">
        <w:rPr>
          <w:i/>
          <w:sz w:val="24"/>
          <w:szCs w:val="24"/>
        </w:rPr>
        <w:t>по согласованию</w:t>
      </w:r>
      <w:r w:rsidRPr="00FE3189">
        <w:rPr>
          <w:sz w:val="24"/>
          <w:szCs w:val="24"/>
        </w:rPr>
        <w:t>);</w:t>
      </w:r>
    </w:p>
    <w:p w14:paraId="3BD890C8" w14:textId="3659C993" w:rsidR="00FE3189" w:rsidRPr="00FE3189" w:rsidRDefault="00FE3189" w:rsidP="00FE3189">
      <w:pPr>
        <w:spacing w:after="0" w:line="240" w:lineRule="auto"/>
        <w:jc w:val="both"/>
        <w:rPr>
          <w:rFonts w:ascii="Times New Roman" w:hAnsi="Times New Roman" w:cs="Times New Roman"/>
          <w:sz w:val="24"/>
          <w:szCs w:val="24"/>
        </w:rPr>
      </w:pPr>
      <w:r w:rsidRPr="00FE3189">
        <w:rPr>
          <w:rFonts w:ascii="Times New Roman" w:hAnsi="Times New Roman" w:cs="Times New Roman"/>
          <w:spacing w:val="-2"/>
          <w:sz w:val="24"/>
          <w:szCs w:val="24"/>
        </w:rPr>
        <w:t xml:space="preserve">Копикова Анастасия Владимировна </w:t>
      </w:r>
      <w:r w:rsidRPr="00FE3189">
        <w:rPr>
          <w:rFonts w:ascii="Times New Roman" w:hAnsi="Times New Roman" w:cs="Times New Roman"/>
          <w:sz w:val="24"/>
          <w:szCs w:val="24"/>
        </w:rPr>
        <w:t>- главный специалист администрации Старинского сельского поселения Каширского муниципального района Воронежской области (</w:t>
      </w:r>
      <w:r w:rsidRPr="00FE3189">
        <w:rPr>
          <w:rFonts w:ascii="Times New Roman" w:hAnsi="Times New Roman" w:cs="Times New Roman"/>
          <w:i/>
          <w:sz w:val="24"/>
          <w:szCs w:val="24"/>
        </w:rPr>
        <w:t>по согласованию</w:t>
      </w:r>
      <w:r w:rsidRPr="00FE3189">
        <w:rPr>
          <w:rFonts w:ascii="Times New Roman" w:hAnsi="Times New Roman" w:cs="Times New Roman"/>
          <w:sz w:val="24"/>
          <w:szCs w:val="24"/>
        </w:rPr>
        <w:t>);</w:t>
      </w:r>
    </w:p>
    <w:p w14:paraId="7E371D52" w14:textId="01569B8D" w:rsidR="00FE3189" w:rsidRPr="00FE3189" w:rsidRDefault="00FE3189" w:rsidP="00FE3189">
      <w:pPr>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t xml:space="preserve"> Трещалина Елена Александровна - ведущий специалист отдела образования администрации Каширского муниципального района;</w:t>
      </w:r>
    </w:p>
    <w:p w14:paraId="236CDCBC" w14:textId="2F39AF26" w:rsidR="00FE3189" w:rsidRPr="00FE3189" w:rsidRDefault="00FE3189" w:rsidP="00FE3189">
      <w:pPr>
        <w:spacing w:after="0" w:line="240" w:lineRule="auto"/>
        <w:jc w:val="both"/>
        <w:rPr>
          <w:rFonts w:ascii="Times New Roman" w:hAnsi="Times New Roman" w:cs="Times New Roman"/>
          <w:sz w:val="24"/>
          <w:szCs w:val="24"/>
        </w:rPr>
      </w:pPr>
      <w:r w:rsidRPr="00FE3189">
        <w:rPr>
          <w:rFonts w:ascii="Times New Roman" w:hAnsi="Times New Roman" w:cs="Times New Roman"/>
          <w:sz w:val="24"/>
          <w:szCs w:val="24"/>
        </w:rPr>
        <w:t xml:space="preserve"> Ребенчук Ирина Вячеславовна - старший инспектор отдела образования администрации Каширского муниципального района.</w:t>
      </w:r>
    </w:p>
    <w:p w14:paraId="7991422E" w14:textId="77777777" w:rsidR="00FE3189" w:rsidRDefault="00FE3189">
      <w:pPr>
        <w:rPr>
          <w:rFonts w:ascii="Times New Roman" w:hAnsi="Times New Roman" w:cs="Times New Roman"/>
        </w:rPr>
      </w:pPr>
      <w:r>
        <w:rPr>
          <w:rFonts w:ascii="Times New Roman" w:hAnsi="Times New Roman" w:cs="Times New Roman"/>
        </w:rPr>
        <w:br w:type="page"/>
      </w:r>
    </w:p>
    <w:p w14:paraId="663EFBD2" w14:textId="5BCD99C7" w:rsidR="004C6ACF" w:rsidRPr="000A2A57" w:rsidRDefault="004C6ACF" w:rsidP="00814311">
      <w:pPr>
        <w:tabs>
          <w:tab w:val="left" w:pos="142"/>
        </w:tabs>
        <w:spacing w:after="0" w:line="240" w:lineRule="auto"/>
        <w:ind w:left="-993" w:right="-143"/>
        <w:rPr>
          <w:rFonts w:ascii="Times New Roman" w:hAnsi="Times New Roman" w:cs="Times New Roman"/>
        </w:rPr>
      </w:pPr>
      <w:r w:rsidRPr="000A2A57">
        <w:rPr>
          <w:rFonts w:ascii="Times New Roman" w:hAnsi="Times New Roman" w:cs="Times New Roman"/>
        </w:rPr>
        <w:lastRenderedPageBreak/>
        <w:t>_________________________________________________</w:t>
      </w:r>
      <w:r w:rsidR="00B72237" w:rsidRPr="000A2A57">
        <w:rPr>
          <w:rFonts w:ascii="Times New Roman" w:hAnsi="Times New Roman" w:cs="Times New Roman"/>
        </w:rPr>
        <w:t>______</w:t>
      </w:r>
      <w:r w:rsidRPr="000A2A57">
        <w:rPr>
          <w:rFonts w:ascii="Times New Roman" w:hAnsi="Times New Roman" w:cs="Times New Roman"/>
        </w:rPr>
        <w:t>__</w:t>
      </w:r>
      <w:r w:rsidR="007D1E5A">
        <w:rPr>
          <w:rFonts w:ascii="Times New Roman" w:hAnsi="Times New Roman" w:cs="Times New Roman"/>
        </w:rPr>
        <w:t>___</w:t>
      </w:r>
      <w:r w:rsidRPr="000A2A57">
        <w:rPr>
          <w:rFonts w:ascii="Times New Roman" w:hAnsi="Times New Roman" w:cs="Times New Roman"/>
        </w:rPr>
        <w:t>____________</w:t>
      </w:r>
      <w:r w:rsidR="005E1F5C" w:rsidRPr="000A2A57">
        <w:rPr>
          <w:rFonts w:ascii="Times New Roman" w:hAnsi="Times New Roman" w:cs="Times New Roman"/>
        </w:rPr>
        <w:t>_______</w:t>
      </w:r>
      <w:r w:rsidRPr="000A2A57">
        <w:rPr>
          <w:rFonts w:ascii="Times New Roman" w:hAnsi="Times New Roman" w:cs="Times New Roman"/>
        </w:rPr>
        <w:t>_______</w:t>
      </w:r>
      <w:r w:rsidR="007D1E5A">
        <w:rPr>
          <w:rFonts w:ascii="Times New Roman" w:hAnsi="Times New Roman" w:cs="Times New Roman"/>
        </w:rPr>
        <w:t>______</w:t>
      </w:r>
      <w:r w:rsidR="004B3EAB">
        <w:rPr>
          <w:rFonts w:ascii="Times New Roman" w:hAnsi="Times New Roman" w:cs="Times New Roman"/>
        </w:rPr>
        <w:t>__</w:t>
      </w:r>
    </w:p>
    <w:p w14:paraId="194F83C1" w14:textId="77777777" w:rsidR="004C6ACF" w:rsidRPr="00F364D2" w:rsidRDefault="004C6ACF" w:rsidP="00814311">
      <w:pPr>
        <w:pStyle w:val="4"/>
        <w:tabs>
          <w:tab w:val="left" w:pos="142"/>
        </w:tabs>
        <w:ind w:left="-993" w:right="-143"/>
      </w:pPr>
      <w:r w:rsidRPr="00F364D2">
        <w:t>Раздел 2.</w:t>
      </w:r>
    </w:p>
    <w:p w14:paraId="1A7E3C23" w14:textId="77777777" w:rsidR="004C6ACF" w:rsidRPr="00F364D2" w:rsidRDefault="004C6ACF" w:rsidP="00814311">
      <w:pPr>
        <w:pStyle w:val="4"/>
        <w:tabs>
          <w:tab w:val="left" w:pos="142"/>
        </w:tabs>
        <w:ind w:left="-993" w:right="-143"/>
      </w:pPr>
      <w:r w:rsidRPr="00F364D2">
        <w:t>Постановления администрации Каширского муниципального района Воронежской области</w:t>
      </w:r>
    </w:p>
    <w:p w14:paraId="6AB54B86" w14:textId="46A02EB5" w:rsidR="005E1F5C" w:rsidRDefault="005E1F5C" w:rsidP="00814311">
      <w:pPr>
        <w:tabs>
          <w:tab w:val="left" w:pos="142"/>
        </w:tabs>
        <w:spacing w:after="0" w:line="240" w:lineRule="auto"/>
        <w:ind w:left="-993" w:right="-143"/>
        <w:rPr>
          <w:rFonts w:ascii="Times New Roman" w:hAnsi="Times New Roman" w:cs="Times New Roman"/>
          <w:sz w:val="24"/>
          <w:szCs w:val="24"/>
        </w:rPr>
      </w:pPr>
      <w:r w:rsidRPr="000A2A57">
        <w:rPr>
          <w:rFonts w:ascii="Times New Roman" w:hAnsi="Times New Roman" w:cs="Times New Roman"/>
          <w:sz w:val="24"/>
          <w:szCs w:val="24"/>
        </w:rPr>
        <w:t>_______________________________________________________</w:t>
      </w:r>
      <w:r w:rsidR="007D1E5A">
        <w:rPr>
          <w:rFonts w:ascii="Times New Roman" w:hAnsi="Times New Roman" w:cs="Times New Roman"/>
          <w:sz w:val="24"/>
          <w:szCs w:val="24"/>
        </w:rPr>
        <w:t>__</w:t>
      </w:r>
      <w:r w:rsidRPr="000A2A57">
        <w:rPr>
          <w:rFonts w:ascii="Times New Roman" w:hAnsi="Times New Roman" w:cs="Times New Roman"/>
          <w:sz w:val="24"/>
          <w:szCs w:val="24"/>
        </w:rPr>
        <w:t>__________________</w:t>
      </w:r>
      <w:r w:rsidR="004B3EAB">
        <w:rPr>
          <w:rFonts w:ascii="Times New Roman" w:hAnsi="Times New Roman" w:cs="Times New Roman"/>
          <w:sz w:val="24"/>
          <w:szCs w:val="24"/>
        </w:rPr>
        <w:t>___</w:t>
      </w:r>
      <w:r w:rsidRPr="000A2A57">
        <w:rPr>
          <w:rFonts w:ascii="Times New Roman" w:hAnsi="Times New Roman" w:cs="Times New Roman"/>
          <w:sz w:val="24"/>
          <w:szCs w:val="24"/>
        </w:rPr>
        <w:t>___</w:t>
      </w:r>
      <w:r w:rsidR="007D1E5A">
        <w:rPr>
          <w:rFonts w:ascii="Times New Roman" w:hAnsi="Times New Roman" w:cs="Times New Roman"/>
          <w:sz w:val="24"/>
          <w:szCs w:val="24"/>
        </w:rPr>
        <w:t>_____</w:t>
      </w:r>
    </w:p>
    <w:p w14:paraId="519D55A2" w14:textId="77777777" w:rsidR="001629C8" w:rsidRPr="00FE1318" w:rsidRDefault="001629C8" w:rsidP="00814311">
      <w:pPr>
        <w:spacing w:after="0" w:line="240" w:lineRule="auto"/>
        <w:ind w:firstLine="709"/>
        <w:jc w:val="center"/>
        <w:rPr>
          <w:rFonts w:ascii="Times New Roman" w:hAnsi="Times New Roman" w:cs="Times New Roman"/>
          <w:bCs/>
          <w:sz w:val="24"/>
          <w:szCs w:val="24"/>
        </w:rPr>
      </w:pPr>
    </w:p>
    <w:p w14:paraId="0B7ED7D2" w14:textId="77777777" w:rsidR="004669F7" w:rsidRPr="004669F7" w:rsidRDefault="004669F7" w:rsidP="004669F7">
      <w:pPr>
        <w:spacing w:after="0" w:line="240" w:lineRule="auto"/>
        <w:ind w:firstLine="709"/>
        <w:jc w:val="center"/>
        <w:rPr>
          <w:rFonts w:ascii="Times New Roman" w:hAnsi="Times New Roman" w:cs="Times New Roman"/>
          <w:sz w:val="24"/>
          <w:szCs w:val="24"/>
        </w:rPr>
      </w:pPr>
      <w:r w:rsidRPr="004669F7">
        <w:rPr>
          <w:rFonts w:ascii="Times New Roman" w:hAnsi="Times New Roman" w:cs="Times New Roman"/>
          <w:sz w:val="24"/>
          <w:szCs w:val="24"/>
        </w:rPr>
        <w:t xml:space="preserve">АДМИНИСТРАЦИЯ </w:t>
      </w:r>
    </w:p>
    <w:p w14:paraId="1C2A500F" w14:textId="77777777" w:rsidR="004669F7" w:rsidRPr="004669F7" w:rsidRDefault="004669F7" w:rsidP="004669F7">
      <w:pPr>
        <w:spacing w:after="0" w:line="240" w:lineRule="auto"/>
        <w:ind w:firstLine="709"/>
        <w:jc w:val="center"/>
        <w:rPr>
          <w:rFonts w:ascii="Times New Roman" w:hAnsi="Times New Roman" w:cs="Times New Roman"/>
          <w:sz w:val="24"/>
          <w:szCs w:val="24"/>
        </w:rPr>
      </w:pPr>
      <w:r w:rsidRPr="004669F7">
        <w:rPr>
          <w:rFonts w:ascii="Times New Roman" w:hAnsi="Times New Roman" w:cs="Times New Roman"/>
          <w:sz w:val="24"/>
          <w:szCs w:val="24"/>
        </w:rPr>
        <w:t xml:space="preserve">КАШИРСКОГО МУНИЦИПАЛЬНОГО РАЙОНА </w:t>
      </w:r>
    </w:p>
    <w:p w14:paraId="1E4E0ED7" w14:textId="77777777" w:rsidR="004669F7" w:rsidRPr="004669F7" w:rsidRDefault="004669F7" w:rsidP="004669F7">
      <w:pPr>
        <w:spacing w:after="0" w:line="240" w:lineRule="auto"/>
        <w:ind w:firstLine="709"/>
        <w:jc w:val="center"/>
        <w:rPr>
          <w:rFonts w:ascii="Times New Roman" w:hAnsi="Times New Roman" w:cs="Times New Roman"/>
          <w:sz w:val="24"/>
          <w:szCs w:val="24"/>
        </w:rPr>
      </w:pPr>
      <w:r w:rsidRPr="004669F7">
        <w:rPr>
          <w:rFonts w:ascii="Times New Roman" w:hAnsi="Times New Roman" w:cs="Times New Roman"/>
          <w:sz w:val="24"/>
          <w:szCs w:val="24"/>
        </w:rPr>
        <w:t xml:space="preserve"> ВОРОНЕЖСКОЙ ОБЛАСТИ</w:t>
      </w:r>
    </w:p>
    <w:p w14:paraId="339C1B35" w14:textId="77777777" w:rsidR="004669F7" w:rsidRPr="004669F7" w:rsidRDefault="004669F7" w:rsidP="004669F7">
      <w:pPr>
        <w:tabs>
          <w:tab w:val="left" w:pos="5136"/>
        </w:tabs>
        <w:spacing w:after="0" w:line="240" w:lineRule="auto"/>
        <w:ind w:firstLine="709"/>
        <w:rPr>
          <w:rFonts w:ascii="Times New Roman" w:hAnsi="Times New Roman" w:cs="Times New Roman"/>
          <w:sz w:val="24"/>
          <w:szCs w:val="24"/>
        </w:rPr>
      </w:pPr>
      <w:r w:rsidRPr="004669F7">
        <w:rPr>
          <w:rFonts w:ascii="Times New Roman" w:hAnsi="Times New Roman" w:cs="Times New Roman"/>
          <w:sz w:val="24"/>
          <w:szCs w:val="24"/>
        </w:rPr>
        <w:t xml:space="preserve"> </w:t>
      </w:r>
    </w:p>
    <w:p w14:paraId="06CC9693" w14:textId="77777777" w:rsidR="004669F7" w:rsidRPr="004669F7" w:rsidRDefault="004669F7" w:rsidP="004669F7">
      <w:pPr>
        <w:spacing w:after="0" w:line="240" w:lineRule="auto"/>
        <w:ind w:firstLine="709"/>
        <w:jc w:val="center"/>
        <w:rPr>
          <w:rFonts w:ascii="Times New Roman" w:hAnsi="Times New Roman" w:cs="Times New Roman"/>
          <w:sz w:val="24"/>
          <w:szCs w:val="24"/>
        </w:rPr>
      </w:pPr>
      <w:r w:rsidRPr="004669F7">
        <w:rPr>
          <w:rFonts w:ascii="Times New Roman" w:hAnsi="Times New Roman" w:cs="Times New Roman"/>
          <w:sz w:val="24"/>
          <w:szCs w:val="24"/>
        </w:rPr>
        <w:t>ПОСТАНОВЛЕНИЕ</w:t>
      </w:r>
    </w:p>
    <w:p w14:paraId="71B94277" w14:textId="77777777" w:rsidR="004669F7" w:rsidRPr="004669F7" w:rsidRDefault="004669F7" w:rsidP="004669F7">
      <w:pPr>
        <w:spacing w:after="0" w:line="240" w:lineRule="auto"/>
        <w:ind w:firstLine="709"/>
        <w:rPr>
          <w:rFonts w:ascii="Times New Roman" w:hAnsi="Times New Roman" w:cs="Times New Roman"/>
          <w:sz w:val="24"/>
          <w:szCs w:val="24"/>
        </w:rPr>
      </w:pPr>
    </w:p>
    <w:p w14:paraId="6B37D0DB" w14:textId="77777777" w:rsidR="004669F7" w:rsidRPr="004669F7" w:rsidRDefault="004669F7" w:rsidP="004669F7">
      <w:pPr>
        <w:spacing w:after="0" w:line="240" w:lineRule="auto"/>
        <w:ind w:firstLine="709"/>
        <w:rPr>
          <w:rFonts w:ascii="Times New Roman" w:hAnsi="Times New Roman" w:cs="Times New Roman"/>
          <w:sz w:val="24"/>
          <w:szCs w:val="24"/>
        </w:rPr>
      </w:pPr>
      <w:r w:rsidRPr="004669F7">
        <w:rPr>
          <w:rFonts w:ascii="Times New Roman" w:hAnsi="Times New Roman" w:cs="Times New Roman"/>
          <w:sz w:val="24"/>
          <w:szCs w:val="24"/>
        </w:rPr>
        <w:t>от 19.05.2025 г. № 216</w:t>
      </w:r>
    </w:p>
    <w:p w14:paraId="575444B0" w14:textId="77777777" w:rsidR="004669F7" w:rsidRPr="004669F7" w:rsidRDefault="004669F7" w:rsidP="004669F7">
      <w:pPr>
        <w:spacing w:after="0" w:line="240" w:lineRule="auto"/>
        <w:ind w:firstLine="709"/>
        <w:rPr>
          <w:rFonts w:ascii="Times New Roman" w:hAnsi="Times New Roman" w:cs="Times New Roman"/>
          <w:sz w:val="24"/>
          <w:szCs w:val="24"/>
        </w:rPr>
      </w:pPr>
      <w:r w:rsidRPr="004669F7">
        <w:rPr>
          <w:rFonts w:ascii="Times New Roman" w:hAnsi="Times New Roman" w:cs="Times New Roman"/>
          <w:sz w:val="24"/>
          <w:szCs w:val="24"/>
        </w:rPr>
        <w:t>с. Каширское</w:t>
      </w:r>
    </w:p>
    <w:p w14:paraId="56DBF9C4" w14:textId="77777777" w:rsidR="004669F7" w:rsidRPr="004669F7" w:rsidRDefault="004669F7" w:rsidP="004669F7">
      <w:pPr>
        <w:spacing w:after="0" w:line="240" w:lineRule="auto"/>
        <w:ind w:firstLine="709"/>
        <w:rPr>
          <w:rFonts w:ascii="Times New Roman" w:hAnsi="Times New Roman" w:cs="Times New Roman"/>
          <w:sz w:val="24"/>
          <w:szCs w:val="24"/>
        </w:rPr>
      </w:pPr>
      <w:r w:rsidRPr="004669F7">
        <w:rPr>
          <w:rFonts w:ascii="Times New Roman" w:hAnsi="Times New Roman" w:cs="Times New Roman"/>
          <w:sz w:val="24"/>
          <w:szCs w:val="24"/>
        </w:rPr>
        <w:t xml:space="preserve"> </w:t>
      </w:r>
    </w:p>
    <w:p w14:paraId="5009A846" w14:textId="77777777" w:rsidR="004669F7" w:rsidRPr="004669F7" w:rsidRDefault="004669F7" w:rsidP="004669F7">
      <w:pPr>
        <w:widowControl w:val="0"/>
        <w:shd w:val="clear" w:color="auto" w:fill="FFFFFF"/>
        <w:tabs>
          <w:tab w:val="left" w:pos="4536"/>
        </w:tabs>
        <w:autoSpaceDE w:val="0"/>
        <w:autoSpaceDN w:val="0"/>
        <w:adjustRightInd w:val="0"/>
        <w:spacing w:after="0" w:line="240" w:lineRule="auto"/>
        <w:ind w:firstLine="709"/>
        <w:jc w:val="center"/>
        <w:rPr>
          <w:rFonts w:ascii="Times New Roman" w:hAnsi="Times New Roman" w:cs="Times New Roman"/>
          <w:b/>
          <w:bCs/>
          <w:kern w:val="28"/>
          <w:sz w:val="24"/>
          <w:szCs w:val="24"/>
        </w:rPr>
      </w:pPr>
      <w:r w:rsidRPr="004669F7">
        <w:rPr>
          <w:rFonts w:ascii="Times New Roman" w:hAnsi="Times New Roman" w:cs="Times New Roman"/>
          <w:b/>
          <w:bCs/>
          <w:kern w:val="28"/>
          <w:sz w:val="24"/>
          <w:szCs w:val="24"/>
        </w:rPr>
        <w:t>О внесении изменений в постановление администрации Каширского муниципального района Воронежской области от 16.12.2024 г. № 1037 «О мерах поддержки участников специальной военной операции и членов их семей»</w:t>
      </w:r>
    </w:p>
    <w:p w14:paraId="1D8957A1" w14:textId="77777777" w:rsidR="004669F7" w:rsidRPr="004669F7" w:rsidRDefault="004669F7" w:rsidP="004669F7">
      <w:pPr>
        <w:widowControl w:val="0"/>
        <w:autoSpaceDE w:val="0"/>
        <w:autoSpaceDN w:val="0"/>
        <w:adjustRightInd w:val="0"/>
        <w:spacing w:after="0" w:line="240" w:lineRule="auto"/>
        <w:ind w:firstLine="709"/>
        <w:rPr>
          <w:rFonts w:ascii="Times New Roman" w:hAnsi="Times New Roman" w:cs="Times New Roman"/>
          <w:sz w:val="24"/>
          <w:szCs w:val="24"/>
        </w:rPr>
      </w:pPr>
    </w:p>
    <w:p w14:paraId="38F378EE" w14:textId="77777777" w:rsidR="004669F7" w:rsidRPr="004669F7" w:rsidRDefault="004669F7" w:rsidP="004669F7">
      <w:pPr>
        <w:autoSpaceDE w:val="0"/>
        <w:autoSpaceDN w:val="0"/>
        <w:adjustRightInd w:val="0"/>
        <w:spacing w:after="0" w:line="240" w:lineRule="auto"/>
        <w:ind w:firstLine="709"/>
        <w:jc w:val="both"/>
        <w:rPr>
          <w:rFonts w:ascii="Times New Roman" w:hAnsi="Times New Roman" w:cs="Times New Roman"/>
          <w:sz w:val="24"/>
          <w:szCs w:val="24"/>
        </w:rPr>
      </w:pPr>
      <w:r w:rsidRPr="004669F7">
        <w:rPr>
          <w:rFonts w:ascii="Times New Roman" w:hAnsi="Times New Roman" w:cs="Times New Roman"/>
          <w:sz w:val="24"/>
          <w:szCs w:val="24"/>
        </w:rPr>
        <w:t>В соответствии с распоряжением Правительства Воронежской области от 17.10.2022 1088-р «Об отдельных мерах поддержки семей лиц,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 распоряжением Правительства Воронежской области от 18.11.2022 № 1226-р «Об отдельных мерах поддержки семей военнослужащих, лиц, проходящих службу в войсках Национальной гвардии Российской Федерации и имеющих специальное звание полиции, принимающих участие в специальной военной операции на территориях Донецкой Народной Республики, Луганской Народной Республики, Запорожской области, Херсонской области и Украины», Уставом Каширского муниципального района Воронежской области, администрация Каширского муниципального района</w:t>
      </w:r>
    </w:p>
    <w:p w14:paraId="6F731A33" w14:textId="77777777" w:rsidR="004669F7" w:rsidRPr="004669F7" w:rsidRDefault="004669F7" w:rsidP="004669F7">
      <w:pPr>
        <w:autoSpaceDE w:val="0"/>
        <w:autoSpaceDN w:val="0"/>
        <w:adjustRightInd w:val="0"/>
        <w:spacing w:after="0" w:line="240" w:lineRule="auto"/>
        <w:ind w:firstLine="709"/>
        <w:jc w:val="center"/>
        <w:rPr>
          <w:rFonts w:ascii="Times New Roman" w:hAnsi="Times New Roman" w:cs="Times New Roman"/>
          <w:sz w:val="24"/>
          <w:szCs w:val="24"/>
        </w:rPr>
      </w:pPr>
      <w:r w:rsidRPr="004669F7">
        <w:rPr>
          <w:rFonts w:ascii="Times New Roman" w:hAnsi="Times New Roman" w:cs="Times New Roman"/>
          <w:sz w:val="24"/>
          <w:szCs w:val="24"/>
        </w:rPr>
        <w:t>постановляет:</w:t>
      </w:r>
    </w:p>
    <w:p w14:paraId="2DC10B44" w14:textId="77777777" w:rsidR="004669F7" w:rsidRPr="004669F7" w:rsidRDefault="004669F7" w:rsidP="004669F7">
      <w:pPr>
        <w:autoSpaceDE w:val="0"/>
        <w:autoSpaceDN w:val="0"/>
        <w:adjustRightInd w:val="0"/>
        <w:spacing w:after="0" w:line="240" w:lineRule="auto"/>
        <w:ind w:firstLine="709"/>
        <w:jc w:val="center"/>
        <w:rPr>
          <w:rFonts w:ascii="Times New Roman" w:hAnsi="Times New Roman" w:cs="Times New Roman"/>
          <w:sz w:val="24"/>
          <w:szCs w:val="24"/>
        </w:rPr>
      </w:pPr>
    </w:p>
    <w:p w14:paraId="61DA098A" w14:textId="77777777" w:rsidR="004669F7" w:rsidRPr="004669F7" w:rsidRDefault="004669F7" w:rsidP="004669F7">
      <w:pPr>
        <w:autoSpaceDE w:val="0"/>
        <w:autoSpaceDN w:val="0"/>
        <w:adjustRightInd w:val="0"/>
        <w:spacing w:after="0" w:line="240" w:lineRule="auto"/>
        <w:ind w:firstLine="709"/>
        <w:jc w:val="both"/>
        <w:rPr>
          <w:rFonts w:ascii="Times New Roman" w:hAnsi="Times New Roman" w:cs="Times New Roman"/>
          <w:sz w:val="24"/>
          <w:szCs w:val="24"/>
        </w:rPr>
      </w:pPr>
      <w:r w:rsidRPr="004669F7">
        <w:rPr>
          <w:rFonts w:ascii="Times New Roman" w:hAnsi="Times New Roman" w:cs="Times New Roman"/>
          <w:sz w:val="24"/>
          <w:szCs w:val="24"/>
        </w:rPr>
        <w:t>1. Внести в постановление администрации Каширского муниципального района Воронежской области от 16.12.2024 г. № 1037 «О мерах поддержки участников специальной военной операции и членов их семей» (далее - постановление) следующие изменения:</w:t>
      </w:r>
    </w:p>
    <w:p w14:paraId="04ACEB2C" w14:textId="77777777" w:rsidR="004669F7" w:rsidRPr="004669F7" w:rsidRDefault="004669F7" w:rsidP="004669F7">
      <w:pPr>
        <w:autoSpaceDE w:val="0"/>
        <w:autoSpaceDN w:val="0"/>
        <w:adjustRightInd w:val="0"/>
        <w:spacing w:after="0" w:line="240" w:lineRule="auto"/>
        <w:ind w:firstLine="709"/>
        <w:jc w:val="both"/>
        <w:rPr>
          <w:rFonts w:ascii="Times New Roman" w:hAnsi="Times New Roman" w:cs="Times New Roman"/>
          <w:sz w:val="24"/>
          <w:szCs w:val="24"/>
        </w:rPr>
      </w:pPr>
      <w:r w:rsidRPr="004669F7">
        <w:rPr>
          <w:rFonts w:ascii="Times New Roman" w:hAnsi="Times New Roman" w:cs="Times New Roman"/>
          <w:sz w:val="24"/>
          <w:szCs w:val="24"/>
        </w:rPr>
        <w:t>1.1. Дополнить постановление пунктом 2.12.1 следующего содержания:</w:t>
      </w:r>
    </w:p>
    <w:p w14:paraId="78C6AA02" w14:textId="77777777" w:rsidR="004669F7" w:rsidRPr="004669F7" w:rsidRDefault="004669F7" w:rsidP="004669F7">
      <w:pPr>
        <w:autoSpaceDE w:val="0"/>
        <w:autoSpaceDN w:val="0"/>
        <w:adjustRightInd w:val="0"/>
        <w:spacing w:after="0" w:line="240" w:lineRule="auto"/>
        <w:ind w:firstLine="709"/>
        <w:jc w:val="both"/>
        <w:rPr>
          <w:rFonts w:ascii="Times New Roman" w:hAnsi="Times New Roman" w:cs="Times New Roman"/>
          <w:sz w:val="24"/>
          <w:szCs w:val="24"/>
        </w:rPr>
      </w:pPr>
      <w:r w:rsidRPr="004669F7">
        <w:rPr>
          <w:rFonts w:ascii="Times New Roman" w:hAnsi="Times New Roman" w:cs="Times New Roman"/>
          <w:sz w:val="24"/>
          <w:szCs w:val="24"/>
        </w:rPr>
        <w:t>«2.12.1. Предоставление льготных путёвок в организации отдыха детей и их оздоровления (при их наличии).»</w:t>
      </w:r>
    </w:p>
    <w:p w14:paraId="78750350" w14:textId="77777777" w:rsidR="004669F7" w:rsidRPr="004669F7" w:rsidRDefault="004669F7" w:rsidP="004669F7">
      <w:pPr>
        <w:autoSpaceDE w:val="0"/>
        <w:autoSpaceDN w:val="0"/>
        <w:adjustRightInd w:val="0"/>
        <w:spacing w:after="0" w:line="240" w:lineRule="auto"/>
        <w:ind w:firstLine="709"/>
        <w:jc w:val="both"/>
        <w:rPr>
          <w:rFonts w:ascii="Times New Roman" w:hAnsi="Times New Roman" w:cs="Times New Roman"/>
          <w:sz w:val="24"/>
          <w:szCs w:val="24"/>
        </w:rPr>
      </w:pPr>
      <w:r w:rsidRPr="004669F7">
        <w:rPr>
          <w:rFonts w:ascii="Times New Roman" w:hAnsi="Times New Roman" w:cs="Times New Roman"/>
          <w:sz w:val="24"/>
          <w:szCs w:val="24"/>
        </w:rPr>
        <w:t xml:space="preserve"> 2. Опубликовать настоящее постановление 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и разместить на официальном сайте администрации Каширского муниципального района Воронежской области в сети Интернет.</w:t>
      </w:r>
    </w:p>
    <w:p w14:paraId="3C0D062E" w14:textId="77777777" w:rsidR="004669F7" w:rsidRPr="004669F7" w:rsidRDefault="004669F7" w:rsidP="004669F7">
      <w:pPr>
        <w:autoSpaceDE w:val="0"/>
        <w:autoSpaceDN w:val="0"/>
        <w:adjustRightInd w:val="0"/>
        <w:spacing w:after="0" w:line="240" w:lineRule="auto"/>
        <w:ind w:firstLine="709"/>
        <w:jc w:val="both"/>
        <w:rPr>
          <w:rFonts w:ascii="Times New Roman" w:hAnsi="Times New Roman" w:cs="Times New Roman"/>
          <w:sz w:val="24"/>
          <w:szCs w:val="24"/>
        </w:rPr>
      </w:pPr>
      <w:r w:rsidRPr="004669F7">
        <w:rPr>
          <w:rFonts w:ascii="Times New Roman" w:hAnsi="Times New Roman" w:cs="Times New Roman"/>
          <w:sz w:val="24"/>
          <w:szCs w:val="24"/>
        </w:rPr>
        <w:t>3. Постановление вступает в силу с даты его официального опубликования.</w:t>
      </w:r>
    </w:p>
    <w:p w14:paraId="5AB2DEC3" w14:textId="77777777" w:rsidR="004669F7" w:rsidRPr="004669F7" w:rsidRDefault="004669F7" w:rsidP="004669F7">
      <w:pPr>
        <w:autoSpaceDE w:val="0"/>
        <w:autoSpaceDN w:val="0"/>
        <w:adjustRightInd w:val="0"/>
        <w:spacing w:after="0" w:line="240" w:lineRule="auto"/>
        <w:ind w:firstLine="709"/>
        <w:jc w:val="both"/>
        <w:rPr>
          <w:rFonts w:ascii="Times New Roman" w:hAnsi="Times New Roman" w:cs="Times New Roman"/>
          <w:sz w:val="24"/>
          <w:szCs w:val="24"/>
        </w:rPr>
      </w:pPr>
      <w:r w:rsidRPr="004669F7">
        <w:rPr>
          <w:rFonts w:ascii="Times New Roman" w:hAnsi="Times New Roman" w:cs="Times New Roman"/>
          <w:sz w:val="24"/>
          <w:szCs w:val="24"/>
        </w:rPr>
        <w:t>4. Контроль за исполнением настоящего постановления возложить на и.о. заместителя главы администрации района Т.В. Сапкину.</w:t>
      </w:r>
    </w:p>
    <w:p w14:paraId="1B18C6B1" w14:textId="77777777" w:rsidR="004669F7" w:rsidRPr="004669F7" w:rsidRDefault="004669F7" w:rsidP="004669F7">
      <w:pPr>
        <w:autoSpaceDE w:val="0"/>
        <w:autoSpaceDN w:val="0"/>
        <w:adjustRightInd w:val="0"/>
        <w:spacing w:after="0" w:line="240" w:lineRule="auto"/>
        <w:ind w:firstLine="709"/>
        <w:rPr>
          <w:rFonts w:ascii="Times New Roman" w:hAnsi="Times New Roman" w:cs="Times New Roman"/>
          <w:sz w:val="24"/>
          <w:szCs w:val="24"/>
        </w:rPr>
      </w:pPr>
    </w:p>
    <w:p w14:paraId="208B44B3" w14:textId="77777777" w:rsidR="004669F7" w:rsidRPr="004669F7" w:rsidRDefault="004669F7" w:rsidP="004669F7">
      <w:pPr>
        <w:autoSpaceDE w:val="0"/>
        <w:autoSpaceDN w:val="0"/>
        <w:adjustRightInd w:val="0"/>
        <w:spacing w:after="0" w:line="240" w:lineRule="auto"/>
        <w:ind w:firstLine="709"/>
        <w:rPr>
          <w:rFonts w:ascii="Times New Roman" w:hAnsi="Times New Roman" w:cs="Times New Roman"/>
          <w:sz w:val="24"/>
          <w:szCs w:val="24"/>
        </w:rPr>
      </w:pPr>
      <w:r w:rsidRPr="004669F7">
        <w:rPr>
          <w:rFonts w:ascii="Times New Roman" w:hAnsi="Times New Roman" w:cs="Times New Roman"/>
          <w:sz w:val="24"/>
          <w:szCs w:val="24"/>
        </w:rPr>
        <w:t xml:space="preserve"> </w:t>
      </w:r>
    </w:p>
    <w:tbl>
      <w:tblPr>
        <w:tblW w:w="0" w:type="auto"/>
        <w:tblLook w:val="04A0" w:firstRow="1" w:lastRow="0" w:firstColumn="1" w:lastColumn="0" w:noHBand="0" w:noVBand="1"/>
      </w:tblPr>
      <w:tblGrid>
        <w:gridCol w:w="4666"/>
        <w:gridCol w:w="5188"/>
      </w:tblGrid>
      <w:tr w:rsidR="004669F7" w:rsidRPr="004669F7" w14:paraId="69DE8DDC" w14:textId="77777777" w:rsidTr="004669F7">
        <w:tc>
          <w:tcPr>
            <w:tcW w:w="4734" w:type="dxa"/>
            <w:shd w:val="clear" w:color="auto" w:fill="auto"/>
          </w:tcPr>
          <w:p w14:paraId="19D75D0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И.о. главы администрации</w:t>
            </w:r>
          </w:p>
          <w:p w14:paraId="76195CE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Каширского муниципального района</w:t>
            </w:r>
          </w:p>
        </w:tc>
        <w:tc>
          <w:tcPr>
            <w:tcW w:w="5297" w:type="dxa"/>
            <w:shd w:val="clear" w:color="auto" w:fill="auto"/>
          </w:tcPr>
          <w:p w14:paraId="460E68C1" w14:textId="77777777" w:rsidR="004669F7" w:rsidRPr="004669F7" w:rsidRDefault="004669F7" w:rsidP="004669F7">
            <w:pPr>
              <w:spacing w:after="0" w:line="240" w:lineRule="auto"/>
              <w:ind w:firstLine="709"/>
              <w:jc w:val="right"/>
              <w:rPr>
                <w:rFonts w:ascii="Times New Roman" w:hAnsi="Times New Roman" w:cs="Times New Roman"/>
                <w:sz w:val="24"/>
                <w:szCs w:val="24"/>
              </w:rPr>
            </w:pPr>
          </w:p>
          <w:p w14:paraId="31D595BF" w14:textId="77777777" w:rsidR="004669F7" w:rsidRPr="004669F7" w:rsidRDefault="004669F7" w:rsidP="004669F7">
            <w:pPr>
              <w:spacing w:after="0" w:line="240" w:lineRule="auto"/>
              <w:ind w:firstLine="709"/>
              <w:jc w:val="right"/>
              <w:rPr>
                <w:rFonts w:ascii="Times New Roman" w:hAnsi="Times New Roman" w:cs="Times New Roman"/>
                <w:sz w:val="24"/>
                <w:szCs w:val="24"/>
              </w:rPr>
            </w:pPr>
            <w:r w:rsidRPr="004669F7">
              <w:rPr>
                <w:rFonts w:ascii="Times New Roman" w:hAnsi="Times New Roman" w:cs="Times New Roman"/>
                <w:sz w:val="24"/>
                <w:szCs w:val="24"/>
              </w:rPr>
              <w:t>О.И. Усова</w:t>
            </w:r>
          </w:p>
        </w:tc>
      </w:tr>
    </w:tbl>
    <w:p w14:paraId="19F52A15" w14:textId="77777777" w:rsidR="004669F7" w:rsidRPr="004669F7" w:rsidRDefault="004669F7" w:rsidP="004669F7">
      <w:pPr>
        <w:pStyle w:val="a8"/>
        <w:ind w:firstLine="709"/>
        <w:rPr>
          <w:rFonts w:ascii="Times New Roman" w:hAnsi="Times New Roman"/>
          <w:sz w:val="24"/>
        </w:rPr>
      </w:pPr>
    </w:p>
    <w:p w14:paraId="119541E8" w14:textId="77777777" w:rsidR="004669F7" w:rsidRPr="004669F7" w:rsidRDefault="004669F7" w:rsidP="004669F7">
      <w:pPr>
        <w:spacing w:after="0" w:line="240" w:lineRule="auto"/>
        <w:ind w:firstLine="709"/>
        <w:jc w:val="center"/>
        <w:rPr>
          <w:rFonts w:ascii="Times New Roman" w:hAnsi="Times New Roman" w:cs="Times New Roman"/>
          <w:sz w:val="24"/>
          <w:szCs w:val="24"/>
        </w:rPr>
      </w:pPr>
      <w:r w:rsidRPr="004669F7">
        <w:rPr>
          <w:rFonts w:ascii="Times New Roman" w:hAnsi="Times New Roman" w:cs="Times New Roman"/>
          <w:sz w:val="24"/>
          <w:szCs w:val="24"/>
        </w:rPr>
        <w:t>АДМИНИСТРАЦИЯ</w:t>
      </w:r>
    </w:p>
    <w:p w14:paraId="260E1176" w14:textId="77777777" w:rsidR="004669F7" w:rsidRPr="004669F7" w:rsidRDefault="004669F7" w:rsidP="004669F7">
      <w:pPr>
        <w:spacing w:after="0" w:line="240" w:lineRule="auto"/>
        <w:ind w:firstLine="709"/>
        <w:jc w:val="center"/>
        <w:rPr>
          <w:rFonts w:ascii="Times New Roman" w:hAnsi="Times New Roman" w:cs="Times New Roman"/>
          <w:sz w:val="24"/>
          <w:szCs w:val="24"/>
        </w:rPr>
      </w:pPr>
      <w:r w:rsidRPr="004669F7">
        <w:rPr>
          <w:rFonts w:ascii="Times New Roman" w:hAnsi="Times New Roman" w:cs="Times New Roman"/>
          <w:sz w:val="24"/>
          <w:szCs w:val="24"/>
        </w:rPr>
        <w:t>КАШИРСКОГО МУНИЦИПАЛЬНОГО РАЙОНА</w:t>
      </w:r>
    </w:p>
    <w:p w14:paraId="04C0ADD8" w14:textId="77777777" w:rsidR="004669F7" w:rsidRPr="004669F7" w:rsidRDefault="004669F7" w:rsidP="004669F7">
      <w:pPr>
        <w:spacing w:after="0" w:line="240" w:lineRule="auto"/>
        <w:ind w:firstLine="709"/>
        <w:jc w:val="center"/>
        <w:rPr>
          <w:rFonts w:ascii="Times New Roman" w:hAnsi="Times New Roman" w:cs="Times New Roman"/>
          <w:sz w:val="24"/>
          <w:szCs w:val="24"/>
        </w:rPr>
      </w:pPr>
      <w:r w:rsidRPr="004669F7">
        <w:rPr>
          <w:rFonts w:ascii="Times New Roman" w:hAnsi="Times New Roman" w:cs="Times New Roman"/>
          <w:sz w:val="24"/>
          <w:szCs w:val="24"/>
        </w:rPr>
        <w:t>ВОРОНЕЖСКОЙ ОБЛАСТИ</w:t>
      </w:r>
    </w:p>
    <w:p w14:paraId="6ED9E001" w14:textId="77777777" w:rsidR="004669F7" w:rsidRPr="004669F7" w:rsidRDefault="004669F7" w:rsidP="004669F7">
      <w:pPr>
        <w:spacing w:after="0" w:line="240" w:lineRule="auto"/>
        <w:ind w:firstLine="709"/>
        <w:jc w:val="center"/>
        <w:rPr>
          <w:rFonts w:ascii="Times New Roman" w:hAnsi="Times New Roman" w:cs="Times New Roman"/>
          <w:sz w:val="24"/>
          <w:szCs w:val="24"/>
        </w:rPr>
      </w:pPr>
    </w:p>
    <w:p w14:paraId="37736A78" w14:textId="77777777" w:rsidR="004669F7" w:rsidRPr="004669F7" w:rsidRDefault="004669F7" w:rsidP="004669F7">
      <w:pPr>
        <w:spacing w:after="0" w:line="240" w:lineRule="auto"/>
        <w:ind w:firstLine="709"/>
        <w:jc w:val="center"/>
        <w:rPr>
          <w:rFonts w:ascii="Times New Roman" w:hAnsi="Times New Roman" w:cs="Times New Roman"/>
          <w:sz w:val="24"/>
          <w:szCs w:val="24"/>
        </w:rPr>
      </w:pPr>
      <w:r w:rsidRPr="004669F7">
        <w:rPr>
          <w:rFonts w:ascii="Times New Roman" w:hAnsi="Times New Roman" w:cs="Times New Roman"/>
          <w:sz w:val="24"/>
          <w:szCs w:val="24"/>
        </w:rPr>
        <w:t>ПОСТАНОВЛЕНИЕ</w:t>
      </w:r>
    </w:p>
    <w:p w14:paraId="61C84AD8" w14:textId="77777777" w:rsidR="004669F7" w:rsidRPr="004669F7" w:rsidRDefault="004669F7" w:rsidP="004669F7">
      <w:pPr>
        <w:spacing w:after="0" w:line="240" w:lineRule="auto"/>
        <w:ind w:firstLine="709"/>
        <w:rPr>
          <w:rFonts w:ascii="Times New Roman" w:hAnsi="Times New Roman" w:cs="Times New Roman"/>
          <w:sz w:val="24"/>
          <w:szCs w:val="24"/>
        </w:rPr>
      </w:pPr>
    </w:p>
    <w:p w14:paraId="5BEC24B9" w14:textId="77777777" w:rsidR="004669F7" w:rsidRPr="004669F7" w:rsidRDefault="004669F7" w:rsidP="004669F7">
      <w:pPr>
        <w:spacing w:after="0" w:line="240" w:lineRule="auto"/>
        <w:ind w:firstLine="709"/>
        <w:rPr>
          <w:rFonts w:ascii="Times New Roman" w:hAnsi="Times New Roman" w:cs="Times New Roman"/>
          <w:sz w:val="24"/>
          <w:szCs w:val="24"/>
        </w:rPr>
      </w:pPr>
    </w:p>
    <w:p w14:paraId="0D49A866" w14:textId="77777777" w:rsidR="004669F7" w:rsidRPr="004669F7" w:rsidRDefault="004669F7" w:rsidP="004669F7">
      <w:pPr>
        <w:spacing w:after="0" w:line="240" w:lineRule="auto"/>
        <w:ind w:firstLine="709"/>
        <w:rPr>
          <w:rFonts w:ascii="Times New Roman" w:hAnsi="Times New Roman" w:cs="Times New Roman"/>
          <w:sz w:val="24"/>
          <w:szCs w:val="24"/>
        </w:rPr>
      </w:pPr>
      <w:r w:rsidRPr="004669F7">
        <w:rPr>
          <w:rFonts w:ascii="Times New Roman" w:hAnsi="Times New Roman" w:cs="Times New Roman"/>
          <w:sz w:val="24"/>
          <w:szCs w:val="24"/>
        </w:rPr>
        <w:t>От 27.05.2025 № 230</w:t>
      </w:r>
    </w:p>
    <w:p w14:paraId="5DCE06B4" w14:textId="77777777" w:rsidR="004669F7" w:rsidRPr="004669F7" w:rsidRDefault="004669F7" w:rsidP="004669F7">
      <w:pPr>
        <w:spacing w:after="0" w:line="240" w:lineRule="auto"/>
        <w:ind w:firstLine="709"/>
        <w:rPr>
          <w:rFonts w:ascii="Times New Roman" w:hAnsi="Times New Roman" w:cs="Times New Roman"/>
          <w:sz w:val="24"/>
          <w:szCs w:val="24"/>
        </w:rPr>
      </w:pPr>
      <w:r w:rsidRPr="004669F7">
        <w:rPr>
          <w:rFonts w:ascii="Times New Roman" w:hAnsi="Times New Roman" w:cs="Times New Roman"/>
          <w:sz w:val="24"/>
          <w:szCs w:val="24"/>
        </w:rPr>
        <w:t>с. Каширское</w:t>
      </w:r>
    </w:p>
    <w:p w14:paraId="43E40354" w14:textId="77777777" w:rsidR="004669F7" w:rsidRPr="004669F7" w:rsidRDefault="004669F7" w:rsidP="004669F7">
      <w:pPr>
        <w:spacing w:after="0" w:line="240" w:lineRule="auto"/>
        <w:ind w:firstLine="709"/>
        <w:rPr>
          <w:rFonts w:ascii="Times New Roman" w:hAnsi="Times New Roman" w:cs="Times New Roman"/>
          <w:sz w:val="24"/>
          <w:szCs w:val="24"/>
        </w:rPr>
      </w:pPr>
    </w:p>
    <w:p w14:paraId="1D60827D" w14:textId="77777777" w:rsidR="004669F7" w:rsidRPr="004669F7" w:rsidRDefault="004669F7" w:rsidP="004669F7">
      <w:pPr>
        <w:pStyle w:val="Title"/>
        <w:spacing w:before="0" w:after="0"/>
        <w:rPr>
          <w:rFonts w:ascii="Times New Roman" w:hAnsi="Times New Roman" w:cs="Times New Roman"/>
          <w:b w:val="0"/>
          <w:sz w:val="24"/>
          <w:szCs w:val="24"/>
        </w:rPr>
      </w:pPr>
    </w:p>
    <w:p w14:paraId="1A7AA824" w14:textId="77777777" w:rsidR="004669F7" w:rsidRPr="004669F7" w:rsidRDefault="004669F7" w:rsidP="004669F7">
      <w:pPr>
        <w:spacing w:after="0" w:line="240" w:lineRule="auto"/>
        <w:ind w:right="-1"/>
        <w:jc w:val="center"/>
        <w:rPr>
          <w:rFonts w:ascii="Times New Roman" w:hAnsi="Times New Roman" w:cs="Times New Roman"/>
          <w:b/>
          <w:bCs/>
          <w:kern w:val="28"/>
          <w:sz w:val="24"/>
          <w:szCs w:val="24"/>
        </w:rPr>
      </w:pPr>
      <w:r w:rsidRPr="004669F7">
        <w:rPr>
          <w:rFonts w:ascii="Times New Roman" w:hAnsi="Times New Roman" w:cs="Times New Roman"/>
          <w:b/>
          <w:bCs/>
          <w:kern w:val="28"/>
          <w:sz w:val="24"/>
          <w:szCs w:val="24"/>
        </w:rPr>
        <w:t xml:space="preserve">О внесении изменений в постановление администрации Каширского муниципального района Воронежской области от 24.09.2019 № 617 «Об утверждении муниципальной программы «Обеспечение комфортным и доступным жильем, коммунальными услугами и инфраструктурой жителей Каширского муниципального района Воронежской области» </w:t>
      </w:r>
    </w:p>
    <w:p w14:paraId="6E911F6D" w14:textId="77777777" w:rsidR="004669F7" w:rsidRPr="004669F7" w:rsidRDefault="004669F7" w:rsidP="004669F7">
      <w:pPr>
        <w:pStyle w:val="Title"/>
        <w:spacing w:before="0" w:after="0"/>
        <w:rPr>
          <w:rFonts w:ascii="Times New Roman" w:hAnsi="Times New Roman" w:cs="Times New Roman"/>
          <w:b w:val="0"/>
          <w:sz w:val="24"/>
          <w:szCs w:val="24"/>
        </w:rPr>
      </w:pPr>
    </w:p>
    <w:p w14:paraId="506F9B32" w14:textId="77777777" w:rsidR="004669F7" w:rsidRPr="004669F7" w:rsidRDefault="004669F7" w:rsidP="004669F7">
      <w:pPr>
        <w:spacing w:after="0" w:line="240" w:lineRule="auto"/>
        <w:ind w:firstLine="709"/>
        <w:rPr>
          <w:rFonts w:ascii="Times New Roman" w:hAnsi="Times New Roman" w:cs="Times New Roman"/>
          <w:sz w:val="24"/>
          <w:szCs w:val="24"/>
        </w:rPr>
      </w:pPr>
    </w:p>
    <w:p w14:paraId="64A1BE14" w14:textId="77777777" w:rsidR="004669F7" w:rsidRPr="004669F7" w:rsidRDefault="004669F7" w:rsidP="004669F7">
      <w:pPr>
        <w:spacing w:after="0" w:line="240" w:lineRule="auto"/>
        <w:ind w:firstLine="709"/>
        <w:jc w:val="both"/>
        <w:rPr>
          <w:rFonts w:ascii="Times New Roman" w:hAnsi="Times New Roman" w:cs="Times New Roman"/>
          <w:sz w:val="24"/>
          <w:szCs w:val="24"/>
        </w:rPr>
      </w:pPr>
      <w:r w:rsidRPr="004669F7">
        <w:rPr>
          <w:rFonts w:ascii="Times New Roman" w:hAnsi="Times New Roman" w:cs="Times New Roman"/>
          <w:sz w:val="24"/>
          <w:szCs w:val="24"/>
        </w:rPr>
        <w:t xml:space="preserve"> В соответствии с Федеральным законом от 07.05.2013 №104-ФЗ «О внесении изменений в Бюджетный кодекс Российской Федерации и отдельные акты Российской Федерации в связи с совершенствованием бюджетного процесса» </w:t>
      </w:r>
    </w:p>
    <w:p w14:paraId="2C05FB34" w14:textId="77777777" w:rsidR="004669F7" w:rsidRPr="004669F7" w:rsidRDefault="004669F7" w:rsidP="004669F7">
      <w:pPr>
        <w:spacing w:after="0" w:line="240" w:lineRule="auto"/>
        <w:ind w:firstLine="709"/>
        <w:jc w:val="both"/>
        <w:rPr>
          <w:rFonts w:ascii="Times New Roman" w:hAnsi="Times New Roman" w:cs="Times New Roman"/>
          <w:sz w:val="24"/>
          <w:szCs w:val="24"/>
        </w:rPr>
      </w:pPr>
      <w:r w:rsidRPr="004669F7">
        <w:rPr>
          <w:rFonts w:ascii="Times New Roman" w:hAnsi="Times New Roman" w:cs="Times New Roman"/>
          <w:sz w:val="24"/>
          <w:szCs w:val="24"/>
        </w:rPr>
        <w:t>постановляю:</w:t>
      </w:r>
    </w:p>
    <w:p w14:paraId="7C82CFFB" w14:textId="77777777" w:rsidR="004669F7" w:rsidRPr="004669F7" w:rsidRDefault="004669F7" w:rsidP="004669F7">
      <w:pPr>
        <w:spacing w:after="0" w:line="240" w:lineRule="auto"/>
        <w:ind w:firstLine="709"/>
        <w:jc w:val="both"/>
        <w:rPr>
          <w:rFonts w:ascii="Times New Roman" w:hAnsi="Times New Roman" w:cs="Times New Roman"/>
          <w:sz w:val="24"/>
          <w:szCs w:val="24"/>
        </w:rPr>
      </w:pPr>
    </w:p>
    <w:p w14:paraId="4171C512" w14:textId="77777777" w:rsidR="004669F7" w:rsidRPr="004669F7" w:rsidRDefault="004669F7" w:rsidP="004669F7">
      <w:pPr>
        <w:spacing w:after="0" w:line="240" w:lineRule="auto"/>
        <w:ind w:firstLine="709"/>
        <w:jc w:val="both"/>
        <w:rPr>
          <w:rFonts w:ascii="Times New Roman" w:hAnsi="Times New Roman" w:cs="Times New Roman"/>
          <w:sz w:val="24"/>
          <w:szCs w:val="24"/>
        </w:rPr>
      </w:pPr>
      <w:r w:rsidRPr="004669F7">
        <w:rPr>
          <w:rFonts w:ascii="Times New Roman" w:hAnsi="Times New Roman" w:cs="Times New Roman"/>
          <w:sz w:val="24"/>
          <w:szCs w:val="24"/>
        </w:rPr>
        <w:t xml:space="preserve"> 1. Внести изменения в таблицы № 4 и № 5 к муниципальной программе «Обеспечение комфортным и доступным жильем, коммунальными услугами и инфраструктурой жителей Каширского муниципального района Воронежской области», утвержденной постановлением администрации Каширского муниципального района от 24.09.2019 № 617, изложив их в новой редакции согласно приложению к настоящему постановлению (Приложение). </w:t>
      </w:r>
    </w:p>
    <w:p w14:paraId="44A22B2A" w14:textId="77777777" w:rsidR="004669F7" w:rsidRPr="004669F7" w:rsidRDefault="004669F7" w:rsidP="004669F7">
      <w:pPr>
        <w:spacing w:after="0" w:line="240" w:lineRule="auto"/>
        <w:ind w:firstLine="709"/>
        <w:jc w:val="both"/>
        <w:rPr>
          <w:rFonts w:ascii="Times New Roman" w:hAnsi="Times New Roman" w:cs="Times New Roman"/>
          <w:sz w:val="24"/>
          <w:szCs w:val="24"/>
        </w:rPr>
      </w:pPr>
      <w:r w:rsidRPr="004669F7">
        <w:rPr>
          <w:rFonts w:ascii="Times New Roman" w:hAnsi="Times New Roman" w:cs="Times New Roman"/>
          <w:sz w:val="24"/>
          <w:szCs w:val="24"/>
        </w:rPr>
        <w:t xml:space="preserve"> 2. Контроль над выполнением настоящего постановления возложить на заместителя главы администрации М.Н. Новикову.</w:t>
      </w:r>
    </w:p>
    <w:p w14:paraId="1C5ECC1E" w14:textId="77777777" w:rsidR="004669F7" w:rsidRPr="004669F7" w:rsidRDefault="004669F7" w:rsidP="004669F7">
      <w:pPr>
        <w:spacing w:after="0" w:line="240" w:lineRule="auto"/>
        <w:ind w:firstLine="709"/>
        <w:rPr>
          <w:rFonts w:ascii="Times New Roman" w:hAnsi="Times New Roman" w:cs="Times New Roman"/>
          <w:sz w:val="24"/>
          <w:szCs w:val="24"/>
        </w:rPr>
      </w:pPr>
    </w:p>
    <w:p w14:paraId="76183BCD" w14:textId="77777777" w:rsidR="004669F7" w:rsidRPr="004669F7" w:rsidRDefault="004669F7" w:rsidP="004669F7">
      <w:pPr>
        <w:spacing w:after="0" w:line="240" w:lineRule="auto"/>
        <w:ind w:firstLine="709"/>
        <w:rPr>
          <w:rFonts w:ascii="Times New Roman" w:hAnsi="Times New Roman" w:cs="Times New Roman"/>
          <w:sz w:val="24"/>
          <w:szCs w:val="24"/>
        </w:rPr>
      </w:pPr>
    </w:p>
    <w:tbl>
      <w:tblPr>
        <w:tblW w:w="0" w:type="auto"/>
        <w:tblLook w:val="04A0" w:firstRow="1" w:lastRow="0" w:firstColumn="1" w:lastColumn="0" w:noHBand="0" w:noVBand="1"/>
      </w:tblPr>
      <w:tblGrid>
        <w:gridCol w:w="4927"/>
        <w:gridCol w:w="4927"/>
      </w:tblGrid>
      <w:tr w:rsidR="004669F7" w:rsidRPr="004669F7" w14:paraId="5C93916E" w14:textId="77777777" w:rsidTr="004669F7">
        <w:tc>
          <w:tcPr>
            <w:tcW w:w="4927" w:type="dxa"/>
            <w:shd w:val="clear" w:color="auto" w:fill="auto"/>
          </w:tcPr>
          <w:p w14:paraId="1ABB1DC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И.о. главы администрации </w:t>
            </w:r>
          </w:p>
          <w:p w14:paraId="17727AA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Каширского муниципального района</w:t>
            </w:r>
          </w:p>
        </w:tc>
        <w:tc>
          <w:tcPr>
            <w:tcW w:w="4927" w:type="dxa"/>
            <w:shd w:val="clear" w:color="auto" w:fill="auto"/>
          </w:tcPr>
          <w:p w14:paraId="1DD8B303" w14:textId="77777777" w:rsidR="004669F7" w:rsidRPr="004669F7" w:rsidRDefault="004669F7" w:rsidP="004669F7">
            <w:pPr>
              <w:spacing w:after="0" w:line="240" w:lineRule="auto"/>
              <w:ind w:firstLine="2552"/>
              <w:rPr>
                <w:rFonts w:ascii="Times New Roman" w:hAnsi="Times New Roman" w:cs="Times New Roman"/>
                <w:sz w:val="24"/>
                <w:szCs w:val="24"/>
              </w:rPr>
            </w:pPr>
          </w:p>
          <w:p w14:paraId="1D58391B" w14:textId="77777777" w:rsidR="004669F7" w:rsidRPr="004669F7" w:rsidRDefault="004669F7" w:rsidP="004669F7">
            <w:pPr>
              <w:spacing w:after="0" w:line="240" w:lineRule="auto"/>
              <w:ind w:firstLine="2552"/>
              <w:jc w:val="right"/>
              <w:rPr>
                <w:rFonts w:ascii="Times New Roman" w:hAnsi="Times New Roman" w:cs="Times New Roman"/>
                <w:sz w:val="24"/>
                <w:szCs w:val="24"/>
              </w:rPr>
            </w:pPr>
            <w:r w:rsidRPr="004669F7">
              <w:rPr>
                <w:rFonts w:ascii="Times New Roman" w:hAnsi="Times New Roman" w:cs="Times New Roman"/>
                <w:sz w:val="24"/>
                <w:szCs w:val="24"/>
              </w:rPr>
              <w:t>О.И. Усова</w:t>
            </w:r>
          </w:p>
        </w:tc>
      </w:tr>
    </w:tbl>
    <w:p w14:paraId="243F13E3" w14:textId="77777777" w:rsidR="004669F7" w:rsidRPr="004669F7" w:rsidRDefault="004669F7" w:rsidP="004669F7">
      <w:pPr>
        <w:spacing w:after="0" w:line="240" w:lineRule="auto"/>
        <w:ind w:firstLine="709"/>
        <w:rPr>
          <w:rFonts w:ascii="Times New Roman" w:hAnsi="Times New Roman" w:cs="Times New Roman"/>
          <w:sz w:val="24"/>
          <w:szCs w:val="24"/>
        </w:rPr>
      </w:pPr>
    </w:p>
    <w:p w14:paraId="22EAA6A9" w14:textId="77777777" w:rsidR="004669F7" w:rsidRPr="004669F7" w:rsidRDefault="004669F7" w:rsidP="004669F7">
      <w:pPr>
        <w:spacing w:after="0" w:line="240" w:lineRule="auto"/>
        <w:rPr>
          <w:rFonts w:ascii="Times New Roman" w:hAnsi="Times New Roman" w:cs="Times New Roman"/>
          <w:sz w:val="24"/>
          <w:szCs w:val="24"/>
        </w:rPr>
        <w:sectPr w:rsidR="004669F7" w:rsidRPr="004669F7" w:rsidSect="004669F7">
          <w:pgSz w:w="11906" w:h="16838"/>
          <w:pgMar w:top="851" w:right="1134" w:bottom="1134" w:left="1134" w:header="709" w:footer="709" w:gutter="0"/>
          <w:cols w:space="720"/>
        </w:sectPr>
      </w:pPr>
    </w:p>
    <w:p w14:paraId="1F0867E8" w14:textId="77777777" w:rsidR="004669F7" w:rsidRPr="004669F7" w:rsidRDefault="004669F7" w:rsidP="004669F7">
      <w:pPr>
        <w:spacing w:after="0" w:line="240" w:lineRule="auto"/>
        <w:ind w:left="10065" w:hanging="142"/>
        <w:rPr>
          <w:rFonts w:ascii="Times New Roman" w:hAnsi="Times New Roman" w:cs="Times New Roman"/>
          <w:sz w:val="24"/>
          <w:szCs w:val="24"/>
        </w:rPr>
      </w:pPr>
      <w:r w:rsidRPr="004669F7">
        <w:rPr>
          <w:rFonts w:ascii="Times New Roman" w:hAnsi="Times New Roman" w:cs="Times New Roman"/>
          <w:sz w:val="24"/>
          <w:szCs w:val="24"/>
        </w:rPr>
        <w:lastRenderedPageBreak/>
        <w:t xml:space="preserve">ПРИЛОЖЕНИЕ </w:t>
      </w:r>
    </w:p>
    <w:p w14:paraId="2086DFD6" w14:textId="77777777" w:rsidR="004669F7" w:rsidRPr="004669F7" w:rsidRDefault="004669F7" w:rsidP="004669F7">
      <w:pPr>
        <w:spacing w:after="0" w:line="240" w:lineRule="auto"/>
        <w:ind w:left="10065" w:hanging="142"/>
        <w:rPr>
          <w:rFonts w:ascii="Times New Roman" w:hAnsi="Times New Roman" w:cs="Times New Roman"/>
          <w:sz w:val="24"/>
          <w:szCs w:val="24"/>
        </w:rPr>
      </w:pPr>
      <w:r w:rsidRPr="004669F7">
        <w:rPr>
          <w:rFonts w:ascii="Times New Roman" w:hAnsi="Times New Roman" w:cs="Times New Roman"/>
          <w:sz w:val="24"/>
          <w:szCs w:val="24"/>
        </w:rPr>
        <w:t xml:space="preserve">к постановлению администрации Каширского </w:t>
      </w:r>
    </w:p>
    <w:p w14:paraId="7145E330" w14:textId="77777777" w:rsidR="004669F7" w:rsidRPr="004669F7" w:rsidRDefault="004669F7" w:rsidP="004669F7">
      <w:pPr>
        <w:spacing w:after="0" w:line="240" w:lineRule="auto"/>
        <w:ind w:left="10065" w:hanging="142"/>
        <w:rPr>
          <w:rFonts w:ascii="Times New Roman" w:hAnsi="Times New Roman" w:cs="Times New Roman"/>
          <w:sz w:val="24"/>
          <w:szCs w:val="24"/>
        </w:rPr>
      </w:pPr>
      <w:r w:rsidRPr="004669F7">
        <w:rPr>
          <w:rFonts w:ascii="Times New Roman" w:hAnsi="Times New Roman" w:cs="Times New Roman"/>
          <w:sz w:val="24"/>
          <w:szCs w:val="24"/>
        </w:rPr>
        <w:t>муниципального района от 27.05.2025 № 230</w:t>
      </w:r>
    </w:p>
    <w:p w14:paraId="2129AF76" w14:textId="77777777" w:rsidR="004669F7" w:rsidRPr="004669F7" w:rsidRDefault="004669F7" w:rsidP="004669F7">
      <w:pPr>
        <w:tabs>
          <w:tab w:val="left" w:pos="3000"/>
        </w:tabs>
        <w:spacing w:after="0" w:line="240" w:lineRule="auto"/>
        <w:ind w:left="5103"/>
        <w:rPr>
          <w:rFonts w:ascii="Times New Roman" w:hAnsi="Times New Roman" w:cs="Times New Roman"/>
          <w:sz w:val="24"/>
          <w:szCs w:val="24"/>
        </w:rPr>
      </w:pPr>
    </w:p>
    <w:p w14:paraId="573D01A1" w14:textId="77777777" w:rsidR="004669F7" w:rsidRPr="004669F7" w:rsidRDefault="004669F7" w:rsidP="004669F7">
      <w:pPr>
        <w:spacing w:after="0" w:line="240" w:lineRule="auto"/>
        <w:ind w:firstLine="709"/>
        <w:rPr>
          <w:rFonts w:ascii="Times New Roman" w:hAnsi="Times New Roman" w:cs="Times New Roman"/>
          <w:bCs/>
          <w:sz w:val="24"/>
          <w:szCs w:val="24"/>
        </w:rPr>
      </w:pPr>
    </w:p>
    <w:p w14:paraId="5A746D6E" w14:textId="77777777" w:rsidR="004669F7" w:rsidRPr="004669F7" w:rsidRDefault="004669F7" w:rsidP="004669F7">
      <w:pPr>
        <w:spacing w:after="0" w:line="240" w:lineRule="auto"/>
        <w:rPr>
          <w:rFonts w:ascii="Times New Roman" w:hAnsi="Times New Roman" w:cs="Times New Roman"/>
          <w:bCs/>
          <w:sz w:val="24"/>
          <w:szCs w:val="24"/>
        </w:rPr>
      </w:pPr>
    </w:p>
    <w:p w14:paraId="3F96FD09" w14:textId="77777777" w:rsidR="004669F7" w:rsidRPr="004669F7" w:rsidRDefault="004669F7" w:rsidP="004669F7">
      <w:pPr>
        <w:spacing w:after="0" w:line="240" w:lineRule="auto"/>
        <w:ind w:firstLine="709"/>
        <w:rPr>
          <w:rFonts w:ascii="Times New Roman" w:hAnsi="Times New Roman" w:cs="Times New Roman"/>
          <w:bCs/>
          <w:sz w:val="24"/>
          <w:szCs w:val="24"/>
        </w:rPr>
      </w:pPr>
      <w:r w:rsidRPr="004669F7">
        <w:rPr>
          <w:rFonts w:ascii="Times New Roman" w:hAnsi="Times New Roman" w:cs="Times New Roman"/>
          <w:bCs/>
          <w:sz w:val="24"/>
          <w:szCs w:val="24"/>
        </w:rPr>
        <w:t>Таблица 4. Расходы консолидированного бюджета района на реализацию муниципальной программы Каширского муниципального района Воронежской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2188"/>
        <w:gridCol w:w="1937"/>
        <w:gridCol w:w="757"/>
        <w:gridCol w:w="1116"/>
        <w:gridCol w:w="996"/>
        <w:gridCol w:w="1116"/>
        <w:gridCol w:w="1116"/>
        <w:gridCol w:w="1117"/>
        <w:gridCol w:w="996"/>
        <w:gridCol w:w="996"/>
      </w:tblGrid>
      <w:tr w:rsidR="004669F7" w:rsidRPr="004669F7" w14:paraId="2BB13D04" w14:textId="77777777" w:rsidTr="004669F7">
        <w:trPr>
          <w:trHeight w:val="330"/>
        </w:trPr>
        <w:tc>
          <w:tcPr>
            <w:tcW w:w="4760" w:type="dxa"/>
            <w:vMerge w:val="restart"/>
            <w:shd w:val="clear" w:color="auto" w:fill="auto"/>
            <w:hideMark/>
          </w:tcPr>
          <w:p w14:paraId="1E76279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Статус</w:t>
            </w:r>
          </w:p>
        </w:tc>
        <w:tc>
          <w:tcPr>
            <w:tcW w:w="6260" w:type="dxa"/>
            <w:vMerge w:val="restart"/>
            <w:shd w:val="clear" w:color="auto" w:fill="auto"/>
            <w:hideMark/>
          </w:tcPr>
          <w:p w14:paraId="35D8FC0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Наименование муниципальной программы, подпрограммы, основного мероприятия</w:t>
            </w:r>
          </w:p>
        </w:tc>
        <w:tc>
          <w:tcPr>
            <w:tcW w:w="4120" w:type="dxa"/>
            <w:vMerge w:val="restart"/>
            <w:shd w:val="clear" w:color="auto" w:fill="auto"/>
            <w:hideMark/>
          </w:tcPr>
          <w:p w14:paraId="604A942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Наименование ответственного исполнителя, исполнителя - главного распорядителя средств муниципального бюджета (далее - ГРБС), наименование статей расходов</w:t>
            </w:r>
          </w:p>
        </w:tc>
        <w:tc>
          <w:tcPr>
            <w:tcW w:w="9280" w:type="dxa"/>
            <w:gridSpan w:val="8"/>
            <w:shd w:val="clear" w:color="auto" w:fill="auto"/>
            <w:hideMark/>
          </w:tcPr>
          <w:p w14:paraId="2821972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Расходы консолидированного бюджета района, тыс. руб.</w:t>
            </w:r>
          </w:p>
        </w:tc>
      </w:tr>
      <w:tr w:rsidR="004669F7" w:rsidRPr="004669F7" w14:paraId="230BE316" w14:textId="77777777" w:rsidTr="004669F7">
        <w:trPr>
          <w:trHeight w:val="330"/>
        </w:trPr>
        <w:tc>
          <w:tcPr>
            <w:tcW w:w="4760" w:type="dxa"/>
            <w:vMerge/>
            <w:shd w:val="clear" w:color="auto" w:fill="auto"/>
            <w:hideMark/>
          </w:tcPr>
          <w:p w14:paraId="497E879D"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16255E9D"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vMerge/>
            <w:shd w:val="clear" w:color="auto" w:fill="auto"/>
            <w:hideMark/>
          </w:tcPr>
          <w:p w14:paraId="32AB78F0" w14:textId="77777777" w:rsidR="004669F7" w:rsidRPr="004669F7" w:rsidRDefault="004669F7" w:rsidP="004669F7">
            <w:pPr>
              <w:spacing w:after="0" w:line="240" w:lineRule="auto"/>
              <w:rPr>
                <w:rFonts w:ascii="Times New Roman" w:hAnsi="Times New Roman" w:cs="Times New Roman"/>
                <w:bCs/>
                <w:sz w:val="24"/>
                <w:szCs w:val="24"/>
              </w:rPr>
            </w:pPr>
          </w:p>
        </w:tc>
        <w:tc>
          <w:tcPr>
            <w:tcW w:w="9280" w:type="dxa"/>
            <w:gridSpan w:val="8"/>
            <w:shd w:val="clear" w:color="auto" w:fill="auto"/>
            <w:hideMark/>
          </w:tcPr>
          <w:p w14:paraId="774B691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 том числе по годам реализации муниципальной программы</w:t>
            </w:r>
          </w:p>
        </w:tc>
      </w:tr>
      <w:tr w:rsidR="004669F7" w:rsidRPr="004669F7" w14:paraId="3F67A030" w14:textId="77777777" w:rsidTr="004669F7">
        <w:trPr>
          <w:trHeight w:val="1425"/>
        </w:trPr>
        <w:tc>
          <w:tcPr>
            <w:tcW w:w="4760" w:type="dxa"/>
            <w:vMerge/>
            <w:shd w:val="clear" w:color="auto" w:fill="auto"/>
            <w:hideMark/>
          </w:tcPr>
          <w:p w14:paraId="1A139857"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7CC7F0CF"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vMerge/>
            <w:shd w:val="clear" w:color="auto" w:fill="auto"/>
            <w:hideMark/>
          </w:tcPr>
          <w:p w14:paraId="1D6E1FAD" w14:textId="77777777" w:rsidR="004669F7" w:rsidRPr="004669F7" w:rsidRDefault="004669F7" w:rsidP="004669F7">
            <w:pPr>
              <w:spacing w:after="0" w:line="240" w:lineRule="auto"/>
              <w:rPr>
                <w:rFonts w:ascii="Times New Roman" w:hAnsi="Times New Roman" w:cs="Times New Roman"/>
                <w:bCs/>
                <w:sz w:val="24"/>
                <w:szCs w:val="24"/>
              </w:rPr>
            </w:pPr>
          </w:p>
        </w:tc>
        <w:tc>
          <w:tcPr>
            <w:tcW w:w="1080" w:type="dxa"/>
            <w:shd w:val="clear" w:color="auto" w:fill="auto"/>
            <w:hideMark/>
          </w:tcPr>
          <w:p w14:paraId="24C1E7A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2020 год </w:t>
            </w:r>
          </w:p>
        </w:tc>
        <w:tc>
          <w:tcPr>
            <w:tcW w:w="1080" w:type="dxa"/>
            <w:shd w:val="clear" w:color="auto" w:fill="auto"/>
            <w:hideMark/>
          </w:tcPr>
          <w:p w14:paraId="3DE1715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2021 год </w:t>
            </w:r>
          </w:p>
        </w:tc>
        <w:tc>
          <w:tcPr>
            <w:tcW w:w="1080" w:type="dxa"/>
            <w:shd w:val="clear" w:color="auto" w:fill="auto"/>
            <w:hideMark/>
          </w:tcPr>
          <w:p w14:paraId="0CC54DB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2022 год </w:t>
            </w:r>
          </w:p>
        </w:tc>
        <w:tc>
          <w:tcPr>
            <w:tcW w:w="1080" w:type="dxa"/>
            <w:shd w:val="clear" w:color="auto" w:fill="auto"/>
            <w:hideMark/>
          </w:tcPr>
          <w:p w14:paraId="0842AFF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2023 год </w:t>
            </w:r>
          </w:p>
        </w:tc>
        <w:tc>
          <w:tcPr>
            <w:tcW w:w="1080" w:type="dxa"/>
            <w:shd w:val="clear" w:color="auto" w:fill="auto"/>
            <w:hideMark/>
          </w:tcPr>
          <w:p w14:paraId="016615D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2024 год </w:t>
            </w:r>
          </w:p>
        </w:tc>
        <w:tc>
          <w:tcPr>
            <w:tcW w:w="1720" w:type="dxa"/>
            <w:shd w:val="clear" w:color="auto" w:fill="auto"/>
            <w:hideMark/>
          </w:tcPr>
          <w:p w14:paraId="4461856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2025 год </w:t>
            </w:r>
          </w:p>
        </w:tc>
        <w:tc>
          <w:tcPr>
            <w:tcW w:w="1080" w:type="dxa"/>
            <w:shd w:val="clear" w:color="auto" w:fill="auto"/>
            <w:hideMark/>
          </w:tcPr>
          <w:p w14:paraId="6C48344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2026 год</w:t>
            </w:r>
          </w:p>
        </w:tc>
        <w:tc>
          <w:tcPr>
            <w:tcW w:w="1080" w:type="dxa"/>
            <w:shd w:val="clear" w:color="auto" w:fill="auto"/>
            <w:hideMark/>
          </w:tcPr>
          <w:p w14:paraId="290BA93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2027 год</w:t>
            </w:r>
          </w:p>
        </w:tc>
      </w:tr>
      <w:tr w:rsidR="004669F7" w:rsidRPr="004669F7" w14:paraId="3047A765" w14:textId="77777777" w:rsidTr="004669F7">
        <w:trPr>
          <w:trHeight w:val="330"/>
        </w:trPr>
        <w:tc>
          <w:tcPr>
            <w:tcW w:w="4760" w:type="dxa"/>
            <w:shd w:val="clear" w:color="auto" w:fill="auto"/>
            <w:hideMark/>
          </w:tcPr>
          <w:p w14:paraId="057918E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w:t>
            </w:r>
          </w:p>
        </w:tc>
        <w:tc>
          <w:tcPr>
            <w:tcW w:w="6260" w:type="dxa"/>
            <w:shd w:val="clear" w:color="auto" w:fill="auto"/>
            <w:hideMark/>
          </w:tcPr>
          <w:p w14:paraId="11BDD42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2</w:t>
            </w:r>
          </w:p>
        </w:tc>
        <w:tc>
          <w:tcPr>
            <w:tcW w:w="4120" w:type="dxa"/>
            <w:shd w:val="clear" w:color="auto" w:fill="auto"/>
            <w:hideMark/>
          </w:tcPr>
          <w:p w14:paraId="3A809B6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w:t>
            </w:r>
          </w:p>
        </w:tc>
        <w:tc>
          <w:tcPr>
            <w:tcW w:w="1080" w:type="dxa"/>
            <w:shd w:val="clear" w:color="auto" w:fill="auto"/>
            <w:hideMark/>
          </w:tcPr>
          <w:p w14:paraId="72D6CA4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4</w:t>
            </w:r>
          </w:p>
        </w:tc>
        <w:tc>
          <w:tcPr>
            <w:tcW w:w="1080" w:type="dxa"/>
            <w:shd w:val="clear" w:color="auto" w:fill="auto"/>
            <w:hideMark/>
          </w:tcPr>
          <w:p w14:paraId="351C174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5</w:t>
            </w:r>
          </w:p>
        </w:tc>
        <w:tc>
          <w:tcPr>
            <w:tcW w:w="1080" w:type="dxa"/>
            <w:shd w:val="clear" w:color="auto" w:fill="auto"/>
            <w:hideMark/>
          </w:tcPr>
          <w:p w14:paraId="11B521C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6</w:t>
            </w:r>
          </w:p>
        </w:tc>
        <w:tc>
          <w:tcPr>
            <w:tcW w:w="1080" w:type="dxa"/>
            <w:shd w:val="clear" w:color="auto" w:fill="auto"/>
            <w:hideMark/>
          </w:tcPr>
          <w:p w14:paraId="6CDECC1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7</w:t>
            </w:r>
          </w:p>
        </w:tc>
        <w:tc>
          <w:tcPr>
            <w:tcW w:w="1080" w:type="dxa"/>
            <w:shd w:val="clear" w:color="auto" w:fill="auto"/>
            <w:hideMark/>
          </w:tcPr>
          <w:p w14:paraId="3A47F8D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8</w:t>
            </w:r>
          </w:p>
        </w:tc>
        <w:tc>
          <w:tcPr>
            <w:tcW w:w="1720" w:type="dxa"/>
            <w:shd w:val="clear" w:color="auto" w:fill="auto"/>
            <w:hideMark/>
          </w:tcPr>
          <w:p w14:paraId="7622981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9</w:t>
            </w:r>
          </w:p>
        </w:tc>
        <w:tc>
          <w:tcPr>
            <w:tcW w:w="1080" w:type="dxa"/>
            <w:shd w:val="clear" w:color="auto" w:fill="auto"/>
            <w:hideMark/>
          </w:tcPr>
          <w:p w14:paraId="28317C7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10</w:t>
            </w:r>
          </w:p>
        </w:tc>
        <w:tc>
          <w:tcPr>
            <w:tcW w:w="1080" w:type="dxa"/>
            <w:shd w:val="clear" w:color="auto" w:fill="auto"/>
            <w:hideMark/>
          </w:tcPr>
          <w:p w14:paraId="0D81312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11</w:t>
            </w:r>
          </w:p>
        </w:tc>
      </w:tr>
      <w:tr w:rsidR="004669F7" w:rsidRPr="004669F7" w14:paraId="65F94B1D" w14:textId="77777777" w:rsidTr="004669F7">
        <w:trPr>
          <w:trHeight w:val="330"/>
        </w:trPr>
        <w:tc>
          <w:tcPr>
            <w:tcW w:w="4760" w:type="dxa"/>
            <w:vMerge w:val="restart"/>
            <w:shd w:val="clear" w:color="auto" w:fill="auto"/>
            <w:hideMark/>
          </w:tcPr>
          <w:p w14:paraId="47ED9BB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МУНИЦИПАЛЬНАЯ ПРОГРАММА</w:t>
            </w:r>
          </w:p>
        </w:tc>
        <w:tc>
          <w:tcPr>
            <w:tcW w:w="6260" w:type="dxa"/>
            <w:vMerge w:val="restart"/>
            <w:shd w:val="clear" w:color="auto" w:fill="auto"/>
            <w:hideMark/>
          </w:tcPr>
          <w:p w14:paraId="017AB28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Обеспечение комфортным и доступным жильем, коммунальными услугами и инфраструктурой </w:t>
            </w:r>
            <w:r w:rsidRPr="004669F7">
              <w:rPr>
                <w:rFonts w:ascii="Times New Roman" w:hAnsi="Times New Roman" w:cs="Times New Roman"/>
                <w:bCs/>
                <w:sz w:val="24"/>
                <w:szCs w:val="24"/>
              </w:rPr>
              <w:lastRenderedPageBreak/>
              <w:t>жителей Каширского муниципального района Воронежской области</w:t>
            </w:r>
          </w:p>
        </w:tc>
        <w:tc>
          <w:tcPr>
            <w:tcW w:w="4120" w:type="dxa"/>
            <w:shd w:val="clear" w:color="auto" w:fill="auto"/>
            <w:hideMark/>
          </w:tcPr>
          <w:p w14:paraId="5B1F23E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lastRenderedPageBreak/>
              <w:t>всего</w:t>
            </w:r>
          </w:p>
        </w:tc>
        <w:tc>
          <w:tcPr>
            <w:tcW w:w="1080" w:type="dxa"/>
            <w:shd w:val="clear" w:color="auto" w:fill="auto"/>
            <w:hideMark/>
          </w:tcPr>
          <w:p w14:paraId="54B2413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371.4</w:t>
            </w:r>
          </w:p>
        </w:tc>
        <w:tc>
          <w:tcPr>
            <w:tcW w:w="1080" w:type="dxa"/>
            <w:shd w:val="clear" w:color="auto" w:fill="auto"/>
            <w:hideMark/>
          </w:tcPr>
          <w:p w14:paraId="557CEBE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13492.44</w:t>
            </w:r>
          </w:p>
        </w:tc>
        <w:tc>
          <w:tcPr>
            <w:tcW w:w="1080" w:type="dxa"/>
            <w:shd w:val="clear" w:color="auto" w:fill="auto"/>
            <w:hideMark/>
          </w:tcPr>
          <w:p w14:paraId="34726EE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14503.5</w:t>
            </w:r>
          </w:p>
        </w:tc>
        <w:tc>
          <w:tcPr>
            <w:tcW w:w="1080" w:type="dxa"/>
            <w:shd w:val="clear" w:color="auto" w:fill="auto"/>
            <w:hideMark/>
          </w:tcPr>
          <w:p w14:paraId="2515956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131873.7</w:t>
            </w:r>
          </w:p>
        </w:tc>
        <w:tc>
          <w:tcPr>
            <w:tcW w:w="1080" w:type="dxa"/>
            <w:shd w:val="clear" w:color="auto" w:fill="auto"/>
            <w:hideMark/>
          </w:tcPr>
          <w:p w14:paraId="481118B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129468.9</w:t>
            </w:r>
          </w:p>
        </w:tc>
        <w:tc>
          <w:tcPr>
            <w:tcW w:w="1720" w:type="dxa"/>
            <w:shd w:val="clear" w:color="auto" w:fill="auto"/>
            <w:hideMark/>
          </w:tcPr>
          <w:p w14:paraId="52EEC45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372208.6</w:t>
            </w:r>
          </w:p>
        </w:tc>
        <w:tc>
          <w:tcPr>
            <w:tcW w:w="1080" w:type="dxa"/>
            <w:shd w:val="clear" w:color="auto" w:fill="auto"/>
            <w:hideMark/>
          </w:tcPr>
          <w:p w14:paraId="2CEFABA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99634.7</w:t>
            </w:r>
          </w:p>
        </w:tc>
        <w:tc>
          <w:tcPr>
            <w:tcW w:w="1080" w:type="dxa"/>
            <w:shd w:val="clear" w:color="auto" w:fill="auto"/>
            <w:hideMark/>
          </w:tcPr>
          <w:p w14:paraId="0199024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99634.7</w:t>
            </w:r>
          </w:p>
        </w:tc>
      </w:tr>
      <w:tr w:rsidR="004669F7" w:rsidRPr="004669F7" w14:paraId="158D8177" w14:textId="77777777" w:rsidTr="004669F7">
        <w:trPr>
          <w:trHeight w:val="330"/>
        </w:trPr>
        <w:tc>
          <w:tcPr>
            <w:tcW w:w="4760" w:type="dxa"/>
            <w:vMerge/>
            <w:shd w:val="clear" w:color="auto" w:fill="auto"/>
            <w:hideMark/>
          </w:tcPr>
          <w:p w14:paraId="27C371E7"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0FF56C1C"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554122B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 том числе по статьям расходов:</w:t>
            </w:r>
          </w:p>
        </w:tc>
        <w:tc>
          <w:tcPr>
            <w:tcW w:w="1080" w:type="dxa"/>
            <w:shd w:val="clear" w:color="auto" w:fill="auto"/>
            <w:hideMark/>
          </w:tcPr>
          <w:p w14:paraId="3EDCED2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3C8350A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14BAF6A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6396586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19C9AC6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720" w:type="dxa"/>
            <w:shd w:val="clear" w:color="auto" w:fill="auto"/>
            <w:hideMark/>
          </w:tcPr>
          <w:p w14:paraId="68E6B39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75859EF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222F8EF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r>
      <w:tr w:rsidR="004669F7" w:rsidRPr="004669F7" w14:paraId="50CBAC13" w14:textId="77777777" w:rsidTr="004669F7">
        <w:trPr>
          <w:trHeight w:val="330"/>
        </w:trPr>
        <w:tc>
          <w:tcPr>
            <w:tcW w:w="4760" w:type="dxa"/>
            <w:vMerge/>
            <w:shd w:val="clear" w:color="auto" w:fill="auto"/>
            <w:hideMark/>
          </w:tcPr>
          <w:p w14:paraId="70AC67E0"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2119FEAD"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7D4C07E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капитальные вложения, всего</w:t>
            </w:r>
          </w:p>
        </w:tc>
        <w:tc>
          <w:tcPr>
            <w:tcW w:w="1080" w:type="dxa"/>
            <w:shd w:val="clear" w:color="auto" w:fill="auto"/>
            <w:hideMark/>
          </w:tcPr>
          <w:p w14:paraId="68D795E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371.4</w:t>
            </w:r>
          </w:p>
        </w:tc>
        <w:tc>
          <w:tcPr>
            <w:tcW w:w="1080" w:type="dxa"/>
            <w:shd w:val="clear" w:color="auto" w:fill="auto"/>
            <w:hideMark/>
          </w:tcPr>
          <w:p w14:paraId="319DFA3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13492.44</w:t>
            </w:r>
          </w:p>
        </w:tc>
        <w:tc>
          <w:tcPr>
            <w:tcW w:w="1080" w:type="dxa"/>
            <w:shd w:val="clear" w:color="auto" w:fill="auto"/>
            <w:hideMark/>
          </w:tcPr>
          <w:p w14:paraId="1494ADC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14503.5</w:t>
            </w:r>
          </w:p>
        </w:tc>
        <w:tc>
          <w:tcPr>
            <w:tcW w:w="1080" w:type="dxa"/>
            <w:shd w:val="clear" w:color="auto" w:fill="auto"/>
            <w:hideMark/>
          </w:tcPr>
          <w:p w14:paraId="26DC768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33675.1</w:t>
            </w:r>
          </w:p>
        </w:tc>
        <w:tc>
          <w:tcPr>
            <w:tcW w:w="1080" w:type="dxa"/>
            <w:shd w:val="clear" w:color="auto" w:fill="auto"/>
            <w:hideMark/>
          </w:tcPr>
          <w:p w14:paraId="72BCDA5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24818</w:t>
            </w:r>
          </w:p>
        </w:tc>
        <w:tc>
          <w:tcPr>
            <w:tcW w:w="1720" w:type="dxa"/>
            <w:shd w:val="clear" w:color="auto" w:fill="auto"/>
            <w:hideMark/>
          </w:tcPr>
          <w:p w14:paraId="5210EA4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230293.9</w:t>
            </w:r>
          </w:p>
        </w:tc>
        <w:tc>
          <w:tcPr>
            <w:tcW w:w="1080" w:type="dxa"/>
            <w:shd w:val="clear" w:color="auto" w:fill="auto"/>
            <w:hideMark/>
          </w:tcPr>
          <w:p w14:paraId="6DF8D2A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7DB62C3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r>
      <w:tr w:rsidR="004669F7" w:rsidRPr="004669F7" w14:paraId="43DCD70A" w14:textId="77777777" w:rsidTr="004669F7">
        <w:trPr>
          <w:trHeight w:val="330"/>
        </w:trPr>
        <w:tc>
          <w:tcPr>
            <w:tcW w:w="4760" w:type="dxa"/>
            <w:vMerge/>
            <w:shd w:val="clear" w:color="auto" w:fill="auto"/>
            <w:hideMark/>
          </w:tcPr>
          <w:p w14:paraId="30952A3F"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65828874"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5BB9B49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из них:</w:t>
            </w:r>
          </w:p>
        </w:tc>
        <w:tc>
          <w:tcPr>
            <w:tcW w:w="1080" w:type="dxa"/>
            <w:shd w:val="clear" w:color="auto" w:fill="auto"/>
            <w:hideMark/>
          </w:tcPr>
          <w:p w14:paraId="7E52C92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48FB6FA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70F8149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783ACF6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033387A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720" w:type="dxa"/>
            <w:shd w:val="clear" w:color="auto" w:fill="auto"/>
            <w:hideMark/>
          </w:tcPr>
          <w:p w14:paraId="6AE7AE1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550D95F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053E58A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r>
      <w:tr w:rsidR="004669F7" w:rsidRPr="004669F7" w14:paraId="509BE116" w14:textId="77777777" w:rsidTr="004669F7">
        <w:trPr>
          <w:trHeight w:val="1275"/>
        </w:trPr>
        <w:tc>
          <w:tcPr>
            <w:tcW w:w="4760" w:type="dxa"/>
            <w:vMerge/>
            <w:shd w:val="clear" w:color="auto" w:fill="auto"/>
            <w:hideMark/>
          </w:tcPr>
          <w:p w14:paraId="0A326D95"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4BA2A387"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396846F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капитальные вложения (за исключением объектов капитального строительства и объектов недвижимого имущества)</w:t>
            </w:r>
          </w:p>
        </w:tc>
        <w:tc>
          <w:tcPr>
            <w:tcW w:w="1080" w:type="dxa"/>
            <w:shd w:val="clear" w:color="auto" w:fill="auto"/>
            <w:hideMark/>
          </w:tcPr>
          <w:p w14:paraId="7076374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0234AE8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1.5366</w:t>
            </w:r>
          </w:p>
        </w:tc>
        <w:tc>
          <w:tcPr>
            <w:tcW w:w="1080" w:type="dxa"/>
            <w:shd w:val="clear" w:color="auto" w:fill="auto"/>
            <w:hideMark/>
          </w:tcPr>
          <w:p w14:paraId="3A1899B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613.5</w:t>
            </w:r>
          </w:p>
        </w:tc>
        <w:tc>
          <w:tcPr>
            <w:tcW w:w="1080" w:type="dxa"/>
            <w:shd w:val="clear" w:color="auto" w:fill="auto"/>
            <w:hideMark/>
          </w:tcPr>
          <w:p w14:paraId="5CCD89B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33675.1</w:t>
            </w:r>
          </w:p>
        </w:tc>
        <w:tc>
          <w:tcPr>
            <w:tcW w:w="1080" w:type="dxa"/>
            <w:shd w:val="clear" w:color="auto" w:fill="auto"/>
            <w:hideMark/>
          </w:tcPr>
          <w:p w14:paraId="54296E4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24818</w:t>
            </w:r>
          </w:p>
        </w:tc>
        <w:tc>
          <w:tcPr>
            <w:tcW w:w="1720" w:type="dxa"/>
            <w:shd w:val="clear" w:color="auto" w:fill="auto"/>
            <w:hideMark/>
          </w:tcPr>
          <w:p w14:paraId="54794F9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230293.9</w:t>
            </w:r>
          </w:p>
        </w:tc>
        <w:tc>
          <w:tcPr>
            <w:tcW w:w="1080" w:type="dxa"/>
            <w:shd w:val="clear" w:color="auto" w:fill="auto"/>
            <w:hideMark/>
          </w:tcPr>
          <w:p w14:paraId="4CF063D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3D32600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r>
      <w:tr w:rsidR="004669F7" w:rsidRPr="004669F7" w14:paraId="2B1B018B" w14:textId="77777777" w:rsidTr="004669F7">
        <w:trPr>
          <w:trHeight w:val="330"/>
        </w:trPr>
        <w:tc>
          <w:tcPr>
            <w:tcW w:w="4760" w:type="dxa"/>
            <w:vMerge/>
            <w:shd w:val="clear" w:color="auto" w:fill="auto"/>
            <w:hideMark/>
          </w:tcPr>
          <w:p w14:paraId="0716E755"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14B54F4B"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0AAFB88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ПРОЧИЕ расходы</w:t>
            </w:r>
          </w:p>
        </w:tc>
        <w:tc>
          <w:tcPr>
            <w:tcW w:w="1080" w:type="dxa"/>
            <w:shd w:val="clear" w:color="auto" w:fill="auto"/>
            <w:hideMark/>
          </w:tcPr>
          <w:p w14:paraId="1247DDE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371.4</w:t>
            </w:r>
          </w:p>
        </w:tc>
        <w:tc>
          <w:tcPr>
            <w:tcW w:w="1080" w:type="dxa"/>
            <w:shd w:val="clear" w:color="auto" w:fill="auto"/>
            <w:hideMark/>
          </w:tcPr>
          <w:p w14:paraId="6A19ABB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13490.9</w:t>
            </w:r>
          </w:p>
        </w:tc>
        <w:tc>
          <w:tcPr>
            <w:tcW w:w="1080" w:type="dxa"/>
            <w:shd w:val="clear" w:color="auto" w:fill="auto"/>
            <w:hideMark/>
          </w:tcPr>
          <w:p w14:paraId="75DE0E9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13890</w:t>
            </w:r>
          </w:p>
        </w:tc>
        <w:tc>
          <w:tcPr>
            <w:tcW w:w="1080" w:type="dxa"/>
            <w:shd w:val="clear" w:color="auto" w:fill="auto"/>
            <w:hideMark/>
          </w:tcPr>
          <w:p w14:paraId="62E2485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11168.3</w:t>
            </w:r>
          </w:p>
        </w:tc>
        <w:tc>
          <w:tcPr>
            <w:tcW w:w="1080" w:type="dxa"/>
            <w:shd w:val="clear" w:color="auto" w:fill="auto"/>
            <w:hideMark/>
          </w:tcPr>
          <w:p w14:paraId="1DFD0B5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13685.3</w:t>
            </w:r>
          </w:p>
        </w:tc>
        <w:tc>
          <w:tcPr>
            <w:tcW w:w="1720" w:type="dxa"/>
            <w:shd w:val="clear" w:color="auto" w:fill="auto"/>
            <w:hideMark/>
          </w:tcPr>
          <w:p w14:paraId="0FA8E02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6685</w:t>
            </w:r>
          </w:p>
        </w:tc>
        <w:tc>
          <w:tcPr>
            <w:tcW w:w="1080" w:type="dxa"/>
            <w:shd w:val="clear" w:color="auto" w:fill="auto"/>
            <w:hideMark/>
          </w:tcPr>
          <w:p w14:paraId="5CAAE51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6624.1</w:t>
            </w:r>
          </w:p>
        </w:tc>
        <w:tc>
          <w:tcPr>
            <w:tcW w:w="1080" w:type="dxa"/>
            <w:shd w:val="clear" w:color="auto" w:fill="auto"/>
            <w:hideMark/>
          </w:tcPr>
          <w:p w14:paraId="2323AFC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6624.1</w:t>
            </w:r>
          </w:p>
        </w:tc>
      </w:tr>
      <w:tr w:rsidR="004669F7" w:rsidRPr="004669F7" w14:paraId="52850DD4" w14:textId="77777777" w:rsidTr="004669F7">
        <w:trPr>
          <w:trHeight w:val="450"/>
        </w:trPr>
        <w:tc>
          <w:tcPr>
            <w:tcW w:w="4760" w:type="dxa"/>
            <w:vMerge/>
            <w:shd w:val="clear" w:color="auto" w:fill="auto"/>
            <w:hideMark/>
          </w:tcPr>
          <w:p w14:paraId="4616F754"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7A1B3671"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vMerge w:val="restart"/>
            <w:shd w:val="clear" w:color="auto" w:fill="auto"/>
            <w:hideMark/>
          </w:tcPr>
          <w:p w14:paraId="0104809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 том числе по ГРБС:</w:t>
            </w:r>
          </w:p>
        </w:tc>
        <w:tc>
          <w:tcPr>
            <w:tcW w:w="1080" w:type="dxa"/>
            <w:vMerge w:val="restart"/>
            <w:shd w:val="clear" w:color="auto" w:fill="auto"/>
            <w:hideMark/>
          </w:tcPr>
          <w:p w14:paraId="24C5FE4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vMerge w:val="restart"/>
            <w:shd w:val="clear" w:color="auto" w:fill="auto"/>
            <w:hideMark/>
          </w:tcPr>
          <w:p w14:paraId="5AB94A2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vMerge w:val="restart"/>
            <w:shd w:val="clear" w:color="auto" w:fill="auto"/>
            <w:hideMark/>
          </w:tcPr>
          <w:p w14:paraId="115DB2E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vMerge w:val="restart"/>
            <w:shd w:val="clear" w:color="auto" w:fill="auto"/>
            <w:hideMark/>
          </w:tcPr>
          <w:p w14:paraId="52A476F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vMerge w:val="restart"/>
            <w:shd w:val="clear" w:color="auto" w:fill="auto"/>
            <w:hideMark/>
          </w:tcPr>
          <w:p w14:paraId="0A75E7E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720" w:type="dxa"/>
            <w:vMerge w:val="restart"/>
            <w:shd w:val="clear" w:color="auto" w:fill="auto"/>
            <w:hideMark/>
          </w:tcPr>
          <w:p w14:paraId="684D9B5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vMerge w:val="restart"/>
            <w:shd w:val="clear" w:color="auto" w:fill="auto"/>
            <w:hideMark/>
          </w:tcPr>
          <w:p w14:paraId="044E764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vMerge w:val="restart"/>
            <w:shd w:val="clear" w:color="auto" w:fill="auto"/>
            <w:hideMark/>
          </w:tcPr>
          <w:p w14:paraId="511CA22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r>
      <w:tr w:rsidR="004669F7" w:rsidRPr="004669F7" w14:paraId="3B9C4675" w14:textId="77777777" w:rsidTr="004669F7">
        <w:trPr>
          <w:trHeight w:val="450"/>
        </w:trPr>
        <w:tc>
          <w:tcPr>
            <w:tcW w:w="4760" w:type="dxa"/>
            <w:vMerge/>
            <w:shd w:val="clear" w:color="auto" w:fill="auto"/>
            <w:hideMark/>
          </w:tcPr>
          <w:p w14:paraId="5570542F"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515A6491"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vMerge/>
            <w:shd w:val="clear" w:color="auto" w:fill="auto"/>
            <w:hideMark/>
          </w:tcPr>
          <w:p w14:paraId="13D0F22F" w14:textId="77777777" w:rsidR="004669F7" w:rsidRPr="004669F7" w:rsidRDefault="004669F7" w:rsidP="004669F7">
            <w:pPr>
              <w:spacing w:after="0" w:line="240" w:lineRule="auto"/>
              <w:rPr>
                <w:rFonts w:ascii="Times New Roman" w:hAnsi="Times New Roman" w:cs="Times New Roman"/>
                <w:bCs/>
                <w:sz w:val="24"/>
                <w:szCs w:val="24"/>
              </w:rPr>
            </w:pPr>
          </w:p>
        </w:tc>
        <w:tc>
          <w:tcPr>
            <w:tcW w:w="1080" w:type="dxa"/>
            <w:vMerge/>
            <w:shd w:val="clear" w:color="auto" w:fill="auto"/>
            <w:hideMark/>
          </w:tcPr>
          <w:p w14:paraId="51E7B0F1" w14:textId="77777777" w:rsidR="004669F7" w:rsidRPr="004669F7" w:rsidRDefault="004669F7" w:rsidP="004669F7">
            <w:pPr>
              <w:spacing w:after="0" w:line="240" w:lineRule="auto"/>
              <w:rPr>
                <w:rFonts w:ascii="Times New Roman" w:hAnsi="Times New Roman" w:cs="Times New Roman"/>
                <w:bCs/>
                <w:sz w:val="24"/>
                <w:szCs w:val="24"/>
              </w:rPr>
            </w:pPr>
          </w:p>
        </w:tc>
        <w:tc>
          <w:tcPr>
            <w:tcW w:w="1080" w:type="dxa"/>
            <w:vMerge/>
            <w:shd w:val="clear" w:color="auto" w:fill="auto"/>
            <w:hideMark/>
          </w:tcPr>
          <w:p w14:paraId="407BEC69" w14:textId="77777777" w:rsidR="004669F7" w:rsidRPr="004669F7" w:rsidRDefault="004669F7" w:rsidP="004669F7">
            <w:pPr>
              <w:spacing w:after="0" w:line="240" w:lineRule="auto"/>
              <w:rPr>
                <w:rFonts w:ascii="Times New Roman" w:hAnsi="Times New Roman" w:cs="Times New Roman"/>
                <w:bCs/>
                <w:sz w:val="24"/>
                <w:szCs w:val="24"/>
              </w:rPr>
            </w:pPr>
          </w:p>
        </w:tc>
        <w:tc>
          <w:tcPr>
            <w:tcW w:w="1080" w:type="dxa"/>
            <w:vMerge/>
            <w:shd w:val="clear" w:color="auto" w:fill="auto"/>
            <w:hideMark/>
          </w:tcPr>
          <w:p w14:paraId="6D295055" w14:textId="77777777" w:rsidR="004669F7" w:rsidRPr="004669F7" w:rsidRDefault="004669F7" w:rsidP="004669F7">
            <w:pPr>
              <w:spacing w:after="0" w:line="240" w:lineRule="auto"/>
              <w:rPr>
                <w:rFonts w:ascii="Times New Roman" w:hAnsi="Times New Roman" w:cs="Times New Roman"/>
                <w:bCs/>
                <w:sz w:val="24"/>
                <w:szCs w:val="24"/>
              </w:rPr>
            </w:pPr>
          </w:p>
        </w:tc>
        <w:tc>
          <w:tcPr>
            <w:tcW w:w="1080" w:type="dxa"/>
            <w:vMerge/>
            <w:shd w:val="clear" w:color="auto" w:fill="auto"/>
            <w:hideMark/>
          </w:tcPr>
          <w:p w14:paraId="64FBC510" w14:textId="77777777" w:rsidR="004669F7" w:rsidRPr="004669F7" w:rsidRDefault="004669F7" w:rsidP="004669F7">
            <w:pPr>
              <w:spacing w:after="0" w:line="240" w:lineRule="auto"/>
              <w:rPr>
                <w:rFonts w:ascii="Times New Roman" w:hAnsi="Times New Roman" w:cs="Times New Roman"/>
                <w:bCs/>
                <w:sz w:val="24"/>
                <w:szCs w:val="24"/>
              </w:rPr>
            </w:pPr>
          </w:p>
        </w:tc>
        <w:tc>
          <w:tcPr>
            <w:tcW w:w="1080" w:type="dxa"/>
            <w:vMerge/>
            <w:shd w:val="clear" w:color="auto" w:fill="auto"/>
            <w:hideMark/>
          </w:tcPr>
          <w:p w14:paraId="29C3DE24" w14:textId="77777777" w:rsidR="004669F7" w:rsidRPr="004669F7" w:rsidRDefault="004669F7" w:rsidP="004669F7">
            <w:pPr>
              <w:spacing w:after="0" w:line="240" w:lineRule="auto"/>
              <w:rPr>
                <w:rFonts w:ascii="Times New Roman" w:hAnsi="Times New Roman" w:cs="Times New Roman"/>
                <w:bCs/>
                <w:sz w:val="24"/>
                <w:szCs w:val="24"/>
              </w:rPr>
            </w:pPr>
          </w:p>
        </w:tc>
        <w:tc>
          <w:tcPr>
            <w:tcW w:w="1720" w:type="dxa"/>
            <w:vMerge/>
            <w:shd w:val="clear" w:color="auto" w:fill="auto"/>
            <w:hideMark/>
          </w:tcPr>
          <w:p w14:paraId="5A2DD10F" w14:textId="77777777" w:rsidR="004669F7" w:rsidRPr="004669F7" w:rsidRDefault="004669F7" w:rsidP="004669F7">
            <w:pPr>
              <w:spacing w:after="0" w:line="240" w:lineRule="auto"/>
              <w:rPr>
                <w:rFonts w:ascii="Times New Roman" w:hAnsi="Times New Roman" w:cs="Times New Roman"/>
                <w:bCs/>
                <w:sz w:val="24"/>
                <w:szCs w:val="24"/>
              </w:rPr>
            </w:pPr>
          </w:p>
        </w:tc>
        <w:tc>
          <w:tcPr>
            <w:tcW w:w="1080" w:type="dxa"/>
            <w:vMerge/>
            <w:shd w:val="clear" w:color="auto" w:fill="auto"/>
            <w:hideMark/>
          </w:tcPr>
          <w:p w14:paraId="2ABA1F51" w14:textId="77777777" w:rsidR="004669F7" w:rsidRPr="004669F7" w:rsidRDefault="004669F7" w:rsidP="004669F7">
            <w:pPr>
              <w:spacing w:after="0" w:line="240" w:lineRule="auto"/>
              <w:rPr>
                <w:rFonts w:ascii="Times New Roman" w:hAnsi="Times New Roman" w:cs="Times New Roman"/>
                <w:bCs/>
                <w:sz w:val="24"/>
                <w:szCs w:val="24"/>
              </w:rPr>
            </w:pPr>
          </w:p>
        </w:tc>
        <w:tc>
          <w:tcPr>
            <w:tcW w:w="1080" w:type="dxa"/>
            <w:vMerge/>
            <w:shd w:val="clear" w:color="auto" w:fill="auto"/>
            <w:hideMark/>
          </w:tcPr>
          <w:p w14:paraId="41502B5C" w14:textId="77777777" w:rsidR="004669F7" w:rsidRPr="004669F7" w:rsidRDefault="004669F7" w:rsidP="004669F7">
            <w:pPr>
              <w:spacing w:after="0" w:line="240" w:lineRule="auto"/>
              <w:rPr>
                <w:rFonts w:ascii="Times New Roman" w:hAnsi="Times New Roman" w:cs="Times New Roman"/>
                <w:bCs/>
                <w:sz w:val="24"/>
                <w:szCs w:val="24"/>
              </w:rPr>
            </w:pPr>
          </w:p>
        </w:tc>
      </w:tr>
      <w:tr w:rsidR="004669F7" w:rsidRPr="004669F7" w14:paraId="3D2BD8E2" w14:textId="77777777" w:rsidTr="004669F7">
        <w:trPr>
          <w:trHeight w:val="330"/>
        </w:trPr>
        <w:tc>
          <w:tcPr>
            <w:tcW w:w="4760" w:type="dxa"/>
            <w:vMerge/>
            <w:shd w:val="clear" w:color="auto" w:fill="auto"/>
            <w:hideMark/>
          </w:tcPr>
          <w:p w14:paraId="7547CEC4"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5ED4345B"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0DE96A5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914</w:t>
            </w:r>
          </w:p>
        </w:tc>
        <w:tc>
          <w:tcPr>
            <w:tcW w:w="1080" w:type="dxa"/>
            <w:shd w:val="clear" w:color="auto" w:fill="auto"/>
            <w:hideMark/>
          </w:tcPr>
          <w:p w14:paraId="4EA158E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371.4</w:t>
            </w:r>
          </w:p>
        </w:tc>
        <w:tc>
          <w:tcPr>
            <w:tcW w:w="1080" w:type="dxa"/>
            <w:shd w:val="clear" w:color="auto" w:fill="auto"/>
            <w:hideMark/>
          </w:tcPr>
          <w:p w14:paraId="1EDD8DB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13490.9</w:t>
            </w:r>
          </w:p>
        </w:tc>
        <w:tc>
          <w:tcPr>
            <w:tcW w:w="1080" w:type="dxa"/>
            <w:shd w:val="clear" w:color="auto" w:fill="auto"/>
            <w:hideMark/>
          </w:tcPr>
          <w:p w14:paraId="349149A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13890</w:t>
            </w:r>
          </w:p>
        </w:tc>
        <w:tc>
          <w:tcPr>
            <w:tcW w:w="1080" w:type="dxa"/>
            <w:shd w:val="clear" w:color="auto" w:fill="auto"/>
            <w:hideMark/>
          </w:tcPr>
          <w:p w14:paraId="44C2F4F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136457.6</w:t>
            </w:r>
          </w:p>
        </w:tc>
        <w:tc>
          <w:tcPr>
            <w:tcW w:w="1080" w:type="dxa"/>
            <w:shd w:val="clear" w:color="auto" w:fill="auto"/>
            <w:hideMark/>
          </w:tcPr>
          <w:p w14:paraId="063C802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129619.8</w:t>
            </w:r>
          </w:p>
        </w:tc>
        <w:tc>
          <w:tcPr>
            <w:tcW w:w="1720" w:type="dxa"/>
            <w:shd w:val="clear" w:color="auto" w:fill="auto"/>
            <w:hideMark/>
          </w:tcPr>
          <w:p w14:paraId="5A0CF22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134333.5</w:t>
            </w:r>
          </w:p>
        </w:tc>
        <w:tc>
          <w:tcPr>
            <w:tcW w:w="1080" w:type="dxa"/>
            <w:shd w:val="clear" w:color="auto" w:fill="auto"/>
            <w:hideMark/>
          </w:tcPr>
          <w:p w14:paraId="3DB3369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99634.7</w:t>
            </w:r>
          </w:p>
        </w:tc>
        <w:tc>
          <w:tcPr>
            <w:tcW w:w="1080" w:type="dxa"/>
            <w:shd w:val="clear" w:color="auto" w:fill="auto"/>
            <w:hideMark/>
          </w:tcPr>
          <w:p w14:paraId="1F41DF9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99634.7</w:t>
            </w:r>
          </w:p>
        </w:tc>
      </w:tr>
      <w:tr w:rsidR="004669F7" w:rsidRPr="004669F7" w14:paraId="6A6B60E0" w14:textId="77777777" w:rsidTr="004669F7">
        <w:trPr>
          <w:trHeight w:val="330"/>
        </w:trPr>
        <w:tc>
          <w:tcPr>
            <w:tcW w:w="4760" w:type="dxa"/>
            <w:vMerge w:val="restart"/>
            <w:shd w:val="clear" w:color="auto" w:fill="auto"/>
            <w:hideMark/>
          </w:tcPr>
          <w:p w14:paraId="562C29F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ПОДПРОГРАММА 1</w:t>
            </w:r>
          </w:p>
        </w:tc>
        <w:tc>
          <w:tcPr>
            <w:tcW w:w="6260" w:type="dxa"/>
            <w:vMerge w:val="restart"/>
            <w:shd w:val="clear" w:color="auto" w:fill="auto"/>
            <w:hideMark/>
          </w:tcPr>
          <w:p w14:paraId="77520C9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Обеспечение жильем молодых семей</w:t>
            </w:r>
          </w:p>
        </w:tc>
        <w:tc>
          <w:tcPr>
            <w:tcW w:w="4120" w:type="dxa"/>
            <w:shd w:val="clear" w:color="auto" w:fill="auto"/>
            <w:hideMark/>
          </w:tcPr>
          <w:p w14:paraId="21B906D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всего</w:t>
            </w:r>
          </w:p>
        </w:tc>
        <w:tc>
          <w:tcPr>
            <w:tcW w:w="1080" w:type="dxa"/>
            <w:shd w:val="clear" w:color="auto" w:fill="auto"/>
            <w:hideMark/>
          </w:tcPr>
          <w:p w14:paraId="5248632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371.4</w:t>
            </w:r>
          </w:p>
        </w:tc>
        <w:tc>
          <w:tcPr>
            <w:tcW w:w="1080" w:type="dxa"/>
            <w:shd w:val="clear" w:color="auto" w:fill="auto"/>
            <w:hideMark/>
          </w:tcPr>
          <w:p w14:paraId="3E10FBC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300</w:t>
            </w:r>
          </w:p>
        </w:tc>
        <w:tc>
          <w:tcPr>
            <w:tcW w:w="1080" w:type="dxa"/>
            <w:shd w:val="clear" w:color="auto" w:fill="auto"/>
            <w:hideMark/>
          </w:tcPr>
          <w:p w14:paraId="2C98D47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300</w:t>
            </w:r>
          </w:p>
        </w:tc>
        <w:tc>
          <w:tcPr>
            <w:tcW w:w="1080" w:type="dxa"/>
            <w:shd w:val="clear" w:color="auto" w:fill="auto"/>
            <w:hideMark/>
          </w:tcPr>
          <w:p w14:paraId="7E1CCAA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1285.2</w:t>
            </w:r>
          </w:p>
        </w:tc>
        <w:tc>
          <w:tcPr>
            <w:tcW w:w="1080" w:type="dxa"/>
            <w:shd w:val="clear" w:color="auto" w:fill="auto"/>
            <w:hideMark/>
          </w:tcPr>
          <w:p w14:paraId="319648B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1071</w:t>
            </w:r>
          </w:p>
        </w:tc>
        <w:tc>
          <w:tcPr>
            <w:tcW w:w="1720" w:type="dxa"/>
            <w:shd w:val="clear" w:color="auto" w:fill="auto"/>
            <w:hideMark/>
          </w:tcPr>
          <w:p w14:paraId="6D6FB62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1213.8</w:t>
            </w:r>
          </w:p>
        </w:tc>
        <w:tc>
          <w:tcPr>
            <w:tcW w:w="1080" w:type="dxa"/>
            <w:shd w:val="clear" w:color="auto" w:fill="auto"/>
            <w:hideMark/>
          </w:tcPr>
          <w:p w14:paraId="71AB8F5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1152.9</w:t>
            </w:r>
          </w:p>
        </w:tc>
        <w:tc>
          <w:tcPr>
            <w:tcW w:w="1080" w:type="dxa"/>
            <w:shd w:val="clear" w:color="auto" w:fill="auto"/>
            <w:hideMark/>
          </w:tcPr>
          <w:p w14:paraId="5DA6FE0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1152.9</w:t>
            </w:r>
          </w:p>
        </w:tc>
      </w:tr>
      <w:tr w:rsidR="004669F7" w:rsidRPr="004669F7" w14:paraId="5859118D" w14:textId="77777777" w:rsidTr="004669F7">
        <w:trPr>
          <w:trHeight w:val="330"/>
        </w:trPr>
        <w:tc>
          <w:tcPr>
            <w:tcW w:w="4760" w:type="dxa"/>
            <w:vMerge/>
            <w:shd w:val="clear" w:color="auto" w:fill="auto"/>
            <w:hideMark/>
          </w:tcPr>
          <w:p w14:paraId="34705C86"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559A50C7"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1C19C2C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 том числе по статьям расходов:</w:t>
            </w:r>
          </w:p>
        </w:tc>
        <w:tc>
          <w:tcPr>
            <w:tcW w:w="1080" w:type="dxa"/>
            <w:shd w:val="clear" w:color="auto" w:fill="auto"/>
            <w:hideMark/>
          </w:tcPr>
          <w:p w14:paraId="23530A8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43C72DD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4B365A4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7F33744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74015B2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720" w:type="dxa"/>
            <w:shd w:val="clear" w:color="auto" w:fill="auto"/>
            <w:hideMark/>
          </w:tcPr>
          <w:p w14:paraId="7312D56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3491184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3D5DF3A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r>
      <w:tr w:rsidR="004669F7" w:rsidRPr="004669F7" w14:paraId="0E9E0BB3" w14:textId="77777777" w:rsidTr="004669F7">
        <w:trPr>
          <w:trHeight w:val="330"/>
        </w:trPr>
        <w:tc>
          <w:tcPr>
            <w:tcW w:w="4760" w:type="dxa"/>
            <w:vMerge/>
            <w:shd w:val="clear" w:color="auto" w:fill="auto"/>
            <w:hideMark/>
          </w:tcPr>
          <w:p w14:paraId="6C033DCA"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536659FB"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1896C5B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капитальные вложения, всего</w:t>
            </w:r>
          </w:p>
        </w:tc>
        <w:tc>
          <w:tcPr>
            <w:tcW w:w="1080" w:type="dxa"/>
            <w:shd w:val="clear" w:color="auto" w:fill="auto"/>
            <w:hideMark/>
          </w:tcPr>
          <w:p w14:paraId="6B2C5EB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203A6CC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7C6B96C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46837E7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3D97B44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720" w:type="dxa"/>
            <w:shd w:val="clear" w:color="auto" w:fill="auto"/>
            <w:hideMark/>
          </w:tcPr>
          <w:p w14:paraId="7FED180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45C0DDB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1307002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r>
      <w:tr w:rsidR="004669F7" w:rsidRPr="004669F7" w14:paraId="222EACED" w14:textId="77777777" w:rsidTr="004669F7">
        <w:trPr>
          <w:trHeight w:val="330"/>
        </w:trPr>
        <w:tc>
          <w:tcPr>
            <w:tcW w:w="4760" w:type="dxa"/>
            <w:vMerge/>
            <w:shd w:val="clear" w:color="auto" w:fill="auto"/>
            <w:hideMark/>
          </w:tcPr>
          <w:p w14:paraId="60338D98"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34CBE992"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0DCC485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из них:</w:t>
            </w:r>
          </w:p>
        </w:tc>
        <w:tc>
          <w:tcPr>
            <w:tcW w:w="1080" w:type="dxa"/>
            <w:shd w:val="clear" w:color="auto" w:fill="auto"/>
            <w:hideMark/>
          </w:tcPr>
          <w:p w14:paraId="7100750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39960FD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4CEB836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021CD26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26C04D9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720" w:type="dxa"/>
            <w:shd w:val="clear" w:color="auto" w:fill="auto"/>
            <w:hideMark/>
          </w:tcPr>
          <w:p w14:paraId="3A6CD4E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7C314E6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0A98C79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r>
      <w:tr w:rsidR="004669F7" w:rsidRPr="004669F7" w14:paraId="59527E11" w14:textId="77777777" w:rsidTr="004669F7">
        <w:trPr>
          <w:trHeight w:val="1275"/>
        </w:trPr>
        <w:tc>
          <w:tcPr>
            <w:tcW w:w="4760" w:type="dxa"/>
            <w:vMerge/>
            <w:shd w:val="clear" w:color="auto" w:fill="auto"/>
            <w:hideMark/>
          </w:tcPr>
          <w:p w14:paraId="73ACC03C"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4557AA38"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4F29F9E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капитальные вложения (за исключением объектов капитального строительства и объектов недвижимого </w:t>
            </w:r>
            <w:r w:rsidRPr="004669F7">
              <w:rPr>
                <w:rFonts w:ascii="Times New Roman" w:hAnsi="Times New Roman" w:cs="Times New Roman"/>
                <w:bCs/>
                <w:sz w:val="24"/>
                <w:szCs w:val="24"/>
              </w:rPr>
              <w:lastRenderedPageBreak/>
              <w:t>имущества)</w:t>
            </w:r>
          </w:p>
        </w:tc>
        <w:tc>
          <w:tcPr>
            <w:tcW w:w="1080" w:type="dxa"/>
            <w:shd w:val="clear" w:color="auto" w:fill="auto"/>
            <w:hideMark/>
          </w:tcPr>
          <w:p w14:paraId="1864679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lastRenderedPageBreak/>
              <w:t xml:space="preserve"> </w:t>
            </w:r>
          </w:p>
        </w:tc>
        <w:tc>
          <w:tcPr>
            <w:tcW w:w="1080" w:type="dxa"/>
            <w:shd w:val="clear" w:color="auto" w:fill="auto"/>
            <w:hideMark/>
          </w:tcPr>
          <w:p w14:paraId="5EE7A5F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77D6A37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004AB31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4CC4B07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720" w:type="dxa"/>
            <w:shd w:val="clear" w:color="auto" w:fill="auto"/>
            <w:hideMark/>
          </w:tcPr>
          <w:p w14:paraId="30B20FB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3A126D0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6FEC5A5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r>
      <w:tr w:rsidR="004669F7" w:rsidRPr="004669F7" w14:paraId="3EC24B0A" w14:textId="77777777" w:rsidTr="004669F7">
        <w:trPr>
          <w:trHeight w:val="330"/>
        </w:trPr>
        <w:tc>
          <w:tcPr>
            <w:tcW w:w="4760" w:type="dxa"/>
            <w:vMerge/>
            <w:shd w:val="clear" w:color="auto" w:fill="auto"/>
            <w:hideMark/>
          </w:tcPr>
          <w:p w14:paraId="4CBB3083"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4440DF5E"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07C5E17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ПРОЧИЕ расходы</w:t>
            </w:r>
          </w:p>
        </w:tc>
        <w:tc>
          <w:tcPr>
            <w:tcW w:w="1080" w:type="dxa"/>
            <w:shd w:val="clear" w:color="auto" w:fill="auto"/>
            <w:hideMark/>
          </w:tcPr>
          <w:p w14:paraId="4D6703D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371.4</w:t>
            </w:r>
          </w:p>
        </w:tc>
        <w:tc>
          <w:tcPr>
            <w:tcW w:w="1080" w:type="dxa"/>
            <w:shd w:val="clear" w:color="auto" w:fill="auto"/>
            <w:hideMark/>
          </w:tcPr>
          <w:p w14:paraId="040B541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300</w:t>
            </w:r>
          </w:p>
        </w:tc>
        <w:tc>
          <w:tcPr>
            <w:tcW w:w="1080" w:type="dxa"/>
            <w:shd w:val="clear" w:color="auto" w:fill="auto"/>
            <w:hideMark/>
          </w:tcPr>
          <w:p w14:paraId="41A6531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300</w:t>
            </w:r>
          </w:p>
        </w:tc>
        <w:tc>
          <w:tcPr>
            <w:tcW w:w="1080" w:type="dxa"/>
            <w:shd w:val="clear" w:color="auto" w:fill="auto"/>
            <w:hideMark/>
          </w:tcPr>
          <w:p w14:paraId="24CE9DE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1285.2</w:t>
            </w:r>
          </w:p>
        </w:tc>
        <w:tc>
          <w:tcPr>
            <w:tcW w:w="1080" w:type="dxa"/>
            <w:shd w:val="clear" w:color="auto" w:fill="auto"/>
            <w:hideMark/>
          </w:tcPr>
          <w:p w14:paraId="258C8D1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1071</w:t>
            </w:r>
          </w:p>
        </w:tc>
        <w:tc>
          <w:tcPr>
            <w:tcW w:w="1720" w:type="dxa"/>
            <w:shd w:val="clear" w:color="auto" w:fill="auto"/>
            <w:hideMark/>
          </w:tcPr>
          <w:p w14:paraId="1C0EAED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1213.8</w:t>
            </w:r>
          </w:p>
        </w:tc>
        <w:tc>
          <w:tcPr>
            <w:tcW w:w="1080" w:type="dxa"/>
            <w:shd w:val="clear" w:color="auto" w:fill="auto"/>
            <w:hideMark/>
          </w:tcPr>
          <w:p w14:paraId="7A551F2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1152.9</w:t>
            </w:r>
          </w:p>
        </w:tc>
        <w:tc>
          <w:tcPr>
            <w:tcW w:w="1080" w:type="dxa"/>
            <w:shd w:val="clear" w:color="auto" w:fill="auto"/>
            <w:hideMark/>
          </w:tcPr>
          <w:p w14:paraId="2E9900D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1152.9</w:t>
            </w:r>
          </w:p>
        </w:tc>
      </w:tr>
      <w:tr w:rsidR="004669F7" w:rsidRPr="004669F7" w14:paraId="72447E47" w14:textId="77777777" w:rsidTr="004669F7">
        <w:trPr>
          <w:trHeight w:val="330"/>
        </w:trPr>
        <w:tc>
          <w:tcPr>
            <w:tcW w:w="4760" w:type="dxa"/>
            <w:vMerge/>
            <w:shd w:val="clear" w:color="auto" w:fill="auto"/>
            <w:hideMark/>
          </w:tcPr>
          <w:p w14:paraId="3EC5A00A"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3E997E91"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21995FD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 том числе по ГРБС:</w:t>
            </w:r>
          </w:p>
        </w:tc>
        <w:tc>
          <w:tcPr>
            <w:tcW w:w="1080" w:type="dxa"/>
            <w:shd w:val="clear" w:color="auto" w:fill="auto"/>
            <w:hideMark/>
          </w:tcPr>
          <w:p w14:paraId="13FE627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211370C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01D95E9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0B0E0BA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34E23F9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720" w:type="dxa"/>
            <w:shd w:val="clear" w:color="auto" w:fill="auto"/>
            <w:hideMark/>
          </w:tcPr>
          <w:p w14:paraId="66AD811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293E681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5A2C584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r>
      <w:tr w:rsidR="004669F7" w:rsidRPr="004669F7" w14:paraId="681DD893" w14:textId="77777777" w:rsidTr="004669F7">
        <w:trPr>
          <w:trHeight w:val="330"/>
        </w:trPr>
        <w:tc>
          <w:tcPr>
            <w:tcW w:w="4760" w:type="dxa"/>
            <w:vMerge/>
            <w:shd w:val="clear" w:color="auto" w:fill="auto"/>
            <w:hideMark/>
          </w:tcPr>
          <w:p w14:paraId="48AD50BF"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3BFF790B"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52D363A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914</w:t>
            </w:r>
          </w:p>
        </w:tc>
        <w:tc>
          <w:tcPr>
            <w:tcW w:w="1080" w:type="dxa"/>
            <w:shd w:val="clear" w:color="auto" w:fill="auto"/>
            <w:hideMark/>
          </w:tcPr>
          <w:p w14:paraId="12A3C50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371.4</w:t>
            </w:r>
          </w:p>
        </w:tc>
        <w:tc>
          <w:tcPr>
            <w:tcW w:w="1080" w:type="dxa"/>
            <w:shd w:val="clear" w:color="auto" w:fill="auto"/>
            <w:hideMark/>
          </w:tcPr>
          <w:p w14:paraId="2FCA8DF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300</w:t>
            </w:r>
          </w:p>
        </w:tc>
        <w:tc>
          <w:tcPr>
            <w:tcW w:w="1080" w:type="dxa"/>
            <w:shd w:val="clear" w:color="auto" w:fill="auto"/>
            <w:hideMark/>
          </w:tcPr>
          <w:p w14:paraId="08B3F55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300</w:t>
            </w:r>
          </w:p>
        </w:tc>
        <w:tc>
          <w:tcPr>
            <w:tcW w:w="1080" w:type="dxa"/>
            <w:shd w:val="clear" w:color="auto" w:fill="auto"/>
            <w:hideMark/>
          </w:tcPr>
          <w:p w14:paraId="7AD823E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1285.2</w:t>
            </w:r>
          </w:p>
        </w:tc>
        <w:tc>
          <w:tcPr>
            <w:tcW w:w="1080" w:type="dxa"/>
            <w:shd w:val="clear" w:color="auto" w:fill="auto"/>
            <w:hideMark/>
          </w:tcPr>
          <w:p w14:paraId="50E66D8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1071</w:t>
            </w:r>
          </w:p>
        </w:tc>
        <w:tc>
          <w:tcPr>
            <w:tcW w:w="1720" w:type="dxa"/>
            <w:shd w:val="clear" w:color="auto" w:fill="auto"/>
            <w:hideMark/>
          </w:tcPr>
          <w:p w14:paraId="33056DD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1213.8</w:t>
            </w:r>
          </w:p>
        </w:tc>
        <w:tc>
          <w:tcPr>
            <w:tcW w:w="1080" w:type="dxa"/>
            <w:shd w:val="clear" w:color="auto" w:fill="auto"/>
            <w:hideMark/>
          </w:tcPr>
          <w:p w14:paraId="7253FD7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1152.9</w:t>
            </w:r>
          </w:p>
        </w:tc>
        <w:tc>
          <w:tcPr>
            <w:tcW w:w="1080" w:type="dxa"/>
            <w:shd w:val="clear" w:color="auto" w:fill="auto"/>
            <w:hideMark/>
          </w:tcPr>
          <w:p w14:paraId="1B2EA93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1152.9</w:t>
            </w:r>
          </w:p>
        </w:tc>
      </w:tr>
      <w:tr w:rsidR="004669F7" w:rsidRPr="004669F7" w14:paraId="58AFCCCA" w14:textId="77777777" w:rsidTr="004669F7">
        <w:trPr>
          <w:trHeight w:val="315"/>
        </w:trPr>
        <w:tc>
          <w:tcPr>
            <w:tcW w:w="4760" w:type="dxa"/>
            <w:vMerge w:val="restart"/>
            <w:shd w:val="clear" w:color="auto" w:fill="auto"/>
            <w:hideMark/>
          </w:tcPr>
          <w:p w14:paraId="5C0A717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ОСНОВНОЕ МЕРОПРИЯТИЕ 1.1</w:t>
            </w:r>
          </w:p>
        </w:tc>
        <w:tc>
          <w:tcPr>
            <w:tcW w:w="6260" w:type="dxa"/>
            <w:shd w:val="clear" w:color="auto" w:fill="auto"/>
            <w:hideMark/>
          </w:tcPr>
          <w:p w14:paraId="17AEE76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Организационные мероприятия</w:t>
            </w:r>
          </w:p>
        </w:tc>
        <w:tc>
          <w:tcPr>
            <w:tcW w:w="4120" w:type="dxa"/>
            <w:vMerge w:val="restart"/>
            <w:shd w:val="clear" w:color="auto" w:fill="auto"/>
            <w:hideMark/>
          </w:tcPr>
          <w:p w14:paraId="2BF0FF3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всего</w:t>
            </w:r>
          </w:p>
        </w:tc>
        <w:tc>
          <w:tcPr>
            <w:tcW w:w="1080" w:type="dxa"/>
            <w:vMerge w:val="restart"/>
            <w:shd w:val="clear" w:color="auto" w:fill="auto"/>
            <w:hideMark/>
          </w:tcPr>
          <w:p w14:paraId="577C9B4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vMerge w:val="restart"/>
            <w:shd w:val="clear" w:color="auto" w:fill="auto"/>
            <w:hideMark/>
          </w:tcPr>
          <w:p w14:paraId="625ED88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vMerge w:val="restart"/>
            <w:shd w:val="clear" w:color="auto" w:fill="auto"/>
            <w:hideMark/>
          </w:tcPr>
          <w:p w14:paraId="6BA4862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vMerge w:val="restart"/>
            <w:shd w:val="clear" w:color="auto" w:fill="auto"/>
            <w:hideMark/>
          </w:tcPr>
          <w:p w14:paraId="21BC913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vMerge w:val="restart"/>
            <w:shd w:val="clear" w:color="auto" w:fill="auto"/>
            <w:hideMark/>
          </w:tcPr>
          <w:p w14:paraId="5A1ACFA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720" w:type="dxa"/>
            <w:vMerge w:val="restart"/>
            <w:shd w:val="clear" w:color="auto" w:fill="auto"/>
            <w:hideMark/>
          </w:tcPr>
          <w:p w14:paraId="519D251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vMerge w:val="restart"/>
            <w:shd w:val="clear" w:color="auto" w:fill="auto"/>
            <w:hideMark/>
          </w:tcPr>
          <w:p w14:paraId="14A5B58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vMerge w:val="restart"/>
            <w:shd w:val="clear" w:color="auto" w:fill="auto"/>
            <w:hideMark/>
          </w:tcPr>
          <w:p w14:paraId="34310C4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r>
      <w:tr w:rsidR="004669F7" w:rsidRPr="004669F7" w14:paraId="7FEDE449" w14:textId="77777777" w:rsidTr="004669F7">
        <w:trPr>
          <w:trHeight w:val="645"/>
        </w:trPr>
        <w:tc>
          <w:tcPr>
            <w:tcW w:w="4760" w:type="dxa"/>
            <w:vMerge/>
            <w:shd w:val="clear" w:color="auto" w:fill="auto"/>
            <w:hideMark/>
          </w:tcPr>
          <w:p w14:paraId="6B503D8B"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shd w:val="clear" w:color="auto" w:fill="auto"/>
            <w:hideMark/>
          </w:tcPr>
          <w:p w14:paraId="0055E76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(Прием документов от молодых семей для участия в подпрограмме;</w:t>
            </w:r>
          </w:p>
        </w:tc>
        <w:tc>
          <w:tcPr>
            <w:tcW w:w="4120" w:type="dxa"/>
            <w:vMerge/>
            <w:shd w:val="clear" w:color="auto" w:fill="auto"/>
            <w:hideMark/>
          </w:tcPr>
          <w:p w14:paraId="7A99F44F" w14:textId="77777777" w:rsidR="004669F7" w:rsidRPr="004669F7" w:rsidRDefault="004669F7" w:rsidP="004669F7">
            <w:pPr>
              <w:spacing w:after="0" w:line="240" w:lineRule="auto"/>
              <w:rPr>
                <w:rFonts w:ascii="Times New Roman" w:hAnsi="Times New Roman" w:cs="Times New Roman"/>
                <w:bCs/>
                <w:sz w:val="24"/>
                <w:szCs w:val="24"/>
              </w:rPr>
            </w:pPr>
          </w:p>
        </w:tc>
        <w:tc>
          <w:tcPr>
            <w:tcW w:w="1080" w:type="dxa"/>
            <w:vMerge/>
            <w:shd w:val="clear" w:color="auto" w:fill="auto"/>
            <w:hideMark/>
          </w:tcPr>
          <w:p w14:paraId="7F3E81DE" w14:textId="77777777" w:rsidR="004669F7" w:rsidRPr="004669F7" w:rsidRDefault="004669F7" w:rsidP="004669F7">
            <w:pPr>
              <w:spacing w:after="0" w:line="240" w:lineRule="auto"/>
              <w:rPr>
                <w:rFonts w:ascii="Times New Roman" w:hAnsi="Times New Roman" w:cs="Times New Roman"/>
                <w:bCs/>
                <w:sz w:val="24"/>
                <w:szCs w:val="24"/>
              </w:rPr>
            </w:pPr>
          </w:p>
        </w:tc>
        <w:tc>
          <w:tcPr>
            <w:tcW w:w="1080" w:type="dxa"/>
            <w:vMerge/>
            <w:shd w:val="clear" w:color="auto" w:fill="auto"/>
            <w:hideMark/>
          </w:tcPr>
          <w:p w14:paraId="1C0923F4" w14:textId="77777777" w:rsidR="004669F7" w:rsidRPr="004669F7" w:rsidRDefault="004669F7" w:rsidP="004669F7">
            <w:pPr>
              <w:spacing w:after="0" w:line="240" w:lineRule="auto"/>
              <w:rPr>
                <w:rFonts w:ascii="Times New Roman" w:hAnsi="Times New Roman" w:cs="Times New Roman"/>
                <w:bCs/>
                <w:sz w:val="24"/>
                <w:szCs w:val="24"/>
              </w:rPr>
            </w:pPr>
          </w:p>
        </w:tc>
        <w:tc>
          <w:tcPr>
            <w:tcW w:w="1080" w:type="dxa"/>
            <w:vMerge/>
            <w:shd w:val="clear" w:color="auto" w:fill="auto"/>
            <w:hideMark/>
          </w:tcPr>
          <w:p w14:paraId="25B4F653" w14:textId="77777777" w:rsidR="004669F7" w:rsidRPr="004669F7" w:rsidRDefault="004669F7" w:rsidP="004669F7">
            <w:pPr>
              <w:spacing w:after="0" w:line="240" w:lineRule="auto"/>
              <w:rPr>
                <w:rFonts w:ascii="Times New Roman" w:hAnsi="Times New Roman" w:cs="Times New Roman"/>
                <w:bCs/>
                <w:sz w:val="24"/>
                <w:szCs w:val="24"/>
              </w:rPr>
            </w:pPr>
          </w:p>
        </w:tc>
        <w:tc>
          <w:tcPr>
            <w:tcW w:w="1080" w:type="dxa"/>
            <w:vMerge/>
            <w:shd w:val="clear" w:color="auto" w:fill="auto"/>
            <w:hideMark/>
          </w:tcPr>
          <w:p w14:paraId="2A5A87D9" w14:textId="77777777" w:rsidR="004669F7" w:rsidRPr="004669F7" w:rsidRDefault="004669F7" w:rsidP="004669F7">
            <w:pPr>
              <w:spacing w:after="0" w:line="240" w:lineRule="auto"/>
              <w:rPr>
                <w:rFonts w:ascii="Times New Roman" w:hAnsi="Times New Roman" w:cs="Times New Roman"/>
                <w:bCs/>
                <w:sz w:val="24"/>
                <w:szCs w:val="24"/>
              </w:rPr>
            </w:pPr>
          </w:p>
        </w:tc>
        <w:tc>
          <w:tcPr>
            <w:tcW w:w="1080" w:type="dxa"/>
            <w:vMerge/>
            <w:shd w:val="clear" w:color="auto" w:fill="auto"/>
            <w:hideMark/>
          </w:tcPr>
          <w:p w14:paraId="6E1A646C" w14:textId="77777777" w:rsidR="004669F7" w:rsidRPr="004669F7" w:rsidRDefault="004669F7" w:rsidP="004669F7">
            <w:pPr>
              <w:spacing w:after="0" w:line="240" w:lineRule="auto"/>
              <w:rPr>
                <w:rFonts w:ascii="Times New Roman" w:hAnsi="Times New Roman" w:cs="Times New Roman"/>
                <w:bCs/>
                <w:sz w:val="24"/>
                <w:szCs w:val="24"/>
              </w:rPr>
            </w:pPr>
          </w:p>
        </w:tc>
        <w:tc>
          <w:tcPr>
            <w:tcW w:w="1720" w:type="dxa"/>
            <w:vMerge/>
            <w:shd w:val="clear" w:color="auto" w:fill="auto"/>
            <w:hideMark/>
          </w:tcPr>
          <w:p w14:paraId="058B8637" w14:textId="77777777" w:rsidR="004669F7" w:rsidRPr="004669F7" w:rsidRDefault="004669F7" w:rsidP="004669F7">
            <w:pPr>
              <w:spacing w:after="0" w:line="240" w:lineRule="auto"/>
              <w:rPr>
                <w:rFonts w:ascii="Times New Roman" w:hAnsi="Times New Roman" w:cs="Times New Roman"/>
                <w:bCs/>
                <w:sz w:val="24"/>
                <w:szCs w:val="24"/>
              </w:rPr>
            </w:pPr>
          </w:p>
        </w:tc>
        <w:tc>
          <w:tcPr>
            <w:tcW w:w="1080" w:type="dxa"/>
            <w:vMerge/>
            <w:shd w:val="clear" w:color="auto" w:fill="auto"/>
            <w:hideMark/>
          </w:tcPr>
          <w:p w14:paraId="54A88C93" w14:textId="77777777" w:rsidR="004669F7" w:rsidRPr="004669F7" w:rsidRDefault="004669F7" w:rsidP="004669F7">
            <w:pPr>
              <w:spacing w:after="0" w:line="240" w:lineRule="auto"/>
              <w:rPr>
                <w:rFonts w:ascii="Times New Roman" w:hAnsi="Times New Roman" w:cs="Times New Roman"/>
                <w:bCs/>
                <w:sz w:val="24"/>
                <w:szCs w:val="24"/>
              </w:rPr>
            </w:pPr>
          </w:p>
        </w:tc>
        <w:tc>
          <w:tcPr>
            <w:tcW w:w="1080" w:type="dxa"/>
            <w:vMerge/>
            <w:shd w:val="clear" w:color="auto" w:fill="auto"/>
            <w:hideMark/>
          </w:tcPr>
          <w:p w14:paraId="6125BDC4" w14:textId="77777777" w:rsidR="004669F7" w:rsidRPr="004669F7" w:rsidRDefault="004669F7" w:rsidP="004669F7">
            <w:pPr>
              <w:spacing w:after="0" w:line="240" w:lineRule="auto"/>
              <w:rPr>
                <w:rFonts w:ascii="Times New Roman" w:hAnsi="Times New Roman" w:cs="Times New Roman"/>
                <w:bCs/>
                <w:sz w:val="24"/>
                <w:szCs w:val="24"/>
              </w:rPr>
            </w:pPr>
          </w:p>
        </w:tc>
      </w:tr>
      <w:tr w:rsidR="004669F7" w:rsidRPr="004669F7" w14:paraId="77681C7A" w14:textId="77777777" w:rsidTr="004669F7">
        <w:trPr>
          <w:trHeight w:val="645"/>
        </w:trPr>
        <w:tc>
          <w:tcPr>
            <w:tcW w:w="4760" w:type="dxa"/>
            <w:vMerge/>
            <w:shd w:val="clear" w:color="auto" w:fill="auto"/>
            <w:hideMark/>
          </w:tcPr>
          <w:p w14:paraId="645BCDC9"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shd w:val="clear" w:color="auto" w:fill="auto"/>
            <w:hideMark/>
          </w:tcPr>
          <w:p w14:paraId="30F28F3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принятие решения об участии молодой семьи в Подпрограмме;</w:t>
            </w:r>
          </w:p>
        </w:tc>
        <w:tc>
          <w:tcPr>
            <w:tcW w:w="4120" w:type="dxa"/>
            <w:shd w:val="clear" w:color="auto" w:fill="auto"/>
            <w:hideMark/>
          </w:tcPr>
          <w:p w14:paraId="646DA3E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 том числе по статьям расходов:</w:t>
            </w:r>
          </w:p>
        </w:tc>
        <w:tc>
          <w:tcPr>
            <w:tcW w:w="1080" w:type="dxa"/>
            <w:shd w:val="clear" w:color="auto" w:fill="auto"/>
            <w:hideMark/>
          </w:tcPr>
          <w:p w14:paraId="5D3583B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690C246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11DC8FF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558B610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5F15234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720" w:type="dxa"/>
            <w:shd w:val="clear" w:color="auto" w:fill="auto"/>
            <w:hideMark/>
          </w:tcPr>
          <w:p w14:paraId="48F7324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4E51E08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361FA77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r>
      <w:tr w:rsidR="004669F7" w:rsidRPr="004669F7" w14:paraId="3177797C" w14:textId="77777777" w:rsidTr="004669F7">
        <w:trPr>
          <w:trHeight w:val="645"/>
        </w:trPr>
        <w:tc>
          <w:tcPr>
            <w:tcW w:w="4760" w:type="dxa"/>
            <w:vMerge/>
            <w:shd w:val="clear" w:color="auto" w:fill="auto"/>
            <w:hideMark/>
          </w:tcPr>
          <w:p w14:paraId="70196084"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shd w:val="clear" w:color="auto" w:fill="auto"/>
            <w:hideMark/>
          </w:tcPr>
          <w:p w14:paraId="18988CE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Формирование списков молодых семей – участников Подпрограммы;</w:t>
            </w:r>
          </w:p>
        </w:tc>
        <w:tc>
          <w:tcPr>
            <w:tcW w:w="4120" w:type="dxa"/>
            <w:shd w:val="clear" w:color="auto" w:fill="auto"/>
            <w:hideMark/>
          </w:tcPr>
          <w:p w14:paraId="2F61875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ПРОЧИЕ расходы</w:t>
            </w:r>
          </w:p>
        </w:tc>
        <w:tc>
          <w:tcPr>
            <w:tcW w:w="1080" w:type="dxa"/>
            <w:shd w:val="clear" w:color="auto" w:fill="auto"/>
            <w:hideMark/>
          </w:tcPr>
          <w:p w14:paraId="4B926BF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4B44247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1037C53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4696B77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1F08FED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720" w:type="dxa"/>
            <w:shd w:val="clear" w:color="auto" w:fill="auto"/>
            <w:hideMark/>
          </w:tcPr>
          <w:p w14:paraId="372530D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28CF341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300E58F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r>
      <w:tr w:rsidR="004669F7" w:rsidRPr="004669F7" w14:paraId="4BD306E9" w14:textId="77777777" w:rsidTr="004669F7">
        <w:trPr>
          <w:trHeight w:val="1275"/>
        </w:trPr>
        <w:tc>
          <w:tcPr>
            <w:tcW w:w="4760" w:type="dxa"/>
            <w:vMerge/>
            <w:shd w:val="clear" w:color="auto" w:fill="auto"/>
            <w:hideMark/>
          </w:tcPr>
          <w:p w14:paraId="4F7C52A7"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shd w:val="clear" w:color="auto" w:fill="auto"/>
            <w:hideMark/>
          </w:tcPr>
          <w:p w14:paraId="6F7BAAE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Оформление и выдача молодым семьям в установленном порядке </w:t>
            </w:r>
            <w:r w:rsidRPr="004669F7">
              <w:rPr>
                <w:rFonts w:ascii="Times New Roman" w:hAnsi="Times New Roman" w:cs="Times New Roman"/>
                <w:bCs/>
                <w:sz w:val="24"/>
                <w:szCs w:val="24"/>
              </w:rPr>
              <w:lastRenderedPageBreak/>
              <w:t xml:space="preserve">свидетельств о праве на получение социальной выплаты на приобретение жилого помещения или строительство индивидуального жилого дома. </w:t>
            </w:r>
          </w:p>
        </w:tc>
        <w:tc>
          <w:tcPr>
            <w:tcW w:w="4120" w:type="dxa"/>
            <w:shd w:val="clear" w:color="auto" w:fill="auto"/>
            <w:hideMark/>
          </w:tcPr>
          <w:p w14:paraId="76576E4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lastRenderedPageBreak/>
              <w:t>в том числе по ГРБС:</w:t>
            </w:r>
          </w:p>
        </w:tc>
        <w:tc>
          <w:tcPr>
            <w:tcW w:w="1080" w:type="dxa"/>
            <w:shd w:val="clear" w:color="auto" w:fill="auto"/>
            <w:hideMark/>
          </w:tcPr>
          <w:p w14:paraId="132D787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5273911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36924F7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25FE4FF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284F374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720" w:type="dxa"/>
            <w:shd w:val="clear" w:color="auto" w:fill="auto"/>
            <w:hideMark/>
          </w:tcPr>
          <w:p w14:paraId="0208C2F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252C303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2B43319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r>
      <w:tr w:rsidR="004669F7" w:rsidRPr="004669F7" w14:paraId="0358E83F" w14:textId="77777777" w:rsidTr="004669F7">
        <w:trPr>
          <w:trHeight w:val="960"/>
        </w:trPr>
        <w:tc>
          <w:tcPr>
            <w:tcW w:w="4760" w:type="dxa"/>
            <w:vMerge/>
            <w:shd w:val="clear" w:color="auto" w:fill="auto"/>
            <w:hideMark/>
          </w:tcPr>
          <w:p w14:paraId="79BCFF4B"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shd w:val="clear" w:color="auto" w:fill="auto"/>
            <w:hideMark/>
          </w:tcPr>
          <w:p w14:paraId="629ADA9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Организация информационно-разъяснительной работы среди населения по освещению целей и задач подпрограммы по обеспечению жильем молодых семей.)</w:t>
            </w:r>
          </w:p>
        </w:tc>
        <w:tc>
          <w:tcPr>
            <w:tcW w:w="4120" w:type="dxa"/>
            <w:shd w:val="clear" w:color="auto" w:fill="auto"/>
            <w:hideMark/>
          </w:tcPr>
          <w:p w14:paraId="69C1379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914</w:t>
            </w:r>
          </w:p>
        </w:tc>
        <w:tc>
          <w:tcPr>
            <w:tcW w:w="1080" w:type="dxa"/>
            <w:shd w:val="clear" w:color="auto" w:fill="auto"/>
            <w:hideMark/>
          </w:tcPr>
          <w:p w14:paraId="347F4A9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125C6FE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7F3E830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1C34A82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2B231A6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720" w:type="dxa"/>
            <w:shd w:val="clear" w:color="auto" w:fill="auto"/>
            <w:hideMark/>
          </w:tcPr>
          <w:p w14:paraId="7CB903D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60D6075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0DE41DD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r>
      <w:tr w:rsidR="004669F7" w:rsidRPr="004669F7" w14:paraId="01C6AC00" w14:textId="77777777" w:rsidTr="004669F7">
        <w:trPr>
          <w:trHeight w:val="330"/>
        </w:trPr>
        <w:tc>
          <w:tcPr>
            <w:tcW w:w="4760" w:type="dxa"/>
            <w:vMerge w:val="restart"/>
            <w:shd w:val="clear" w:color="auto" w:fill="auto"/>
            <w:hideMark/>
          </w:tcPr>
          <w:p w14:paraId="04D25C0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ОСНОВНОЕ МЕРОПРИЯТИЕ 1.2</w:t>
            </w:r>
          </w:p>
        </w:tc>
        <w:tc>
          <w:tcPr>
            <w:tcW w:w="6260" w:type="dxa"/>
            <w:vMerge w:val="restart"/>
            <w:shd w:val="clear" w:color="auto" w:fill="auto"/>
            <w:hideMark/>
          </w:tcPr>
          <w:p w14:paraId="152159A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Экономические мероприятия (Обеспечение финансирования мероприятий подпрограммы по предоставлению социальных выплат молодым </w:t>
            </w:r>
            <w:r w:rsidRPr="004669F7">
              <w:rPr>
                <w:rFonts w:ascii="Times New Roman" w:hAnsi="Times New Roman" w:cs="Times New Roman"/>
                <w:bCs/>
                <w:sz w:val="24"/>
                <w:szCs w:val="24"/>
              </w:rPr>
              <w:lastRenderedPageBreak/>
              <w:t>семьям на приобретение (строительство) жилья за счет средств местного бюджета)</w:t>
            </w:r>
          </w:p>
        </w:tc>
        <w:tc>
          <w:tcPr>
            <w:tcW w:w="4120" w:type="dxa"/>
            <w:shd w:val="clear" w:color="auto" w:fill="auto"/>
            <w:hideMark/>
          </w:tcPr>
          <w:p w14:paraId="3B791EB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lastRenderedPageBreak/>
              <w:t>всего</w:t>
            </w:r>
          </w:p>
        </w:tc>
        <w:tc>
          <w:tcPr>
            <w:tcW w:w="1080" w:type="dxa"/>
            <w:shd w:val="clear" w:color="auto" w:fill="auto"/>
            <w:hideMark/>
          </w:tcPr>
          <w:p w14:paraId="309CB53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371.4</w:t>
            </w:r>
          </w:p>
        </w:tc>
        <w:tc>
          <w:tcPr>
            <w:tcW w:w="1080" w:type="dxa"/>
            <w:shd w:val="clear" w:color="auto" w:fill="auto"/>
            <w:hideMark/>
          </w:tcPr>
          <w:p w14:paraId="06E0CB3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300</w:t>
            </w:r>
          </w:p>
        </w:tc>
        <w:tc>
          <w:tcPr>
            <w:tcW w:w="1080" w:type="dxa"/>
            <w:shd w:val="clear" w:color="auto" w:fill="auto"/>
            <w:hideMark/>
          </w:tcPr>
          <w:p w14:paraId="78DF997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300</w:t>
            </w:r>
          </w:p>
        </w:tc>
        <w:tc>
          <w:tcPr>
            <w:tcW w:w="1080" w:type="dxa"/>
            <w:shd w:val="clear" w:color="auto" w:fill="auto"/>
            <w:hideMark/>
          </w:tcPr>
          <w:p w14:paraId="35108BA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1285.2</w:t>
            </w:r>
          </w:p>
        </w:tc>
        <w:tc>
          <w:tcPr>
            <w:tcW w:w="1080" w:type="dxa"/>
            <w:shd w:val="clear" w:color="auto" w:fill="auto"/>
            <w:hideMark/>
          </w:tcPr>
          <w:p w14:paraId="56CA82D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1071</w:t>
            </w:r>
          </w:p>
        </w:tc>
        <w:tc>
          <w:tcPr>
            <w:tcW w:w="1720" w:type="dxa"/>
            <w:shd w:val="clear" w:color="auto" w:fill="auto"/>
            <w:hideMark/>
          </w:tcPr>
          <w:p w14:paraId="320B92D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1213.8</w:t>
            </w:r>
          </w:p>
        </w:tc>
        <w:tc>
          <w:tcPr>
            <w:tcW w:w="1080" w:type="dxa"/>
            <w:shd w:val="clear" w:color="auto" w:fill="auto"/>
            <w:hideMark/>
          </w:tcPr>
          <w:p w14:paraId="010DC05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1152.9</w:t>
            </w:r>
          </w:p>
        </w:tc>
        <w:tc>
          <w:tcPr>
            <w:tcW w:w="1080" w:type="dxa"/>
            <w:shd w:val="clear" w:color="auto" w:fill="auto"/>
            <w:hideMark/>
          </w:tcPr>
          <w:p w14:paraId="079888D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1152.9</w:t>
            </w:r>
          </w:p>
        </w:tc>
      </w:tr>
      <w:tr w:rsidR="004669F7" w:rsidRPr="004669F7" w14:paraId="4EFE8C24" w14:textId="77777777" w:rsidTr="004669F7">
        <w:trPr>
          <w:trHeight w:val="330"/>
        </w:trPr>
        <w:tc>
          <w:tcPr>
            <w:tcW w:w="4760" w:type="dxa"/>
            <w:vMerge/>
            <w:shd w:val="clear" w:color="auto" w:fill="auto"/>
            <w:hideMark/>
          </w:tcPr>
          <w:p w14:paraId="3DC13FB3"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39B580FF"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032289F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 том числе по статьям расходов:</w:t>
            </w:r>
          </w:p>
        </w:tc>
        <w:tc>
          <w:tcPr>
            <w:tcW w:w="1080" w:type="dxa"/>
            <w:shd w:val="clear" w:color="auto" w:fill="auto"/>
            <w:hideMark/>
          </w:tcPr>
          <w:p w14:paraId="5F13553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03BA122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1458335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16B69F7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77118D8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720" w:type="dxa"/>
            <w:shd w:val="clear" w:color="auto" w:fill="auto"/>
            <w:hideMark/>
          </w:tcPr>
          <w:p w14:paraId="776F24F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7DEA2F7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1C2B94F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r>
      <w:tr w:rsidR="004669F7" w:rsidRPr="004669F7" w14:paraId="38C49DF7" w14:textId="77777777" w:rsidTr="004669F7">
        <w:trPr>
          <w:trHeight w:val="330"/>
        </w:trPr>
        <w:tc>
          <w:tcPr>
            <w:tcW w:w="4760" w:type="dxa"/>
            <w:vMerge/>
            <w:shd w:val="clear" w:color="auto" w:fill="auto"/>
            <w:hideMark/>
          </w:tcPr>
          <w:p w14:paraId="165314B3"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0C4DE5C8"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2374D97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ПРОЧИЕ расходы</w:t>
            </w:r>
          </w:p>
        </w:tc>
        <w:tc>
          <w:tcPr>
            <w:tcW w:w="1080" w:type="dxa"/>
            <w:shd w:val="clear" w:color="auto" w:fill="auto"/>
            <w:hideMark/>
          </w:tcPr>
          <w:p w14:paraId="54C7595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371.4</w:t>
            </w:r>
          </w:p>
        </w:tc>
        <w:tc>
          <w:tcPr>
            <w:tcW w:w="1080" w:type="dxa"/>
            <w:shd w:val="clear" w:color="auto" w:fill="auto"/>
            <w:hideMark/>
          </w:tcPr>
          <w:p w14:paraId="7EBC01E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300</w:t>
            </w:r>
          </w:p>
        </w:tc>
        <w:tc>
          <w:tcPr>
            <w:tcW w:w="1080" w:type="dxa"/>
            <w:shd w:val="clear" w:color="auto" w:fill="auto"/>
            <w:hideMark/>
          </w:tcPr>
          <w:p w14:paraId="0DA2C35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300</w:t>
            </w:r>
          </w:p>
        </w:tc>
        <w:tc>
          <w:tcPr>
            <w:tcW w:w="1080" w:type="dxa"/>
            <w:shd w:val="clear" w:color="auto" w:fill="auto"/>
            <w:hideMark/>
          </w:tcPr>
          <w:p w14:paraId="382C4C7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1285.2</w:t>
            </w:r>
          </w:p>
        </w:tc>
        <w:tc>
          <w:tcPr>
            <w:tcW w:w="1080" w:type="dxa"/>
            <w:shd w:val="clear" w:color="auto" w:fill="auto"/>
            <w:hideMark/>
          </w:tcPr>
          <w:p w14:paraId="167DB6F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1071</w:t>
            </w:r>
          </w:p>
        </w:tc>
        <w:tc>
          <w:tcPr>
            <w:tcW w:w="1720" w:type="dxa"/>
            <w:shd w:val="clear" w:color="auto" w:fill="auto"/>
            <w:hideMark/>
          </w:tcPr>
          <w:p w14:paraId="6FDFE2E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1213.8</w:t>
            </w:r>
          </w:p>
        </w:tc>
        <w:tc>
          <w:tcPr>
            <w:tcW w:w="1080" w:type="dxa"/>
            <w:shd w:val="clear" w:color="auto" w:fill="auto"/>
            <w:hideMark/>
          </w:tcPr>
          <w:p w14:paraId="7B10062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1152.9</w:t>
            </w:r>
          </w:p>
        </w:tc>
        <w:tc>
          <w:tcPr>
            <w:tcW w:w="1080" w:type="dxa"/>
            <w:shd w:val="clear" w:color="auto" w:fill="auto"/>
            <w:hideMark/>
          </w:tcPr>
          <w:p w14:paraId="30C9621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1152.9</w:t>
            </w:r>
          </w:p>
        </w:tc>
      </w:tr>
      <w:tr w:rsidR="004669F7" w:rsidRPr="004669F7" w14:paraId="76ACE509" w14:textId="77777777" w:rsidTr="004669F7">
        <w:trPr>
          <w:trHeight w:val="330"/>
        </w:trPr>
        <w:tc>
          <w:tcPr>
            <w:tcW w:w="4760" w:type="dxa"/>
            <w:vMerge/>
            <w:shd w:val="clear" w:color="auto" w:fill="auto"/>
            <w:hideMark/>
          </w:tcPr>
          <w:p w14:paraId="69ECDA81"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3E877588"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6DB4C71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 том числе по ГРБС:</w:t>
            </w:r>
          </w:p>
        </w:tc>
        <w:tc>
          <w:tcPr>
            <w:tcW w:w="1080" w:type="dxa"/>
            <w:shd w:val="clear" w:color="auto" w:fill="auto"/>
            <w:hideMark/>
          </w:tcPr>
          <w:p w14:paraId="4B475BC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0B99D79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27EF6E1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275FBD8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1EF6B4F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720" w:type="dxa"/>
            <w:shd w:val="clear" w:color="auto" w:fill="auto"/>
            <w:hideMark/>
          </w:tcPr>
          <w:p w14:paraId="7989482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22A2445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4624390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r>
      <w:tr w:rsidR="004669F7" w:rsidRPr="004669F7" w14:paraId="0EA7D7E3" w14:textId="77777777" w:rsidTr="004669F7">
        <w:trPr>
          <w:trHeight w:val="330"/>
        </w:trPr>
        <w:tc>
          <w:tcPr>
            <w:tcW w:w="4760" w:type="dxa"/>
            <w:vMerge/>
            <w:shd w:val="clear" w:color="auto" w:fill="auto"/>
            <w:hideMark/>
          </w:tcPr>
          <w:p w14:paraId="61DB7125"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3A90816B"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54C1ABB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914</w:t>
            </w:r>
          </w:p>
        </w:tc>
        <w:tc>
          <w:tcPr>
            <w:tcW w:w="1080" w:type="dxa"/>
            <w:shd w:val="clear" w:color="auto" w:fill="auto"/>
            <w:hideMark/>
          </w:tcPr>
          <w:p w14:paraId="24E4FD5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371.4</w:t>
            </w:r>
          </w:p>
        </w:tc>
        <w:tc>
          <w:tcPr>
            <w:tcW w:w="1080" w:type="dxa"/>
            <w:shd w:val="clear" w:color="auto" w:fill="auto"/>
            <w:hideMark/>
          </w:tcPr>
          <w:p w14:paraId="7FD6FFF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300</w:t>
            </w:r>
          </w:p>
        </w:tc>
        <w:tc>
          <w:tcPr>
            <w:tcW w:w="1080" w:type="dxa"/>
            <w:shd w:val="clear" w:color="auto" w:fill="auto"/>
            <w:hideMark/>
          </w:tcPr>
          <w:p w14:paraId="7626840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300</w:t>
            </w:r>
          </w:p>
        </w:tc>
        <w:tc>
          <w:tcPr>
            <w:tcW w:w="1080" w:type="dxa"/>
            <w:shd w:val="clear" w:color="auto" w:fill="auto"/>
            <w:hideMark/>
          </w:tcPr>
          <w:p w14:paraId="3EA36CD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1285.2</w:t>
            </w:r>
          </w:p>
        </w:tc>
        <w:tc>
          <w:tcPr>
            <w:tcW w:w="1080" w:type="dxa"/>
            <w:shd w:val="clear" w:color="auto" w:fill="auto"/>
            <w:hideMark/>
          </w:tcPr>
          <w:p w14:paraId="1E93306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1071</w:t>
            </w:r>
          </w:p>
        </w:tc>
        <w:tc>
          <w:tcPr>
            <w:tcW w:w="1720" w:type="dxa"/>
            <w:shd w:val="clear" w:color="auto" w:fill="auto"/>
            <w:hideMark/>
          </w:tcPr>
          <w:p w14:paraId="0FB5818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1213.8</w:t>
            </w:r>
          </w:p>
        </w:tc>
        <w:tc>
          <w:tcPr>
            <w:tcW w:w="1080" w:type="dxa"/>
            <w:shd w:val="clear" w:color="auto" w:fill="auto"/>
            <w:hideMark/>
          </w:tcPr>
          <w:p w14:paraId="413770F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1152.9</w:t>
            </w:r>
          </w:p>
        </w:tc>
        <w:tc>
          <w:tcPr>
            <w:tcW w:w="1080" w:type="dxa"/>
            <w:shd w:val="clear" w:color="auto" w:fill="auto"/>
            <w:hideMark/>
          </w:tcPr>
          <w:p w14:paraId="06F5617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1152.9</w:t>
            </w:r>
          </w:p>
        </w:tc>
      </w:tr>
      <w:tr w:rsidR="004669F7" w:rsidRPr="004669F7" w14:paraId="6035A261" w14:textId="77777777" w:rsidTr="004669F7">
        <w:trPr>
          <w:trHeight w:val="330"/>
        </w:trPr>
        <w:tc>
          <w:tcPr>
            <w:tcW w:w="4760" w:type="dxa"/>
            <w:vMerge w:val="restart"/>
            <w:shd w:val="clear" w:color="auto" w:fill="auto"/>
            <w:hideMark/>
          </w:tcPr>
          <w:p w14:paraId="5811DCE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lastRenderedPageBreak/>
              <w:t>ПОДПРОГРАММА 2</w:t>
            </w:r>
          </w:p>
        </w:tc>
        <w:tc>
          <w:tcPr>
            <w:tcW w:w="6260" w:type="dxa"/>
            <w:vMerge w:val="restart"/>
            <w:shd w:val="clear" w:color="auto" w:fill="auto"/>
            <w:hideMark/>
          </w:tcPr>
          <w:p w14:paraId="4054880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Создание условий для обеспечения качественными услугами ЖКХ населения Каширского муниципального района</w:t>
            </w:r>
          </w:p>
        </w:tc>
        <w:tc>
          <w:tcPr>
            <w:tcW w:w="4120" w:type="dxa"/>
            <w:shd w:val="clear" w:color="auto" w:fill="auto"/>
            <w:hideMark/>
          </w:tcPr>
          <w:p w14:paraId="05F31C8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всего</w:t>
            </w:r>
          </w:p>
        </w:tc>
        <w:tc>
          <w:tcPr>
            <w:tcW w:w="1080" w:type="dxa"/>
            <w:shd w:val="clear" w:color="auto" w:fill="auto"/>
            <w:hideMark/>
          </w:tcPr>
          <w:p w14:paraId="5A9B4D4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12F0608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1.5366</w:t>
            </w:r>
          </w:p>
        </w:tc>
        <w:tc>
          <w:tcPr>
            <w:tcW w:w="1080" w:type="dxa"/>
            <w:shd w:val="clear" w:color="auto" w:fill="auto"/>
            <w:hideMark/>
          </w:tcPr>
          <w:p w14:paraId="2AB3FCA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623.5</w:t>
            </w:r>
          </w:p>
        </w:tc>
        <w:tc>
          <w:tcPr>
            <w:tcW w:w="1080" w:type="dxa"/>
            <w:shd w:val="clear" w:color="auto" w:fill="auto"/>
            <w:hideMark/>
          </w:tcPr>
          <w:p w14:paraId="55F1465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44875.1</w:t>
            </w:r>
          </w:p>
        </w:tc>
        <w:tc>
          <w:tcPr>
            <w:tcW w:w="1080" w:type="dxa"/>
            <w:shd w:val="clear" w:color="auto" w:fill="auto"/>
            <w:hideMark/>
          </w:tcPr>
          <w:p w14:paraId="2423B0F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37702.3</w:t>
            </w:r>
          </w:p>
        </w:tc>
        <w:tc>
          <w:tcPr>
            <w:tcW w:w="1720" w:type="dxa"/>
            <w:shd w:val="clear" w:color="auto" w:fill="auto"/>
            <w:hideMark/>
          </w:tcPr>
          <w:p w14:paraId="0848291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237875.1</w:t>
            </w:r>
          </w:p>
        </w:tc>
        <w:tc>
          <w:tcPr>
            <w:tcW w:w="1080" w:type="dxa"/>
            <w:shd w:val="clear" w:color="auto" w:fill="auto"/>
            <w:hideMark/>
          </w:tcPr>
          <w:p w14:paraId="535DA79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10439.1</w:t>
            </w:r>
          </w:p>
        </w:tc>
        <w:tc>
          <w:tcPr>
            <w:tcW w:w="1080" w:type="dxa"/>
            <w:shd w:val="clear" w:color="auto" w:fill="auto"/>
            <w:hideMark/>
          </w:tcPr>
          <w:p w14:paraId="4AF2D08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10439.1</w:t>
            </w:r>
          </w:p>
        </w:tc>
      </w:tr>
      <w:tr w:rsidR="004669F7" w:rsidRPr="004669F7" w14:paraId="588A83E8" w14:textId="77777777" w:rsidTr="004669F7">
        <w:trPr>
          <w:trHeight w:val="330"/>
        </w:trPr>
        <w:tc>
          <w:tcPr>
            <w:tcW w:w="4760" w:type="dxa"/>
            <w:vMerge/>
            <w:shd w:val="clear" w:color="auto" w:fill="auto"/>
            <w:hideMark/>
          </w:tcPr>
          <w:p w14:paraId="04A341F4"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0625D189"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73E4287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 том числе по статьям расходов:</w:t>
            </w:r>
          </w:p>
        </w:tc>
        <w:tc>
          <w:tcPr>
            <w:tcW w:w="1080" w:type="dxa"/>
            <w:shd w:val="clear" w:color="auto" w:fill="auto"/>
            <w:hideMark/>
          </w:tcPr>
          <w:p w14:paraId="12F16A2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5282E71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02E80D5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1B53732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6B74944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720" w:type="dxa"/>
            <w:shd w:val="clear" w:color="auto" w:fill="auto"/>
            <w:hideMark/>
          </w:tcPr>
          <w:p w14:paraId="7268553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279AAD8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7400AA1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r>
      <w:tr w:rsidR="004669F7" w:rsidRPr="004669F7" w14:paraId="7B9601F1" w14:textId="77777777" w:rsidTr="004669F7">
        <w:trPr>
          <w:trHeight w:val="1275"/>
        </w:trPr>
        <w:tc>
          <w:tcPr>
            <w:tcW w:w="4760" w:type="dxa"/>
            <w:vMerge/>
            <w:shd w:val="clear" w:color="auto" w:fill="auto"/>
            <w:hideMark/>
          </w:tcPr>
          <w:p w14:paraId="54F33AD0"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12242E1C"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110994E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капитальные вложения (за исключением объектов капитального строительства и объектов недвижимого имущества)</w:t>
            </w:r>
          </w:p>
        </w:tc>
        <w:tc>
          <w:tcPr>
            <w:tcW w:w="1080" w:type="dxa"/>
            <w:shd w:val="clear" w:color="auto" w:fill="auto"/>
            <w:hideMark/>
          </w:tcPr>
          <w:p w14:paraId="37A24C9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6862160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1.5366</w:t>
            </w:r>
          </w:p>
        </w:tc>
        <w:tc>
          <w:tcPr>
            <w:tcW w:w="1080" w:type="dxa"/>
            <w:shd w:val="clear" w:color="auto" w:fill="auto"/>
            <w:hideMark/>
          </w:tcPr>
          <w:p w14:paraId="15F4C39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623.5</w:t>
            </w:r>
          </w:p>
        </w:tc>
        <w:tc>
          <w:tcPr>
            <w:tcW w:w="1080" w:type="dxa"/>
            <w:shd w:val="clear" w:color="auto" w:fill="auto"/>
            <w:hideMark/>
          </w:tcPr>
          <w:p w14:paraId="6A00740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44875.1</w:t>
            </w:r>
          </w:p>
        </w:tc>
        <w:tc>
          <w:tcPr>
            <w:tcW w:w="1080" w:type="dxa"/>
            <w:shd w:val="clear" w:color="auto" w:fill="auto"/>
            <w:hideMark/>
          </w:tcPr>
          <w:p w14:paraId="2E6F701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24818</w:t>
            </w:r>
          </w:p>
        </w:tc>
        <w:tc>
          <w:tcPr>
            <w:tcW w:w="1720" w:type="dxa"/>
            <w:shd w:val="clear" w:color="auto" w:fill="auto"/>
            <w:hideMark/>
          </w:tcPr>
          <w:p w14:paraId="042C8D8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230293.9</w:t>
            </w:r>
          </w:p>
        </w:tc>
        <w:tc>
          <w:tcPr>
            <w:tcW w:w="1080" w:type="dxa"/>
            <w:shd w:val="clear" w:color="auto" w:fill="auto"/>
            <w:hideMark/>
          </w:tcPr>
          <w:p w14:paraId="3C3F60F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6676EE0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r>
      <w:tr w:rsidR="004669F7" w:rsidRPr="004669F7" w14:paraId="315F7BCC" w14:textId="77777777" w:rsidTr="004669F7">
        <w:trPr>
          <w:trHeight w:val="330"/>
        </w:trPr>
        <w:tc>
          <w:tcPr>
            <w:tcW w:w="4760" w:type="dxa"/>
            <w:vMerge/>
            <w:shd w:val="clear" w:color="auto" w:fill="auto"/>
            <w:hideMark/>
          </w:tcPr>
          <w:p w14:paraId="44D5695F"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4A382DDD"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684454A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ПРОЧИЕ расходы</w:t>
            </w:r>
          </w:p>
        </w:tc>
        <w:tc>
          <w:tcPr>
            <w:tcW w:w="1080" w:type="dxa"/>
            <w:shd w:val="clear" w:color="auto" w:fill="auto"/>
            <w:hideMark/>
          </w:tcPr>
          <w:p w14:paraId="2070243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092A4FD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37468AC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2845F42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1EB4D83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720" w:type="dxa"/>
            <w:shd w:val="clear" w:color="auto" w:fill="auto"/>
            <w:hideMark/>
          </w:tcPr>
          <w:p w14:paraId="1AD83BA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7311.2</w:t>
            </w:r>
          </w:p>
        </w:tc>
        <w:tc>
          <w:tcPr>
            <w:tcW w:w="1080" w:type="dxa"/>
            <w:shd w:val="clear" w:color="auto" w:fill="auto"/>
            <w:hideMark/>
          </w:tcPr>
          <w:p w14:paraId="7474746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32A2FA0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r>
      <w:tr w:rsidR="004669F7" w:rsidRPr="004669F7" w14:paraId="5F94D993" w14:textId="77777777" w:rsidTr="004669F7">
        <w:trPr>
          <w:trHeight w:val="330"/>
        </w:trPr>
        <w:tc>
          <w:tcPr>
            <w:tcW w:w="4760" w:type="dxa"/>
            <w:vMerge/>
            <w:shd w:val="clear" w:color="auto" w:fill="auto"/>
            <w:hideMark/>
          </w:tcPr>
          <w:p w14:paraId="371D07FE"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6FC86EAB"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774A765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 том числе по ГРБС:</w:t>
            </w:r>
          </w:p>
        </w:tc>
        <w:tc>
          <w:tcPr>
            <w:tcW w:w="1080" w:type="dxa"/>
            <w:shd w:val="clear" w:color="auto" w:fill="auto"/>
            <w:hideMark/>
          </w:tcPr>
          <w:p w14:paraId="7EAA570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67DA3BC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3A351C9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22967CA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023934E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720" w:type="dxa"/>
            <w:shd w:val="clear" w:color="auto" w:fill="auto"/>
            <w:hideMark/>
          </w:tcPr>
          <w:p w14:paraId="67AECBF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37D3CB5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532C250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r>
      <w:tr w:rsidR="004669F7" w:rsidRPr="004669F7" w14:paraId="24B7D740" w14:textId="77777777" w:rsidTr="004669F7">
        <w:trPr>
          <w:trHeight w:val="330"/>
        </w:trPr>
        <w:tc>
          <w:tcPr>
            <w:tcW w:w="4760" w:type="dxa"/>
            <w:vMerge/>
            <w:shd w:val="clear" w:color="auto" w:fill="auto"/>
            <w:hideMark/>
          </w:tcPr>
          <w:p w14:paraId="6C6BD569"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7FE70464"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5CA07C3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914</w:t>
            </w:r>
          </w:p>
        </w:tc>
        <w:tc>
          <w:tcPr>
            <w:tcW w:w="1080" w:type="dxa"/>
            <w:shd w:val="clear" w:color="auto" w:fill="auto"/>
            <w:hideMark/>
          </w:tcPr>
          <w:p w14:paraId="13CA4EF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5344B67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1.5366</w:t>
            </w:r>
          </w:p>
        </w:tc>
        <w:tc>
          <w:tcPr>
            <w:tcW w:w="1080" w:type="dxa"/>
            <w:shd w:val="clear" w:color="auto" w:fill="auto"/>
            <w:hideMark/>
          </w:tcPr>
          <w:p w14:paraId="0E18F7C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623.5</w:t>
            </w:r>
          </w:p>
        </w:tc>
        <w:tc>
          <w:tcPr>
            <w:tcW w:w="1080" w:type="dxa"/>
            <w:shd w:val="clear" w:color="auto" w:fill="auto"/>
            <w:hideMark/>
          </w:tcPr>
          <w:p w14:paraId="6EE6737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44875.1</w:t>
            </w:r>
          </w:p>
        </w:tc>
        <w:tc>
          <w:tcPr>
            <w:tcW w:w="1080" w:type="dxa"/>
            <w:shd w:val="clear" w:color="auto" w:fill="auto"/>
            <w:hideMark/>
          </w:tcPr>
          <w:p w14:paraId="19E99FB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37702.3</w:t>
            </w:r>
          </w:p>
        </w:tc>
        <w:tc>
          <w:tcPr>
            <w:tcW w:w="1720" w:type="dxa"/>
            <w:shd w:val="clear" w:color="auto" w:fill="auto"/>
            <w:hideMark/>
          </w:tcPr>
          <w:p w14:paraId="329FE09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11714.4</w:t>
            </w:r>
          </w:p>
        </w:tc>
        <w:tc>
          <w:tcPr>
            <w:tcW w:w="1080" w:type="dxa"/>
            <w:shd w:val="clear" w:color="auto" w:fill="auto"/>
            <w:hideMark/>
          </w:tcPr>
          <w:p w14:paraId="3A78609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10439.1</w:t>
            </w:r>
          </w:p>
        </w:tc>
        <w:tc>
          <w:tcPr>
            <w:tcW w:w="1080" w:type="dxa"/>
            <w:shd w:val="clear" w:color="auto" w:fill="auto"/>
            <w:hideMark/>
          </w:tcPr>
          <w:p w14:paraId="371E693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10439.1</w:t>
            </w:r>
          </w:p>
        </w:tc>
      </w:tr>
      <w:tr w:rsidR="004669F7" w:rsidRPr="004669F7" w14:paraId="00531667" w14:textId="77777777" w:rsidTr="004669F7">
        <w:trPr>
          <w:trHeight w:val="330"/>
        </w:trPr>
        <w:tc>
          <w:tcPr>
            <w:tcW w:w="4760" w:type="dxa"/>
            <w:vMerge w:val="restart"/>
            <w:shd w:val="clear" w:color="auto" w:fill="auto"/>
            <w:hideMark/>
          </w:tcPr>
          <w:p w14:paraId="3BC96B6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ОСНОВНОЕ МЕРОПРИЯТИЕ 2.1</w:t>
            </w:r>
          </w:p>
        </w:tc>
        <w:tc>
          <w:tcPr>
            <w:tcW w:w="6260" w:type="dxa"/>
            <w:vMerge w:val="restart"/>
            <w:shd w:val="clear" w:color="auto" w:fill="auto"/>
            <w:hideMark/>
          </w:tcPr>
          <w:p w14:paraId="392AD86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Приобретение коммунальной техники</w:t>
            </w:r>
          </w:p>
        </w:tc>
        <w:tc>
          <w:tcPr>
            <w:tcW w:w="4120" w:type="dxa"/>
            <w:shd w:val="clear" w:color="auto" w:fill="auto"/>
            <w:hideMark/>
          </w:tcPr>
          <w:p w14:paraId="3BBD2D9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всего</w:t>
            </w:r>
          </w:p>
        </w:tc>
        <w:tc>
          <w:tcPr>
            <w:tcW w:w="1080" w:type="dxa"/>
            <w:shd w:val="clear" w:color="auto" w:fill="auto"/>
            <w:hideMark/>
          </w:tcPr>
          <w:p w14:paraId="638B57A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73AE219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7A4B971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40F0234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11168.3</w:t>
            </w:r>
          </w:p>
        </w:tc>
        <w:tc>
          <w:tcPr>
            <w:tcW w:w="1080" w:type="dxa"/>
            <w:shd w:val="clear" w:color="auto" w:fill="auto"/>
            <w:hideMark/>
          </w:tcPr>
          <w:p w14:paraId="578701A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720" w:type="dxa"/>
            <w:shd w:val="clear" w:color="auto" w:fill="auto"/>
            <w:hideMark/>
          </w:tcPr>
          <w:p w14:paraId="71569AA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11714.4</w:t>
            </w:r>
          </w:p>
        </w:tc>
        <w:tc>
          <w:tcPr>
            <w:tcW w:w="1080" w:type="dxa"/>
            <w:shd w:val="clear" w:color="auto" w:fill="auto"/>
            <w:hideMark/>
          </w:tcPr>
          <w:p w14:paraId="22792EE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4967.9</w:t>
            </w:r>
          </w:p>
        </w:tc>
        <w:tc>
          <w:tcPr>
            <w:tcW w:w="1080" w:type="dxa"/>
            <w:shd w:val="clear" w:color="auto" w:fill="auto"/>
            <w:hideMark/>
          </w:tcPr>
          <w:p w14:paraId="1E09FD9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4967.9</w:t>
            </w:r>
          </w:p>
        </w:tc>
      </w:tr>
      <w:tr w:rsidR="004669F7" w:rsidRPr="004669F7" w14:paraId="71D091FA" w14:textId="77777777" w:rsidTr="004669F7">
        <w:trPr>
          <w:trHeight w:val="330"/>
        </w:trPr>
        <w:tc>
          <w:tcPr>
            <w:tcW w:w="4760" w:type="dxa"/>
            <w:vMerge/>
            <w:shd w:val="clear" w:color="auto" w:fill="auto"/>
            <w:hideMark/>
          </w:tcPr>
          <w:p w14:paraId="0E8F20E6"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23EDC2DE"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7359800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 том числе по статьям расходов:</w:t>
            </w:r>
          </w:p>
        </w:tc>
        <w:tc>
          <w:tcPr>
            <w:tcW w:w="1080" w:type="dxa"/>
            <w:shd w:val="clear" w:color="auto" w:fill="auto"/>
            <w:hideMark/>
          </w:tcPr>
          <w:p w14:paraId="4B91F74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39C8D53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68A9223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3B931D8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15E1AE8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720" w:type="dxa"/>
            <w:shd w:val="clear" w:color="auto" w:fill="auto"/>
            <w:hideMark/>
          </w:tcPr>
          <w:p w14:paraId="0DF2022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1849957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59F6F2E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r>
      <w:tr w:rsidR="004669F7" w:rsidRPr="004669F7" w14:paraId="74FEA4B4" w14:textId="77777777" w:rsidTr="004669F7">
        <w:trPr>
          <w:trHeight w:val="1275"/>
        </w:trPr>
        <w:tc>
          <w:tcPr>
            <w:tcW w:w="4760" w:type="dxa"/>
            <w:vMerge/>
            <w:shd w:val="clear" w:color="auto" w:fill="auto"/>
            <w:hideMark/>
          </w:tcPr>
          <w:p w14:paraId="697D27C4"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016B8577"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14EBD1F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капитальные вложения (за исключением объектов капитального строительства и объектов недвижимого имущества)</w:t>
            </w:r>
          </w:p>
        </w:tc>
        <w:tc>
          <w:tcPr>
            <w:tcW w:w="1080" w:type="dxa"/>
            <w:shd w:val="clear" w:color="auto" w:fill="auto"/>
            <w:hideMark/>
          </w:tcPr>
          <w:p w14:paraId="35E3B3C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7B738DB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1B11DB5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171945B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3F95646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720" w:type="dxa"/>
            <w:shd w:val="clear" w:color="auto" w:fill="auto"/>
            <w:hideMark/>
          </w:tcPr>
          <w:p w14:paraId="6139060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11714.4</w:t>
            </w:r>
          </w:p>
        </w:tc>
        <w:tc>
          <w:tcPr>
            <w:tcW w:w="1080" w:type="dxa"/>
            <w:shd w:val="clear" w:color="auto" w:fill="auto"/>
            <w:hideMark/>
          </w:tcPr>
          <w:p w14:paraId="63AA03A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0C5A085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r>
      <w:tr w:rsidR="004669F7" w:rsidRPr="004669F7" w14:paraId="399739A8" w14:textId="77777777" w:rsidTr="004669F7">
        <w:trPr>
          <w:trHeight w:val="330"/>
        </w:trPr>
        <w:tc>
          <w:tcPr>
            <w:tcW w:w="4760" w:type="dxa"/>
            <w:vMerge/>
            <w:shd w:val="clear" w:color="auto" w:fill="auto"/>
            <w:hideMark/>
          </w:tcPr>
          <w:p w14:paraId="680188F2"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1DEF99FC"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0BF32BD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ПРОЧИЕ расходы</w:t>
            </w:r>
          </w:p>
        </w:tc>
        <w:tc>
          <w:tcPr>
            <w:tcW w:w="1080" w:type="dxa"/>
            <w:shd w:val="clear" w:color="auto" w:fill="auto"/>
            <w:hideMark/>
          </w:tcPr>
          <w:p w14:paraId="0AE6BCE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50E9371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1DF44DE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405D156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4E0B91C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720" w:type="dxa"/>
            <w:shd w:val="clear" w:color="auto" w:fill="auto"/>
            <w:hideMark/>
          </w:tcPr>
          <w:p w14:paraId="2CE5167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6B9C183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5E59E44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r>
      <w:tr w:rsidR="004669F7" w:rsidRPr="004669F7" w14:paraId="6F9362FD" w14:textId="77777777" w:rsidTr="004669F7">
        <w:trPr>
          <w:trHeight w:val="330"/>
        </w:trPr>
        <w:tc>
          <w:tcPr>
            <w:tcW w:w="4760" w:type="dxa"/>
            <w:vMerge/>
            <w:shd w:val="clear" w:color="auto" w:fill="auto"/>
            <w:hideMark/>
          </w:tcPr>
          <w:p w14:paraId="798BAEE8"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7EC1E20E"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6F0A22F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 том числе по ГРБС: 914</w:t>
            </w:r>
          </w:p>
        </w:tc>
        <w:tc>
          <w:tcPr>
            <w:tcW w:w="1080" w:type="dxa"/>
            <w:shd w:val="clear" w:color="auto" w:fill="auto"/>
            <w:hideMark/>
          </w:tcPr>
          <w:p w14:paraId="72EBCBD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5AF727C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56BD09A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2D2927A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11168.3</w:t>
            </w:r>
          </w:p>
        </w:tc>
        <w:tc>
          <w:tcPr>
            <w:tcW w:w="1080" w:type="dxa"/>
            <w:shd w:val="clear" w:color="auto" w:fill="auto"/>
            <w:hideMark/>
          </w:tcPr>
          <w:p w14:paraId="1EE2606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720" w:type="dxa"/>
            <w:shd w:val="clear" w:color="auto" w:fill="auto"/>
            <w:hideMark/>
          </w:tcPr>
          <w:p w14:paraId="6D97F34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11714.4</w:t>
            </w:r>
          </w:p>
        </w:tc>
        <w:tc>
          <w:tcPr>
            <w:tcW w:w="1080" w:type="dxa"/>
            <w:shd w:val="clear" w:color="auto" w:fill="auto"/>
            <w:hideMark/>
          </w:tcPr>
          <w:p w14:paraId="795CD1A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4967.9</w:t>
            </w:r>
          </w:p>
        </w:tc>
        <w:tc>
          <w:tcPr>
            <w:tcW w:w="1080" w:type="dxa"/>
            <w:shd w:val="clear" w:color="auto" w:fill="auto"/>
            <w:hideMark/>
          </w:tcPr>
          <w:p w14:paraId="78E4761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4967.9</w:t>
            </w:r>
          </w:p>
        </w:tc>
      </w:tr>
      <w:tr w:rsidR="004669F7" w:rsidRPr="004669F7" w14:paraId="1A5557E3" w14:textId="77777777" w:rsidTr="004669F7">
        <w:trPr>
          <w:trHeight w:val="330"/>
        </w:trPr>
        <w:tc>
          <w:tcPr>
            <w:tcW w:w="4760" w:type="dxa"/>
            <w:vMerge w:val="restart"/>
            <w:shd w:val="clear" w:color="auto" w:fill="auto"/>
            <w:hideMark/>
          </w:tcPr>
          <w:p w14:paraId="04496FE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ОСНОВНОЕ МЕРОПРИЯТИЕ 2.2</w:t>
            </w:r>
          </w:p>
        </w:tc>
        <w:tc>
          <w:tcPr>
            <w:tcW w:w="6260" w:type="dxa"/>
            <w:vMerge w:val="restart"/>
            <w:shd w:val="clear" w:color="auto" w:fill="auto"/>
            <w:hideMark/>
          </w:tcPr>
          <w:p w14:paraId="1056013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Обеспечение территорий жилой застройки объектами коммунальной, инженерной инфраструктуры.</w:t>
            </w:r>
          </w:p>
        </w:tc>
        <w:tc>
          <w:tcPr>
            <w:tcW w:w="4120" w:type="dxa"/>
            <w:shd w:val="clear" w:color="auto" w:fill="auto"/>
            <w:hideMark/>
          </w:tcPr>
          <w:p w14:paraId="4E78E20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всего</w:t>
            </w:r>
          </w:p>
        </w:tc>
        <w:tc>
          <w:tcPr>
            <w:tcW w:w="1080" w:type="dxa"/>
            <w:shd w:val="clear" w:color="auto" w:fill="auto"/>
            <w:hideMark/>
          </w:tcPr>
          <w:p w14:paraId="0E844B5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0449FFF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1.5366</w:t>
            </w:r>
          </w:p>
        </w:tc>
        <w:tc>
          <w:tcPr>
            <w:tcW w:w="1080" w:type="dxa"/>
            <w:shd w:val="clear" w:color="auto" w:fill="auto"/>
            <w:hideMark/>
          </w:tcPr>
          <w:p w14:paraId="25ECD67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623.5</w:t>
            </w:r>
          </w:p>
        </w:tc>
        <w:tc>
          <w:tcPr>
            <w:tcW w:w="1080" w:type="dxa"/>
            <w:shd w:val="clear" w:color="auto" w:fill="auto"/>
            <w:hideMark/>
          </w:tcPr>
          <w:p w14:paraId="09ED184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33675.1</w:t>
            </w:r>
          </w:p>
        </w:tc>
        <w:tc>
          <w:tcPr>
            <w:tcW w:w="1080" w:type="dxa"/>
            <w:shd w:val="clear" w:color="auto" w:fill="auto"/>
            <w:hideMark/>
          </w:tcPr>
          <w:p w14:paraId="67C955B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37432.3</w:t>
            </w:r>
          </w:p>
        </w:tc>
        <w:tc>
          <w:tcPr>
            <w:tcW w:w="1720" w:type="dxa"/>
            <w:shd w:val="clear" w:color="auto" w:fill="auto"/>
            <w:hideMark/>
          </w:tcPr>
          <w:p w14:paraId="31E9A22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225890.7</w:t>
            </w:r>
          </w:p>
        </w:tc>
        <w:tc>
          <w:tcPr>
            <w:tcW w:w="1080" w:type="dxa"/>
            <w:shd w:val="clear" w:color="auto" w:fill="auto"/>
            <w:hideMark/>
          </w:tcPr>
          <w:p w14:paraId="6AFF4C4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5201.2</w:t>
            </w:r>
          </w:p>
        </w:tc>
        <w:tc>
          <w:tcPr>
            <w:tcW w:w="1080" w:type="dxa"/>
            <w:shd w:val="clear" w:color="auto" w:fill="auto"/>
            <w:hideMark/>
          </w:tcPr>
          <w:p w14:paraId="5F1DEE8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5201.2</w:t>
            </w:r>
          </w:p>
        </w:tc>
      </w:tr>
      <w:tr w:rsidR="004669F7" w:rsidRPr="004669F7" w14:paraId="7017218D" w14:textId="77777777" w:rsidTr="004669F7">
        <w:trPr>
          <w:trHeight w:val="330"/>
        </w:trPr>
        <w:tc>
          <w:tcPr>
            <w:tcW w:w="4760" w:type="dxa"/>
            <w:vMerge/>
            <w:shd w:val="clear" w:color="auto" w:fill="auto"/>
            <w:hideMark/>
          </w:tcPr>
          <w:p w14:paraId="57196FF0"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05E8272D"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3633ACC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 том числе по статьям расходов:</w:t>
            </w:r>
          </w:p>
        </w:tc>
        <w:tc>
          <w:tcPr>
            <w:tcW w:w="1080" w:type="dxa"/>
            <w:shd w:val="clear" w:color="auto" w:fill="auto"/>
            <w:hideMark/>
          </w:tcPr>
          <w:p w14:paraId="777860C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6025904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1C1BDF1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74492D4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365B973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720" w:type="dxa"/>
            <w:shd w:val="clear" w:color="auto" w:fill="auto"/>
            <w:hideMark/>
          </w:tcPr>
          <w:p w14:paraId="72C44A3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6F6096F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678B8FC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r>
      <w:tr w:rsidR="004669F7" w:rsidRPr="004669F7" w14:paraId="75A2C0EF" w14:textId="77777777" w:rsidTr="004669F7">
        <w:trPr>
          <w:trHeight w:val="330"/>
        </w:trPr>
        <w:tc>
          <w:tcPr>
            <w:tcW w:w="4760" w:type="dxa"/>
            <w:vMerge/>
            <w:shd w:val="clear" w:color="auto" w:fill="auto"/>
            <w:hideMark/>
          </w:tcPr>
          <w:p w14:paraId="426F05C6"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383D57F8"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2464932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капитальные вложения, всего</w:t>
            </w:r>
          </w:p>
        </w:tc>
        <w:tc>
          <w:tcPr>
            <w:tcW w:w="1080" w:type="dxa"/>
            <w:shd w:val="clear" w:color="auto" w:fill="auto"/>
            <w:hideMark/>
          </w:tcPr>
          <w:p w14:paraId="416EBCC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504DD8B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557EDE6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7F2823E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33675.1</w:t>
            </w:r>
          </w:p>
        </w:tc>
        <w:tc>
          <w:tcPr>
            <w:tcW w:w="1080" w:type="dxa"/>
            <w:shd w:val="clear" w:color="auto" w:fill="auto"/>
            <w:hideMark/>
          </w:tcPr>
          <w:p w14:paraId="41F593F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24818</w:t>
            </w:r>
          </w:p>
        </w:tc>
        <w:tc>
          <w:tcPr>
            <w:tcW w:w="1720" w:type="dxa"/>
            <w:shd w:val="clear" w:color="auto" w:fill="auto"/>
            <w:hideMark/>
          </w:tcPr>
          <w:p w14:paraId="0539E56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218579.5</w:t>
            </w:r>
          </w:p>
        </w:tc>
        <w:tc>
          <w:tcPr>
            <w:tcW w:w="1080" w:type="dxa"/>
            <w:shd w:val="clear" w:color="auto" w:fill="auto"/>
            <w:hideMark/>
          </w:tcPr>
          <w:p w14:paraId="1922CAF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66D0DC5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r>
      <w:tr w:rsidR="004669F7" w:rsidRPr="004669F7" w14:paraId="623910E2" w14:textId="77777777" w:rsidTr="004669F7">
        <w:trPr>
          <w:trHeight w:val="330"/>
        </w:trPr>
        <w:tc>
          <w:tcPr>
            <w:tcW w:w="4760" w:type="dxa"/>
            <w:vMerge/>
            <w:shd w:val="clear" w:color="auto" w:fill="auto"/>
            <w:hideMark/>
          </w:tcPr>
          <w:p w14:paraId="7FD09944"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0094BD11"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6525F64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из них:</w:t>
            </w:r>
          </w:p>
        </w:tc>
        <w:tc>
          <w:tcPr>
            <w:tcW w:w="1080" w:type="dxa"/>
            <w:shd w:val="clear" w:color="auto" w:fill="auto"/>
            <w:hideMark/>
          </w:tcPr>
          <w:p w14:paraId="7C6648C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7B03D68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5D4B0FF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23B0D68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52235B7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720" w:type="dxa"/>
            <w:shd w:val="clear" w:color="auto" w:fill="auto"/>
            <w:hideMark/>
          </w:tcPr>
          <w:p w14:paraId="31792E0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10E7090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0A510BA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r>
      <w:tr w:rsidR="004669F7" w:rsidRPr="004669F7" w14:paraId="42CA4F16" w14:textId="77777777" w:rsidTr="004669F7">
        <w:trPr>
          <w:trHeight w:val="1275"/>
        </w:trPr>
        <w:tc>
          <w:tcPr>
            <w:tcW w:w="4760" w:type="dxa"/>
            <w:vMerge/>
            <w:shd w:val="clear" w:color="auto" w:fill="auto"/>
            <w:hideMark/>
          </w:tcPr>
          <w:p w14:paraId="42499AAC"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1CBF99E5"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7D7F9EC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капитальные вложения (за исключением объектов капитального строительства и объектов недвижимого имущества)</w:t>
            </w:r>
          </w:p>
        </w:tc>
        <w:tc>
          <w:tcPr>
            <w:tcW w:w="1080" w:type="dxa"/>
            <w:shd w:val="clear" w:color="auto" w:fill="auto"/>
            <w:hideMark/>
          </w:tcPr>
          <w:p w14:paraId="23FA7E0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5BC093D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1.5366</w:t>
            </w:r>
          </w:p>
        </w:tc>
        <w:tc>
          <w:tcPr>
            <w:tcW w:w="1080" w:type="dxa"/>
            <w:shd w:val="clear" w:color="auto" w:fill="auto"/>
            <w:hideMark/>
          </w:tcPr>
          <w:p w14:paraId="05F4E17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623.5</w:t>
            </w:r>
          </w:p>
        </w:tc>
        <w:tc>
          <w:tcPr>
            <w:tcW w:w="1080" w:type="dxa"/>
            <w:shd w:val="clear" w:color="auto" w:fill="auto"/>
            <w:hideMark/>
          </w:tcPr>
          <w:p w14:paraId="1E7A992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33675.1</w:t>
            </w:r>
          </w:p>
        </w:tc>
        <w:tc>
          <w:tcPr>
            <w:tcW w:w="1080" w:type="dxa"/>
            <w:shd w:val="clear" w:color="auto" w:fill="auto"/>
            <w:hideMark/>
          </w:tcPr>
          <w:p w14:paraId="6053325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24818</w:t>
            </w:r>
          </w:p>
        </w:tc>
        <w:tc>
          <w:tcPr>
            <w:tcW w:w="1720" w:type="dxa"/>
            <w:shd w:val="clear" w:color="auto" w:fill="auto"/>
            <w:hideMark/>
          </w:tcPr>
          <w:p w14:paraId="72BFB32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218579.5</w:t>
            </w:r>
          </w:p>
        </w:tc>
        <w:tc>
          <w:tcPr>
            <w:tcW w:w="1080" w:type="dxa"/>
            <w:shd w:val="clear" w:color="auto" w:fill="auto"/>
            <w:hideMark/>
          </w:tcPr>
          <w:p w14:paraId="3F4A020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153C3BA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r>
      <w:tr w:rsidR="004669F7" w:rsidRPr="004669F7" w14:paraId="53C197FE" w14:textId="77777777" w:rsidTr="004669F7">
        <w:trPr>
          <w:trHeight w:val="330"/>
        </w:trPr>
        <w:tc>
          <w:tcPr>
            <w:tcW w:w="4760" w:type="dxa"/>
            <w:vMerge/>
            <w:shd w:val="clear" w:color="auto" w:fill="auto"/>
            <w:hideMark/>
          </w:tcPr>
          <w:p w14:paraId="6648E6C4"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15C9DD00"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7C2FFCC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ПРОЧИЕ расходы</w:t>
            </w:r>
          </w:p>
        </w:tc>
        <w:tc>
          <w:tcPr>
            <w:tcW w:w="1080" w:type="dxa"/>
            <w:shd w:val="clear" w:color="auto" w:fill="auto"/>
            <w:hideMark/>
          </w:tcPr>
          <w:p w14:paraId="5801257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3F07826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1E217A8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0566B59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504FF5F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720" w:type="dxa"/>
            <w:shd w:val="clear" w:color="auto" w:fill="auto"/>
            <w:hideMark/>
          </w:tcPr>
          <w:p w14:paraId="269C7F8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7311.2</w:t>
            </w:r>
          </w:p>
        </w:tc>
        <w:tc>
          <w:tcPr>
            <w:tcW w:w="1080" w:type="dxa"/>
            <w:shd w:val="clear" w:color="auto" w:fill="auto"/>
            <w:hideMark/>
          </w:tcPr>
          <w:p w14:paraId="5CD4C2E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694694A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r>
      <w:tr w:rsidR="004669F7" w:rsidRPr="004669F7" w14:paraId="142D30AC" w14:textId="77777777" w:rsidTr="004669F7">
        <w:trPr>
          <w:trHeight w:val="330"/>
        </w:trPr>
        <w:tc>
          <w:tcPr>
            <w:tcW w:w="4760" w:type="dxa"/>
            <w:vMerge/>
            <w:shd w:val="clear" w:color="auto" w:fill="auto"/>
            <w:hideMark/>
          </w:tcPr>
          <w:p w14:paraId="44F0D67F"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66619D34"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49D8B04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 том числе по ГРБС: 914</w:t>
            </w:r>
          </w:p>
        </w:tc>
        <w:tc>
          <w:tcPr>
            <w:tcW w:w="1080" w:type="dxa"/>
            <w:shd w:val="clear" w:color="auto" w:fill="auto"/>
            <w:hideMark/>
          </w:tcPr>
          <w:p w14:paraId="18EF6C3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341713F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1.5366</w:t>
            </w:r>
          </w:p>
        </w:tc>
        <w:tc>
          <w:tcPr>
            <w:tcW w:w="1080" w:type="dxa"/>
            <w:shd w:val="clear" w:color="auto" w:fill="auto"/>
            <w:hideMark/>
          </w:tcPr>
          <w:p w14:paraId="74665F2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623.5</w:t>
            </w:r>
          </w:p>
        </w:tc>
        <w:tc>
          <w:tcPr>
            <w:tcW w:w="1080" w:type="dxa"/>
            <w:shd w:val="clear" w:color="auto" w:fill="auto"/>
            <w:hideMark/>
          </w:tcPr>
          <w:p w14:paraId="165CFBE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33675.1</w:t>
            </w:r>
          </w:p>
        </w:tc>
        <w:tc>
          <w:tcPr>
            <w:tcW w:w="1080" w:type="dxa"/>
            <w:shd w:val="clear" w:color="auto" w:fill="auto"/>
            <w:hideMark/>
          </w:tcPr>
          <w:p w14:paraId="0839020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37432.3</w:t>
            </w:r>
          </w:p>
        </w:tc>
        <w:tc>
          <w:tcPr>
            <w:tcW w:w="1720" w:type="dxa"/>
            <w:shd w:val="clear" w:color="auto" w:fill="auto"/>
            <w:hideMark/>
          </w:tcPr>
          <w:p w14:paraId="0E0F54A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7D2E840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5201.2</w:t>
            </w:r>
          </w:p>
        </w:tc>
        <w:tc>
          <w:tcPr>
            <w:tcW w:w="1080" w:type="dxa"/>
            <w:shd w:val="clear" w:color="auto" w:fill="auto"/>
            <w:hideMark/>
          </w:tcPr>
          <w:p w14:paraId="7C8BA45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5201.2</w:t>
            </w:r>
          </w:p>
        </w:tc>
      </w:tr>
      <w:tr w:rsidR="004669F7" w:rsidRPr="004669F7" w14:paraId="65036F90" w14:textId="77777777" w:rsidTr="004669F7">
        <w:trPr>
          <w:trHeight w:val="330"/>
        </w:trPr>
        <w:tc>
          <w:tcPr>
            <w:tcW w:w="4760" w:type="dxa"/>
            <w:vMerge w:val="restart"/>
            <w:shd w:val="clear" w:color="auto" w:fill="auto"/>
            <w:hideMark/>
          </w:tcPr>
          <w:p w14:paraId="24B0E27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ОСНОВНОЕ МЕРОПРИЯТИЕ 2.3</w:t>
            </w:r>
          </w:p>
        </w:tc>
        <w:tc>
          <w:tcPr>
            <w:tcW w:w="6260" w:type="dxa"/>
            <w:vMerge w:val="restart"/>
            <w:shd w:val="clear" w:color="auto" w:fill="auto"/>
            <w:hideMark/>
          </w:tcPr>
          <w:p w14:paraId="30ECE0F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Формирование благоприятной экологической обстановки</w:t>
            </w:r>
          </w:p>
        </w:tc>
        <w:tc>
          <w:tcPr>
            <w:tcW w:w="4120" w:type="dxa"/>
            <w:shd w:val="clear" w:color="auto" w:fill="auto"/>
            <w:hideMark/>
          </w:tcPr>
          <w:p w14:paraId="0A7F7FF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всего</w:t>
            </w:r>
          </w:p>
        </w:tc>
        <w:tc>
          <w:tcPr>
            <w:tcW w:w="1080" w:type="dxa"/>
            <w:shd w:val="clear" w:color="auto" w:fill="auto"/>
            <w:hideMark/>
          </w:tcPr>
          <w:p w14:paraId="585CA92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75D129A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7437131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7FE4B1F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32</w:t>
            </w:r>
          </w:p>
        </w:tc>
        <w:tc>
          <w:tcPr>
            <w:tcW w:w="1080" w:type="dxa"/>
            <w:shd w:val="clear" w:color="auto" w:fill="auto"/>
            <w:hideMark/>
          </w:tcPr>
          <w:p w14:paraId="038C7C1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270</w:t>
            </w:r>
          </w:p>
        </w:tc>
        <w:tc>
          <w:tcPr>
            <w:tcW w:w="1720" w:type="dxa"/>
            <w:shd w:val="clear" w:color="auto" w:fill="auto"/>
            <w:hideMark/>
          </w:tcPr>
          <w:p w14:paraId="3F81681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270</w:t>
            </w:r>
          </w:p>
        </w:tc>
        <w:tc>
          <w:tcPr>
            <w:tcW w:w="1080" w:type="dxa"/>
            <w:shd w:val="clear" w:color="auto" w:fill="auto"/>
            <w:hideMark/>
          </w:tcPr>
          <w:p w14:paraId="6282AC6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270</w:t>
            </w:r>
          </w:p>
        </w:tc>
        <w:tc>
          <w:tcPr>
            <w:tcW w:w="1080" w:type="dxa"/>
            <w:shd w:val="clear" w:color="auto" w:fill="auto"/>
            <w:hideMark/>
          </w:tcPr>
          <w:p w14:paraId="4A1D66F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270</w:t>
            </w:r>
          </w:p>
        </w:tc>
      </w:tr>
      <w:tr w:rsidR="004669F7" w:rsidRPr="004669F7" w14:paraId="60C926E8" w14:textId="77777777" w:rsidTr="004669F7">
        <w:trPr>
          <w:trHeight w:val="330"/>
        </w:trPr>
        <w:tc>
          <w:tcPr>
            <w:tcW w:w="4760" w:type="dxa"/>
            <w:vMerge/>
            <w:shd w:val="clear" w:color="auto" w:fill="auto"/>
            <w:hideMark/>
          </w:tcPr>
          <w:p w14:paraId="4FDBC7BF"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3D8ABB76"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0E4665E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 том числе по статьям расходов:</w:t>
            </w:r>
          </w:p>
        </w:tc>
        <w:tc>
          <w:tcPr>
            <w:tcW w:w="1080" w:type="dxa"/>
            <w:shd w:val="clear" w:color="auto" w:fill="auto"/>
            <w:hideMark/>
          </w:tcPr>
          <w:p w14:paraId="3DBF0B3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651DB90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404F69E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419DA2A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57757FD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720" w:type="dxa"/>
            <w:shd w:val="clear" w:color="auto" w:fill="auto"/>
            <w:hideMark/>
          </w:tcPr>
          <w:p w14:paraId="51B6242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5396168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3FEC216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r>
      <w:tr w:rsidR="004669F7" w:rsidRPr="004669F7" w14:paraId="22D324AB" w14:textId="77777777" w:rsidTr="004669F7">
        <w:trPr>
          <w:trHeight w:val="330"/>
        </w:trPr>
        <w:tc>
          <w:tcPr>
            <w:tcW w:w="4760" w:type="dxa"/>
            <w:vMerge/>
            <w:shd w:val="clear" w:color="auto" w:fill="auto"/>
            <w:hideMark/>
          </w:tcPr>
          <w:p w14:paraId="1FE6739E"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66EE2600"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5934B14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капитальные вложения, всего</w:t>
            </w:r>
          </w:p>
        </w:tc>
        <w:tc>
          <w:tcPr>
            <w:tcW w:w="1080" w:type="dxa"/>
            <w:shd w:val="clear" w:color="auto" w:fill="auto"/>
            <w:hideMark/>
          </w:tcPr>
          <w:p w14:paraId="5581E47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73272DE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4118F45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7562D6D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6BD9E90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720" w:type="dxa"/>
            <w:shd w:val="clear" w:color="auto" w:fill="auto"/>
            <w:hideMark/>
          </w:tcPr>
          <w:p w14:paraId="21CC83A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3DE2C79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400F378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r>
      <w:tr w:rsidR="004669F7" w:rsidRPr="004669F7" w14:paraId="4B38795D" w14:textId="77777777" w:rsidTr="004669F7">
        <w:trPr>
          <w:trHeight w:val="330"/>
        </w:trPr>
        <w:tc>
          <w:tcPr>
            <w:tcW w:w="4760" w:type="dxa"/>
            <w:vMerge/>
            <w:shd w:val="clear" w:color="auto" w:fill="auto"/>
            <w:hideMark/>
          </w:tcPr>
          <w:p w14:paraId="1932850C"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4226D76E"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6723680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из них:</w:t>
            </w:r>
          </w:p>
        </w:tc>
        <w:tc>
          <w:tcPr>
            <w:tcW w:w="1080" w:type="dxa"/>
            <w:shd w:val="clear" w:color="auto" w:fill="auto"/>
            <w:hideMark/>
          </w:tcPr>
          <w:p w14:paraId="545AE94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3EB411A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1D14EFE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474372E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019B5AB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720" w:type="dxa"/>
            <w:shd w:val="clear" w:color="auto" w:fill="auto"/>
            <w:hideMark/>
          </w:tcPr>
          <w:p w14:paraId="3FF4CA3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2CFDA93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1A51B27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r>
      <w:tr w:rsidR="004669F7" w:rsidRPr="004669F7" w14:paraId="6C438C42" w14:textId="77777777" w:rsidTr="004669F7">
        <w:trPr>
          <w:trHeight w:val="1275"/>
        </w:trPr>
        <w:tc>
          <w:tcPr>
            <w:tcW w:w="4760" w:type="dxa"/>
            <w:vMerge/>
            <w:shd w:val="clear" w:color="auto" w:fill="auto"/>
            <w:hideMark/>
          </w:tcPr>
          <w:p w14:paraId="5094C179"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75CF0CE1"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232E105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капитальные вложения (за исключением объектов капитального строительства и объектов недвижимого имущества)</w:t>
            </w:r>
          </w:p>
        </w:tc>
        <w:tc>
          <w:tcPr>
            <w:tcW w:w="1080" w:type="dxa"/>
            <w:shd w:val="clear" w:color="auto" w:fill="auto"/>
            <w:hideMark/>
          </w:tcPr>
          <w:p w14:paraId="3935DC8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6259273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1142477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36BC7BF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77EBB2F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720" w:type="dxa"/>
            <w:shd w:val="clear" w:color="auto" w:fill="auto"/>
            <w:hideMark/>
          </w:tcPr>
          <w:p w14:paraId="283E064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6E83832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464BFD5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r>
      <w:tr w:rsidR="004669F7" w:rsidRPr="004669F7" w14:paraId="3C9F43A0" w14:textId="77777777" w:rsidTr="004669F7">
        <w:trPr>
          <w:trHeight w:val="330"/>
        </w:trPr>
        <w:tc>
          <w:tcPr>
            <w:tcW w:w="4760" w:type="dxa"/>
            <w:vMerge/>
            <w:shd w:val="clear" w:color="auto" w:fill="auto"/>
            <w:hideMark/>
          </w:tcPr>
          <w:p w14:paraId="7668B802"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2A6824A1"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785210B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ПРОЧИЕ расходы</w:t>
            </w:r>
          </w:p>
        </w:tc>
        <w:tc>
          <w:tcPr>
            <w:tcW w:w="1080" w:type="dxa"/>
            <w:shd w:val="clear" w:color="auto" w:fill="auto"/>
            <w:hideMark/>
          </w:tcPr>
          <w:p w14:paraId="7F587A0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004F0D7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73C4E98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64406CB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16985E7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720" w:type="dxa"/>
            <w:shd w:val="clear" w:color="auto" w:fill="auto"/>
            <w:hideMark/>
          </w:tcPr>
          <w:p w14:paraId="6E6C998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270</w:t>
            </w:r>
          </w:p>
        </w:tc>
        <w:tc>
          <w:tcPr>
            <w:tcW w:w="1080" w:type="dxa"/>
            <w:shd w:val="clear" w:color="auto" w:fill="auto"/>
            <w:hideMark/>
          </w:tcPr>
          <w:p w14:paraId="5749AC0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40594B0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r>
      <w:tr w:rsidR="004669F7" w:rsidRPr="004669F7" w14:paraId="72E3BF76" w14:textId="77777777" w:rsidTr="004669F7">
        <w:trPr>
          <w:trHeight w:val="330"/>
        </w:trPr>
        <w:tc>
          <w:tcPr>
            <w:tcW w:w="4760" w:type="dxa"/>
            <w:vMerge/>
            <w:shd w:val="clear" w:color="auto" w:fill="auto"/>
            <w:hideMark/>
          </w:tcPr>
          <w:p w14:paraId="44F217EF"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168CF841"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391C939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 том числе по ГРБС: 914</w:t>
            </w:r>
          </w:p>
        </w:tc>
        <w:tc>
          <w:tcPr>
            <w:tcW w:w="1080" w:type="dxa"/>
            <w:shd w:val="clear" w:color="auto" w:fill="auto"/>
            <w:hideMark/>
          </w:tcPr>
          <w:p w14:paraId="185676E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481D13A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1E86BD7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321E432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32</w:t>
            </w:r>
          </w:p>
        </w:tc>
        <w:tc>
          <w:tcPr>
            <w:tcW w:w="1080" w:type="dxa"/>
            <w:shd w:val="clear" w:color="auto" w:fill="auto"/>
            <w:hideMark/>
          </w:tcPr>
          <w:p w14:paraId="4E025A3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270</w:t>
            </w:r>
          </w:p>
        </w:tc>
        <w:tc>
          <w:tcPr>
            <w:tcW w:w="1720" w:type="dxa"/>
            <w:shd w:val="clear" w:color="auto" w:fill="auto"/>
            <w:hideMark/>
          </w:tcPr>
          <w:p w14:paraId="4B4B311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1EA8168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270</w:t>
            </w:r>
          </w:p>
        </w:tc>
        <w:tc>
          <w:tcPr>
            <w:tcW w:w="1080" w:type="dxa"/>
            <w:shd w:val="clear" w:color="auto" w:fill="auto"/>
            <w:hideMark/>
          </w:tcPr>
          <w:p w14:paraId="31750F9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270</w:t>
            </w:r>
          </w:p>
        </w:tc>
      </w:tr>
      <w:tr w:rsidR="004669F7" w:rsidRPr="004669F7" w14:paraId="4B0D3573" w14:textId="77777777" w:rsidTr="004669F7">
        <w:trPr>
          <w:trHeight w:val="330"/>
        </w:trPr>
        <w:tc>
          <w:tcPr>
            <w:tcW w:w="4760" w:type="dxa"/>
            <w:shd w:val="clear" w:color="auto" w:fill="auto"/>
            <w:hideMark/>
          </w:tcPr>
          <w:p w14:paraId="2635072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ПОДПРОГРАММА 3</w:t>
            </w:r>
          </w:p>
        </w:tc>
        <w:tc>
          <w:tcPr>
            <w:tcW w:w="6260" w:type="dxa"/>
            <w:vMerge w:val="restart"/>
            <w:shd w:val="clear" w:color="auto" w:fill="auto"/>
            <w:hideMark/>
          </w:tcPr>
          <w:p w14:paraId="5B5F612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Развитие транспортной системы Каширского муниципального района</w:t>
            </w:r>
          </w:p>
        </w:tc>
        <w:tc>
          <w:tcPr>
            <w:tcW w:w="4120" w:type="dxa"/>
            <w:shd w:val="clear" w:color="auto" w:fill="auto"/>
            <w:hideMark/>
          </w:tcPr>
          <w:p w14:paraId="751F82D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всего</w:t>
            </w:r>
          </w:p>
        </w:tc>
        <w:tc>
          <w:tcPr>
            <w:tcW w:w="1080" w:type="dxa"/>
            <w:shd w:val="clear" w:color="auto" w:fill="auto"/>
            <w:hideMark/>
          </w:tcPr>
          <w:p w14:paraId="54EB523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62BEC9C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13190.9</w:t>
            </w:r>
          </w:p>
        </w:tc>
        <w:tc>
          <w:tcPr>
            <w:tcW w:w="1080" w:type="dxa"/>
            <w:shd w:val="clear" w:color="auto" w:fill="auto"/>
            <w:hideMark/>
          </w:tcPr>
          <w:p w14:paraId="4C50769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13580</w:t>
            </w:r>
          </w:p>
        </w:tc>
        <w:tc>
          <w:tcPr>
            <w:tcW w:w="1080" w:type="dxa"/>
            <w:shd w:val="clear" w:color="auto" w:fill="auto"/>
            <w:hideMark/>
          </w:tcPr>
          <w:p w14:paraId="45E1824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85713.1</w:t>
            </w:r>
          </w:p>
        </w:tc>
        <w:tc>
          <w:tcPr>
            <w:tcW w:w="1080" w:type="dxa"/>
            <w:shd w:val="clear" w:color="auto" w:fill="auto"/>
            <w:hideMark/>
          </w:tcPr>
          <w:p w14:paraId="774EA87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90695.6</w:t>
            </w:r>
          </w:p>
        </w:tc>
        <w:tc>
          <w:tcPr>
            <w:tcW w:w="1720" w:type="dxa"/>
            <w:shd w:val="clear" w:color="auto" w:fill="auto"/>
            <w:hideMark/>
          </w:tcPr>
          <w:p w14:paraId="1FA1C78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133119.7</w:t>
            </w:r>
          </w:p>
        </w:tc>
        <w:tc>
          <w:tcPr>
            <w:tcW w:w="1080" w:type="dxa"/>
            <w:shd w:val="clear" w:color="auto" w:fill="auto"/>
            <w:hideMark/>
          </w:tcPr>
          <w:p w14:paraId="1C7162D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88042.7</w:t>
            </w:r>
          </w:p>
        </w:tc>
        <w:tc>
          <w:tcPr>
            <w:tcW w:w="1080" w:type="dxa"/>
            <w:shd w:val="clear" w:color="auto" w:fill="auto"/>
            <w:hideMark/>
          </w:tcPr>
          <w:p w14:paraId="44E973D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88042.7</w:t>
            </w:r>
          </w:p>
        </w:tc>
      </w:tr>
      <w:tr w:rsidR="004669F7" w:rsidRPr="004669F7" w14:paraId="59822FFD" w14:textId="77777777" w:rsidTr="004669F7">
        <w:trPr>
          <w:trHeight w:val="330"/>
        </w:trPr>
        <w:tc>
          <w:tcPr>
            <w:tcW w:w="4760" w:type="dxa"/>
            <w:shd w:val="clear" w:color="auto" w:fill="auto"/>
            <w:hideMark/>
          </w:tcPr>
          <w:p w14:paraId="54C867C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6260" w:type="dxa"/>
            <w:vMerge/>
            <w:shd w:val="clear" w:color="auto" w:fill="auto"/>
            <w:hideMark/>
          </w:tcPr>
          <w:p w14:paraId="2741FF75"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29F1EDE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 том числе по статьям расходов:</w:t>
            </w:r>
          </w:p>
        </w:tc>
        <w:tc>
          <w:tcPr>
            <w:tcW w:w="1080" w:type="dxa"/>
            <w:shd w:val="clear" w:color="auto" w:fill="auto"/>
            <w:hideMark/>
          </w:tcPr>
          <w:p w14:paraId="41401B1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535D3F3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3B4E06D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3B69C10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85713.1</w:t>
            </w:r>
          </w:p>
        </w:tc>
        <w:tc>
          <w:tcPr>
            <w:tcW w:w="1080" w:type="dxa"/>
            <w:shd w:val="clear" w:color="auto" w:fill="auto"/>
            <w:hideMark/>
          </w:tcPr>
          <w:p w14:paraId="631FB9C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90695.6</w:t>
            </w:r>
          </w:p>
        </w:tc>
        <w:tc>
          <w:tcPr>
            <w:tcW w:w="1720" w:type="dxa"/>
            <w:shd w:val="clear" w:color="auto" w:fill="auto"/>
            <w:hideMark/>
          </w:tcPr>
          <w:p w14:paraId="53261D7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133119.7</w:t>
            </w:r>
          </w:p>
        </w:tc>
        <w:tc>
          <w:tcPr>
            <w:tcW w:w="1080" w:type="dxa"/>
            <w:shd w:val="clear" w:color="auto" w:fill="auto"/>
            <w:hideMark/>
          </w:tcPr>
          <w:p w14:paraId="784658B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88042.7</w:t>
            </w:r>
          </w:p>
        </w:tc>
        <w:tc>
          <w:tcPr>
            <w:tcW w:w="1080" w:type="dxa"/>
            <w:shd w:val="clear" w:color="auto" w:fill="auto"/>
            <w:hideMark/>
          </w:tcPr>
          <w:p w14:paraId="3DC56A0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88042.7</w:t>
            </w:r>
          </w:p>
        </w:tc>
      </w:tr>
      <w:tr w:rsidR="004669F7" w:rsidRPr="004669F7" w14:paraId="28C40B60" w14:textId="77777777" w:rsidTr="004669F7">
        <w:trPr>
          <w:trHeight w:val="330"/>
        </w:trPr>
        <w:tc>
          <w:tcPr>
            <w:tcW w:w="4760" w:type="dxa"/>
            <w:shd w:val="clear" w:color="auto" w:fill="auto"/>
            <w:hideMark/>
          </w:tcPr>
          <w:p w14:paraId="7277F0B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6260" w:type="dxa"/>
            <w:vMerge/>
            <w:shd w:val="clear" w:color="auto" w:fill="auto"/>
            <w:hideMark/>
          </w:tcPr>
          <w:p w14:paraId="7E5BC88B"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222971C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2AFE03A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6DDF184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22B22F6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28D09E3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6653699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720" w:type="dxa"/>
            <w:shd w:val="clear" w:color="auto" w:fill="auto"/>
            <w:hideMark/>
          </w:tcPr>
          <w:p w14:paraId="2907BBF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28C316A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5F49AEC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r>
      <w:tr w:rsidR="004669F7" w:rsidRPr="004669F7" w14:paraId="2612000B" w14:textId="77777777" w:rsidTr="004669F7">
        <w:trPr>
          <w:trHeight w:val="330"/>
        </w:trPr>
        <w:tc>
          <w:tcPr>
            <w:tcW w:w="4760" w:type="dxa"/>
            <w:shd w:val="clear" w:color="auto" w:fill="auto"/>
            <w:hideMark/>
          </w:tcPr>
          <w:p w14:paraId="03F522F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6260" w:type="dxa"/>
            <w:vMerge/>
            <w:shd w:val="clear" w:color="auto" w:fill="auto"/>
            <w:hideMark/>
          </w:tcPr>
          <w:p w14:paraId="6E4C17D4"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783B0AA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ПРОЧИЕ расходы</w:t>
            </w:r>
          </w:p>
        </w:tc>
        <w:tc>
          <w:tcPr>
            <w:tcW w:w="1080" w:type="dxa"/>
            <w:shd w:val="clear" w:color="auto" w:fill="auto"/>
            <w:hideMark/>
          </w:tcPr>
          <w:p w14:paraId="0C13FB5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759DF04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13190.9</w:t>
            </w:r>
          </w:p>
        </w:tc>
        <w:tc>
          <w:tcPr>
            <w:tcW w:w="1080" w:type="dxa"/>
            <w:shd w:val="clear" w:color="auto" w:fill="auto"/>
            <w:hideMark/>
          </w:tcPr>
          <w:p w14:paraId="4717AC0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13570</w:t>
            </w:r>
          </w:p>
        </w:tc>
        <w:tc>
          <w:tcPr>
            <w:tcW w:w="1080" w:type="dxa"/>
            <w:shd w:val="clear" w:color="auto" w:fill="auto"/>
            <w:hideMark/>
          </w:tcPr>
          <w:p w14:paraId="7230946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4CB98B1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720" w:type="dxa"/>
            <w:shd w:val="clear" w:color="auto" w:fill="auto"/>
            <w:hideMark/>
          </w:tcPr>
          <w:p w14:paraId="051A6F7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133119.7</w:t>
            </w:r>
          </w:p>
        </w:tc>
        <w:tc>
          <w:tcPr>
            <w:tcW w:w="1080" w:type="dxa"/>
            <w:shd w:val="clear" w:color="auto" w:fill="auto"/>
            <w:hideMark/>
          </w:tcPr>
          <w:p w14:paraId="6231F35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3151B17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r>
      <w:tr w:rsidR="004669F7" w:rsidRPr="004669F7" w14:paraId="192A841A" w14:textId="77777777" w:rsidTr="004669F7">
        <w:trPr>
          <w:trHeight w:val="330"/>
        </w:trPr>
        <w:tc>
          <w:tcPr>
            <w:tcW w:w="4760" w:type="dxa"/>
            <w:shd w:val="clear" w:color="auto" w:fill="auto"/>
            <w:hideMark/>
          </w:tcPr>
          <w:p w14:paraId="1B98695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6260" w:type="dxa"/>
            <w:vMerge/>
            <w:shd w:val="clear" w:color="auto" w:fill="auto"/>
            <w:hideMark/>
          </w:tcPr>
          <w:p w14:paraId="410EAD36"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6B17D2B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в том числе по </w:t>
            </w:r>
            <w:r w:rsidRPr="004669F7">
              <w:rPr>
                <w:rFonts w:ascii="Times New Roman" w:hAnsi="Times New Roman" w:cs="Times New Roman"/>
                <w:bCs/>
                <w:sz w:val="24"/>
                <w:szCs w:val="24"/>
              </w:rPr>
              <w:lastRenderedPageBreak/>
              <w:t>ГРБС:914</w:t>
            </w:r>
          </w:p>
        </w:tc>
        <w:tc>
          <w:tcPr>
            <w:tcW w:w="1080" w:type="dxa"/>
            <w:shd w:val="clear" w:color="auto" w:fill="auto"/>
            <w:hideMark/>
          </w:tcPr>
          <w:p w14:paraId="0BFAEDF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lastRenderedPageBreak/>
              <w:t>0</w:t>
            </w:r>
          </w:p>
        </w:tc>
        <w:tc>
          <w:tcPr>
            <w:tcW w:w="1080" w:type="dxa"/>
            <w:shd w:val="clear" w:color="auto" w:fill="auto"/>
            <w:hideMark/>
          </w:tcPr>
          <w:p w14:paraId="348763B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13190.9</w:t>
            </w:r>
          </w:p>
        </w:tc>
        <w:tc>
          <w:tcPr>
            <w:tcW w:w="1080" w:type="dxa"/>
            <w:shd w:val="clear" w:color="auto" w:fill="auto"/>
            <w:hideMark/>
          </w:tcPr>
          <w:p w14:paraId="49090E3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13570</w:t>
            </w:r>
          </w:p>
        </w:tc>
        <w:tc>
          <w:tcPr>
            <w:tcW w:w="1080" w:type="dxa"/>
            <w:shd w:val="clear" w:color="auto" w:fill="auto"/>
            <w:hideMark/>
          </w:tcPr>
          <w:p w14:paraId="7B7235C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85713.1</w:t>
            </w:r>
          </w:p>
        </w:tc>
        <w:tc>
          <w:tcPr>
            <w:tcW w:w="1080" w:type="dxa"/>
            <w:shd w:val="clear" w:color="auto" w:fill="auto"/>
            <w:hideMark/>
          </w:tcPr>
          <w:p w14:paraId="67870F0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90695.6</w:t>
            </w:r>
          </w:p>
        </w:tc>
        <w:tc>
          <w:tcPr>
            <w:tcW w:w="1720" w:type="dxa"/>
            <w:shd w:val="clear" w:color="auto" w:fill="auto"/>
            <w:hideMark/>
          </w:tcPr>
          <w:p w14:paraId="43586EA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133119.7</w:t>
            </w:r>
          </w:p>
        </w:tc>
        <w:tc>
          <w:tcPr>
            <w:tcW w:w="1080" w:type="dxa"/>
            <w:shd w:val="clear" w:color="auto" w:fill="auto"/>
            <w:hideMark/>
          </w:tcPr>
          <w:p w14:paraId="329A318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88042.7</w:t>
            </w:r>
          </w:p>
        </w:tc>
        <w:tc>
          <w:tcPr>
            <w:tcW w:w="1080" w:type="dxa"/>
            <w:shd w:val="clear" w:color="auto" w:fill="auto"/>
            <w:hideMark/>
          </w:tcPr>
          <w:p w14:paraId="606B8DC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88042.7</w:t>
            </w:r>
          </w:p>
        </w:tc>
      </w:tr>
      <w:tr w:rsidR="004669F7" w:rsidRPr="004669F7" w14:paraId="7387024B" w14:textId="77777777" w:rsidTr="004669F7">
        <w:trPr>
          <w:trHeight w:val="645"/>
        </w:trPr>
        <w:tc>
          <w:tcPr>
            <w:tcW w:w="4760" w:type="dxa"/>
            <w:vMerge w:val="restart"/>
            <w:shd w:val="clear" w:color="auto" w:fill="auto"/>
            <w:hideMark/>
          </w:tcPr>
          <w:p w14:paraId="0F1AA28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lastRenderedPageBreak/>
              <w:t>ОСНОВНОЕ МЕРОПРИЯТИЕ 3.1</w:t>
            </w:r>
          </w:p>
        </w:tc>
        <w:tc>
          <w:tcPr>
            <w:tcW w:w="6260" w:type="dxa"/>
            <w:shd w:val="clear" w:color="auto" w:fill="auto"/>
            <w:hideMark/>
          </w:tcPr>
          <w:p w14:paraId="0BD8E62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Развитие сети автомобильных дорог общего пользования Каширского муниципального района</w:t>
            </w:r>
          </w:p>
        </w:tc>
        <w:tc>
          <w:tcPr>
            <w:tcW w:w="4120" w:type="dxa"/>
            <w:shd w:val="clear" w:color="auto" w:fill="auto"/>
            <w:hideMark/>
          </w:tcPr>
          <w:p w14:paraId="1B028EA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всего</w:t>
            </w:r>
          </w:p>
        </w:tc>
        <w:tc>
          <w:tcPr>
            <w:tcW w:w="1080" w:type="dxa"/>
            <w:shd w:val="clear" w:color="auto" w:fill="auto"/>
            <w:hideMark/>
          </w:tcPr>
          <w:p w14:paraId="4C28969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4C2699A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13190.9</w:t>
            </w:r>
          </w:p>
        </w:tc>
        <w:tc>
          <w:tcPr>
            <w:tcW w:w="1080" w:type="dxa"/>
            <w:shd w:val="clear" w:color="auto" w:fill="auto"/>
            <w:hideMark/>
          </w:tcPr>
          <w:p w14:paraId="7FE1008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13570</w:t>
            </w:r>
          </w:p>
        </w:tc>
        <w:tc>
          <w:tcPr>
            <w:tcW w:w="1080" w:type="dxa"/>
            <w:shd w:val="clear" w:color="auto" w:fill="auto"/>
            <w:hideMark/>
          </w:tcPr>
          <w:p w14:paraId="75DEB7C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85713.1</w:t>
            </w:r>
          </w:p>
        </w:tc>
        <w:tc>
          <w:tcPr>
            <w:tcW w:w="1080" w:type="dxa"/>
            <w:shd w:val="clear" w:color="auto" w:fill="auto"/>
            <w:hideMark/>
          </w:tcPr>
          <w:p w14:paraId="7C3D1AB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90695.6</w:t>
            </w:r>
          </w:p>
        </w:tc>
        <w:tc>
          <w:tcPr>
            <w:tcW w:w="1720" w:type="dxa"/>
            <w:shd w:val="clear" w:color="auto" w:fill="auto"/>
            <w:hideMark/>
          </w:tcPr>
          <w:p w14:paraId="4F35EA9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133119.7</w:t>
            </w:r>
          </w:p>
        </w:tc>
        <w:tc>
          <w:tcPr>
            <w:tcW w:w="1080" w:type="dxa"/>
            <w:shd w:val="clear" w:color="auto" w:fill="auto"/>
            <w:hideMark/>
          </w:tcPr>
          <w:p w14:paraId="627496A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88042.7</w:t>
            </w:r>
          </w:p>
        </w:tc>
        <w:tc>
          <w:tcPr>
            <w:tcW w:w="1080" w:type="dxa"/>
            <w:shd w:val="clear" w:color="auto" w:fill="auto"/>
            <w:hideMark/>
          </w:tcPr>
          <w:p w14:paraId="2DC4D75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88042.7</w:t>
            </w:r>
          </w:p>
        </w:tc>
      </w:tr>
      <w:tr w:rsidR="004669F7" w:rsidRPr="004669F7" w14:paraId="256D52FB" w14:textId="77777777" w:rsidTr="004669F7">
        <w:trPr>
          <w:trHeight w:val="330"/>
        </w:trPr>
        <w:tc>
          <w:tcPr>
            <w:tcW w:w="4760" w:type="dxa"/>
            <w:vMerge/>
            <w:shd w:val="clear" w:color="auto" w:fill="auto"/>
            <w:hideMark/>
          </w:tcPr>
          <w:p w14:paraId="1D6FEC96"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shd w:val="clear" w:color="auto" w:fill="auto"/>
            <w:hideMark/>
          </w:tcPr>
          <w:p w14:paraId="69D3FB5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4120" w:type="dxa"/>
            <w:shd w:val="clear" w:color="auto" w:fill="auto"/>
            <w:hideMark/>
          </w:tcPr>
          <w:p w14:paraId="045E82C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 том числе по статьям расходов:</w:t>
            </w:r>
          </w:p>
        </w:tc>
        <w:tc>
          <w:tcPr>
            <w:tcW w:w="1080" w:type="dxa"/>
            <w:shd w:val="clear" w:color="auto" w:fill="auto"/>
            <w:hideMark/>
          </w:tcPr>
          <w:p w14:paraId="38CB4F3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6AAB3C7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463C47C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119A51E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6844854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720" w:type="dxa"/>
            <w:shd w:val="clear" w:color="auto" w:fill="auto"/>
            <w:hideMark/>
          </w:tcPr>
          <w:p w14:paraId="27BA9CE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3D226A7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6C5C211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r>
      <w:tr w:rsidR="004669F7" w:rsidRPr="004669F7" w14:paraId="1AA2DE19" w14:textId="77777777" w:rsidTr="004669F7">
        <w:trPr>
          <w:trHeight w:val="330"/>
        </w:trPr>
        <w:tc>
          <w:tcPr>
            <w:tcW w:w="4760" w:type="dxa"/>
            <w:vMerge/>
            <w:shd w:val="clear" w:color="auto" w:fill="auto"/>
            <w:hideMark/>
          </w:tcPr>
          <w:p w14:paraId="6E153DE0"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shd w:val="clear" w:color="auto" w:fill="auto"/>
            <w:hideMark/>
          </w:tcPr>
          <w:p w14:paraId="3FF39A4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4120" w:type="dxa"/>
            <w:shd w:val="clear" w:color="auto" w:fill="auto"/>
            <w:hideMark/>
          </w:tcPr>
          <w:p w14:paraId="7F72A92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ПРОЧИЕ расходы</w:t>
            </w:r>
          </w:p>
        </w:tc>
        <w:tc>
          <w:tcPr>
            <w:tcW w:w="1080" w:type="dxa"/>
            <w:shd w:val="clear" w:color="auto" w:fill="auto"/>
            <w:hideMark/>
          </w:tcPr>
          <w:p w14:paraId="6CD1083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2A34794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13190.9</w:t>
            </w:r>
          </w:p>
        </w:tc>
        <w:tc>
          <w:tcPr>
            <w:tcW w:w="1080" w:type="dxa"/>
            <w:shd w:val="clear" w:color="auto" w:fill="auto"/>
            <w:hideMark/>
          </w:tcPr>
          <w:p w14:paraId="3A1C554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13570</w:t>
            </w:r>
          </w:p>
        </w:tc>
        <w:tc>
          <w:tcPr>
            <w:tcW w:w="1080" w:type="dxa"/>
            <w:shd w:val="clear" w:color="auto" w:fill="auto"/>
            <w:hideMark/>
          </w:tcPr>
          <w:p w14:paraId="6C016EF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0E0C086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720" w:type="dxa"/>
            <w:shd w:val="clear" w:color="auto" w:fill="auto"/>
            <w:hideMark/>
          </w:tcPr>
          <w:p w14:paraId="7EAC04B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133119.7</w:t>
            </w:r>
          </w:p>
        </w:tc>
        <w:tc>
          <w:tcPr>
            <w:tcW w:w="1080" w:type="dxa"/>
            <w:shd w:val="clear" w:color="auto" w:fill="auto"/>
            <w:hideMark/>
          </w:tcPr>
          <w:p w14:paraId="283D55B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540D3B2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r>
      <w:tr w:rsidR="004669F7" w:rsidRPr="004669F7" w14:paraId="23EC35A4" w14:textId="77777777" w:rsidTr="004669F7">
        <w:trPr>
          <w:trHeight w:val="330"/>
        </w:trPr>
        <w:tc>
          <w:tcPr>
            <w:tcW w:w="4760" w:type="dxa"/>
            <w:vMerge/>
            <w:shd w:val="clear" w:color="auto" w:fill="auto"/>
            <w:hideMark/>
          </w:tcPr>
          <w:p w14:paraId="752F2EE2"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shd w:val="clear" w:color="auto" w:fill="auto"/>
            <w:hideMark/>
          </w:tcPr>
          <w:p w14:paraId="2E26911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4120" w:type="dxa"/>
            <w:shd w:val="clear" w:color="auto" w:fill="auto"/>
            <w:hideMark/>
          </w:tcPr>
          <w:p w14:paraId="1898AB9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 том числе по ГРБС:914</w:t>
            </w:r>
          </w:p>
        </w:tc>
        <w:tc>
          <w:tcPr>
            <w:tcW w:w="1080" w:type="dxa"/>
            <w:shd w:val="clear" w:color="auto" w:fill="auto"/>
            <w:hideMark/>
          </w:tcPr>
          <w:p w14:paraId="33FACAD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3743986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13190.9</w:t>
            </w:r>
          </w:p>
        </w:tc>
        <w:tc>
          <w:tcPr>
            <w:tcW w:w="1080" w:type="dxa"/>
            <w:shd w:val="clear" w:color="auto" w:fill="auto"/>
            <w:hideMark/>
          </w:tcPr>
          <w:p w14:paraId="373A978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13570</w:t>
            </w:r>
          </w:p>
        </w:tc>
        <w:tc>
          <w:tcPr>
            <w:tcW w:w="1080" w:type="dxa"/>
            <w:shd w:val="clear" w:color="auto" w:fill="auto"/>
            <w:hideMark/>
          </w:tcPr>
          <w:p w14:paraId="5DD34C3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85713.1</w:t>
            </w:r>
          </w:p>
        </w:tc>
        <w:tc>
          <w:tcPr>
            <w:tcW w:w="1080" w:type="dxa"/>
            <w:shd w:val="clear" w:color="auto" w:fill="auto"/>
            <w:hideMark/>
          </w:tcPr>
          <w:p w14:paraId="0E209D3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90695.6</w:t>
            </w:r>
          </w:p>
        </w:tc>
        <w:tc>
          <w:tcPr>
            <w:tcW w:w="1720" w:type="dxa"/>
            <w:shd w:val="clear" w:color="auto" w:fill="auto"/>
            <w:hideMark/>
          </w:tcPr>
          <w:p w14:paraId="143C5E1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133119.7</w:t>
            </w:r>
          </w:p>
        </w:tc>
        <w:tc>
          <w:tcPr>
            <w:tcW w:w="1080" w:type="dxa"/>
            <w:shd w:val="clear" w:color="auto" w:fill="auto"/>
            <w:hideMark/>
          </w:tcPr>
          <w:p w14:paraId="6AF3402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88042.7</w:t>
            </w:r>
          </w:p>
        </w:tc>
        <w:tc>
          <w:tcPr>
            <w:tcW w:w="1080" w:type="dxa"/>
            <w:shd w:val="clear" w:color="auto" w:fill="auto"/>
            <w:hideMark/>
          </w:tcPr>
          <w:p w14:paraId="10F1B65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88042.7</w:t>
            </w:r>
          </w:p>
        </w:tc>
      </w:tr>
      <w:tr w:rsidR="004669F7" w:rsidRPr="004669F7" w14:paraId="417FCEC7" w14:textId="77777777" w:rsidTr="004669F7">
        <w:trPr>
          <w:trHeight w:val="330"/>
        </w:trPr>
        <w:tc>
          <w:tcPr>
            <w:tcW w:w="4760" w:type="dxa"/>
            <w:vMerge w:val="restart"/>
            <w:shd w:val="clear" w:color="auto" w:fill="auto"/>
            <w:hideMark/>
          </w:tcPr>
          <w:p w14:paraId="37D2A3D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ОСНОВНОЕ МЕРОПРИЯТИЕ 3.2</w:t>
            </w:r>
          </w:p>
        </w:tc>
        <w:tc>
          <w:tcPr>
            <w:tcW w:w="6260" w:type="dxa"/>
            <w:vMerge w:val="restart"/>
            <w:shd w:val="clear" w:color="auto" w:fill="auto"/>
            <w:hideMark/>
          </w:tcPr>
          <w:p w14:paraId="26E4C2C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Развитие улично-дорожной сети Каширского муниципального района </w:t>
            </w:r>
          </w:p>
        </w:tc>
        <w:tc>
          <w:tcPr>
            <w:tcW w:w="4120" w:type="dxa"/>
            <w:shd w:val="clear" w:color="auto" w:fill="auto"/>
            <w:hideMark/>
          </w:tcPr>
          <w:p w14:paraId="31112B4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всего</w:t>
            </w:r>
          </w:p>
        </w:tc>
        <w:tc>
          <w:tcPr>
            <w:tcW w:w="1080" w:type="dxa"/>
            <w:shd w:val="clear" w:color="auto" w:fill="auto"/>
            <w:hideMark/>
          </w:tcPr>
          <w:p w14:paraId="7AB70F1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5BCB220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1AE5286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644BEAA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4F7616C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720" w:type="dxa"/>
            <w:shd w:val="clear" w:color="auto" w:fill="auto"/>
            <w:hideMark/>
          </w:tcPr>
          <w:p w14:paraId="0055CCA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769816A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43A8E5A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r>
      <w:tr w:rsidR="004669F7" w:rsidRPr="004669F7" w14:paraId="6F88966B" w14:textId="77777777" w:rsidTr="004669F7">
        <w:trPr>
          <w:trHeight w:val="330"/>
        </w:trPr>
        <w:tc>
          <w:tcPr>
            <w:tcW w:w="4760" w:type="dxa"/>
            <w:vMerge/>
            <w:shd w:val="clear" w:color="auto" w:fill="auto"/>
            <w:hideMark/>
          </w:tcPr>
          <w:p w14:paraId="5F2C7338"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474D1DC2"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747B835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 том числе по статьям расходов:</w:t>
            </w:r>
          </w:p>
        </w:tc>
        <w:tc>
          <w:tcPr>
            <w:tcW w:w="1080" w:type="dxa"/>
            <w:shd w:val="clear" w:color="auto" w:fill="auto"/>
            <w:hideMark/>
          </w:tcPr>
          <w:p w14:paraId="4169FDE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1A3ED01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76C243F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15B668B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11DC3CC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720" w:type="dxa"/>
            <w:shd w:val="clear" w:color="auto" w:fill="auto"/>
            <w:hideMark/>
          </w:tcPr>
          <w:p w14:paraId="4914614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2DE4C97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3D11D0E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r>
      <w:tr w:rsidR="004669F7" w:rsidRPr="004669F7" w14:paraId="7806FB24" w14:textId="77777777" w:rsidTr="004669F7">
        <w:trPr>
          <w:trHeight w:val="330"/>
        </w:trPr>
        <w:tc>
          <w:tcPr>
            <w:tcW w:w="4760" w:type="dxa"/>
            <w:vMerge/>
            <w:shd w:val="clear" w:color="auto" w:fill="auto"/>
            <w:hideMark/>
          </w:tcPr>
          <w:p w14:paraId="65FF78E9"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14CE6E2B"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4E65343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ПРОЧИЕ расходы</w:t>
            </w:r>
          </w:p>
        </w:tc>
        <w:tc>
          <w:tcPr>
            <w:tcW w:w="1080" w:type="dxa"/>
            <w:shd w:val="clear" w:color="auto" w:fill="auto"/>
            <w:hideMark/>
          </w:tcPr>
          <w:p w14:paraId="1B90546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0B03D9E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2DCA3F0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42E051B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32ABF4C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720" w:type="dxa"/>
            <w:shd w:val="clear" w:color="auto" w:fill="auto"/>
            <w:hideMark/>
          </w:tcPr>
          <w:p w14:paraId="09DB716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429B66B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5EBF9D6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r>
      <w:tr w:rsidR="004669F7" w:rsidRPr="004669F7" w14:paraId="0F2EB413" w14:textId="77777777" w:rsidTr="004669F7">
        <w:trPr>
          <w:trHeight w:val="330"/>
        </w:trPr>
        <w:tc>
          <w:tcPr>
            <w:tcW w:w="4760" w:type="dxa"/>
            <w:vMerge/>
            <w:shd w:val="clear" w:color="auto" w:fill="auto"/>
            <w:hideMark/>
          </w:tcPr>
          <w:p w14:paraId="3EDD9C26"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56BC323F"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0CE08FE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 том числе по ГРБС: 914</w:t>
            </w:r>
          </w:p>
        </w:tc>
        <w:tc>
          <w:tcPr>
            <w:tcW w:w="1080" w:type="dxa"/>
            <w:shd w:val="clear" w:color="auto" w:fill="auto"/>
            <w:hideMark/>
          </w:tcPr>
          <w:p w14:paraId="1DFE464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3EDBAB3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0C448CD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3CDBD37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584D7C3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720" w:type="dxa"/>
            <w:shd w:val="clear" w:color="auto" w:fill="auto"/>
            <w:hideMark/>
          </w:tcPr>
          <w:p w14:paraId="2FA4067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429959C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1014F60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r>
      <w:tr w:rsidR="004669F7" w:rsidRPr="004669F7" w14:paraId="67B50C45" w14:textId="77777777" w:rsidTr="004669F7">
        <w:trPr>
          <w:trHeight w:val="330"/>
        </w:trPr>
        <w:tc>
          <w:tcPr>
            <w:tcW w:w="4760" w:type="dxa"/>
            <w:vMerge w:val="restart"/>
            <w:shd w:val="clear" w:color="auto" w:fill="auto"/>
            <w:hideMark/>
          </w:tcPr>
          <w:p w14:paraId="0DBEEE5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ПОДПРОГРАММА 4 </w:t>
            </w:r>
          </w:p>
        </w:tc>
        <w:tc>
          <w:tcPr>
            <w:tcW w:w="6260" w:type="dxa"/>
            <w:vMerge w:val="restart"/>
            <w:shd w:val="clear" w:color="auto" w:fill="auto"/>
            <w:hideMark/>
          </w:tcPr>
          <w:p w14:paraId="70CAEE6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Обеспечение градостроительной деятельности </w:t>
            </w:r>
          </w:p>
        </w:tc>
        <w:tc>
          <w:tcPr>
            <w:tcW w:w="4120" w:type="dxa"/>
            <w:shd w:val="clear" w:color="auto" w:fill="auto"/>
            <w:hideMark/>
          </w:tcPr>
          <w:p w14:paraId="3428BAF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всего</w:t>
            </w:r>
          </w:p>
        </w:tc>
        <w:tc>
          <w:tcPr>
            <w:tcW w:w="1080" w:type="dxa"/>
            <w:shd w:val="clear" w:color="auto" w:fill="auto"/>
            <w:hideMark/>
          </w:tcPr>
          <w:p w14:paraId="199A402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4D9C9DA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0C59801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620</w:t>
            </w:r>
          </w:p>
        </w:tc>
        <w:tc>
          <w:tcPr>
            <w:tcW w:w="1080" w:type="dxa"/>
            <w:shd w:val="clear" w:color="auto" w:fill="auto"/>
            <w:hideMark/>
          </w:tcPr>
          <w:p w14:paraId="6094ADF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42E2462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720" w:type="dxa"/>
            <w:shd w:val="clear" w:color="auto" w:fill="auto"/>
            <w:hideMark/>
          </w:tcPr>
          <w:p w14:paraId="7DAB12B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26F93B8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426CEC6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r>
      <w:tr w:rsidR="004669F7" w:rsidRPr="004669F7" w14:paraId="70239267" w14:textId="77777777" w:rsidTr="004669F7">
        <w:trPr>
          <w:trHeight w:val="330"/>
        </w:trPr>
        <w:tc>
          <w:tcPr>
            <w:tcW w:w="4760" w:type="dxa"/>
            <w:vMerge/>
            <w:shd w:val="clear" w:color="auto" w:fill="auto"/>
            <w:hideMark/>
          </w:tcPr>
          <w:p w14:paraId="27A49466"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6FDDE505"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2EA7D41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 том числе по статьям расходов:</w:t>
            </w:r>
          </w:p>
        </w:tc>
        <w:tc>
          <w:tcPr>
            <w:tcW w:w="1080" w:type="dxa"/>
            <w:shd w:val="clear" w:color="auto" w:fill="auto"/>
            <w:hideMark/>
          </w:tcPr>
          <w:p w14:paraId="7780907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1A33B0E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4C15545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620</w:t>
            </w:r>
          </w:p>
        </w:tc>
        <w:tc>
          <w:tcPr>
            <w:tcW w:w="1080" w:type="dxa"/>
            <w:shd w:val="clear" w:color="auto" w:fill="auto"/>
            <w:hideMark/>
          </w:tcPr>
          <w:p w14:paraId="6950AA8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56ABB81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720" w:type="dxa"/>
            <w:shd w:val="clear" w:color="auto" w:fill="auto"/>
            <w:hideMark/>
          </w:tcPr>
          <w:p w14:paraId="14C3290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1E0981A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6DBFBF8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r>
      <w:tr w:rsidR="004669F7" w:rsidRPr="004669F7" w14:paraId="738EB9EE" w14:textId="77777777" w:rsidTr="004669F7">
        <w:trPr>
          <w:trHeight w:val="330"/>
        </w:trPr>
        <w:tc>
          <w:tcPr>
            <w:tcW w:w="4760" w:type="dxa"/>
            <w:vMerge/>
            <w:shd w:val="clear" w:color="auto" w:fill="auto"/>
            <w:hideMark/>
          </w:tcPr>
          <w:p w14:paraId="1FB47D12"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6A2ED48F"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219D548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ПРОЧИЕ расходы</w:t>
            </w:r>
          </w:p>
        </w:tc>
        <w:tc>
          <w:tcPr>
            <w:tcW w:w="1080" w:type="dxa"/>
            <w:shd w:val="clear" w:color="auto" w:fill="auto"/>
            <w:hideMark/>
          </w:tcPr>
          <w:p w14:paraId="2BC1A6E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3F2D95A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52D42E4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30FFE2C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63AC0B1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720" w:type="dxa"/>
            <w:shd w:val="clear" w:color="auto" w:fill="auto"/>
            <w:hideMark/>
          </w:tcPr>
          <w:p w14:paraId="5A31610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3364C2F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3B98E4C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r>
      <w:tr w:rsidR="004669F7" w:rsidRPr="004669F7" w14:paraId="5EC0FFEF" w14:textId="77777777" w:rsidTr="004669F7">
        <w:trPr>
          <w:trHeight w:val="330"/>
        </w:trPr>
        <w:tc>
          <w:tcPr>
            <w:tcW w:w="4760" w:type="dxa"/>
            <w:vMerge/>
            <w:shd w:val="clear" w:color="auto" w:fill="auto"/>
            <w:hideMark/>
          </w:tcPr>
          <w:p w14:paraId="457FCC68"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52D18FD1"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4C871D3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в том числе по </w:t>
            </w:r>
            <w:r w:rsidRPr="004669F7">
              <w:rPr>
                <w:rFonts w:ascii="Times New Roman" w:hAnsi="Times New Roman" w:cs="Times New Roman"/>
                <w:bCs/>
                <w:sz w:val="24"/>
                <w:szCs w:val="24"/>
              </w:rPr>
              <w:lastRenderedPageBreak/>
              <w:t>ГРБС: 914</w:t>
            </w:r>
          </w:p>
        </w:tc>
        <w:tc>
          <w:tcPr>
            <w:tcW w:w="1080" w:type="dxa"/>
            <w:shd w:val="clear" w:color="auto" w:fill="auto"/>
            <w:hideMark/>
          </w:tcPr>
          <w:p w14:paraId="7677B99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lastRenderedPageBreak/>
              <w:t>0</w:t>
            </w:r>
          </w:p>
        </w:tc>
        <w:tc>
          <w:tcPr>
            <w:tcW w:w="1080" w:type="dxa"/>
            <w:shd w:val="clear" w:color="auto" w:fill="auto"/>
            <w:hideMark/>
          </w:tcPr>
          <w:p w14:paraId="6A17B90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2B23612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07539DF8"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2DDFE36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720" w:type="dxa"/>
            <w:shd w:val="clear" w:color="auto" w:fill="auto"/>
            <w:hideMark/>
          </w:tcPr>
          <w:p w14:paraId="0124862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713B001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7F7FA3E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r>
      <w:tr w:rsidR="004669F7" w:rsidRPr="004669F7" w14:paraId="2475BE95" w14:textId="77777777" w:rsidTr="004669F7">
        <w:trPr>
          <w:trHeight w:val="330"/>
        </w:trPr>
        <w:tc>
          <w:tcPr>
            <w:tcW w:w="4760" w:type="dxa"/>
            <w:vMerge w:val="restart"/>
            <w:shd w:val="clear" w:color="auto" w:fill="auto"/>
            <w:hideMark/>
          </w:tcPr>
          <w:p w14:paraId="2D27544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lastRenderedPageBreak/>
              <w:t>ОСНОВНОЕ МЕРОПРИЯТИЕ 4.1</w:t>
            </w:r>
          </w:p>
        </w:tc>
        <w:tc>
          <w:tcPr>
            <w:tcW w:w="6260" w:type="dxa"/>
            <w:vMerge w:val="restart"/>
            <w:shd w:val="clear" w:color="auto" w:fill="auto"/>
            <w:hideMark/>
          </w:tcPr>
          <w:p w14:paraId="58D8390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Подготовка кадастровой документации и планов по </w:t>
            </w:r>
            <w:proofErr w:type="spellStart"/>
            <w:r w:rsidRPr="004669F7">
              <w:rPr>
                <w:rFonts w:ascii="Times New Roman" w:hAnsi="Times New Roman" w:cs="Times New Roman"/>
                <w:bCs/>
                <w:sz w:val="24"/>
                <w:szCs w:val="24"/>
              </w:rPr>
              <w:t>граддеятельности</w:t>
            </w:r>
            <w:proofErr w:type="spellEnd"/>
          </w:p>
        </w:tc>
        <w:tc>
          <w:tcPr>
            <w:tcW w:w="4120" w:type="dxa"/>
            <w:shd w:val="clear" w:color="auto" w:fill="auto"/>
            <w:hideMark/>
          </w:tcPr>
          <w:p w14:paraId="7A116FB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всего</w:t>
            </w:r>
          </w:p>
        </w:tc>
        <w:tc>
          <w:tcPr>
            <w:tcW w:w="1080" w:type="dxa"/>
            <w:shd w:val="clear" w:color="auto" w:fill="auto"/>
            <w:hideMark/>
          </w:tcPr>
          <w:p w14:paraId="09F821C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0F3424F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5E7AB327"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620</w:t>
            </w:r>
          </w:p>
        </w:tc>
        <w:tc>
          <w:tcPr>
            <w:tcW w:w="1080" w:type="dxa"/>
            <w:shd w:val="clear" w:color="auto" w:fill="auto"/>
            <w:hideMark/>
          </w:tcPr>
          <w:p w14:paraId="2437CB7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0B84739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720" w:type="dxa"/>
            <w:shd w:val="clear" w:color="auto" w:fill="auto"/>
            <w:hideMark/>
          </w:tcPr>
          <w:p w14:paraId="73530A8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53C87A8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4D111C41"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r>
      <w:tr w:rsidR="004669F7" w:rsidRPr="004669F7" w14:paraId="6CC0C705" w14:textId="77777777" w:rsidTr="004669F7">
        <w:trPr>
          <w:trHeight w:val="330"/>
        </w:trPr>
        <w:tc>
          <w:tcPr>
            <w:tcW w:w="4760" w:type="dxa"/>
            <w:vMerge/>
            <w:shd w:val="clear" w:color="auto" w:fill="auto"/>
            <w:hideMark/>
          </w:tcPr>
          <w:p w14:paraId="541D3338"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7F42C40E"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3F684FB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 том числе по статьям расходов:</w:t>
            </w:r>
          </w:p>
        </w:tc>
        <w:tc>
          <w:tcPr>
            <w:tcW w:w="1080" w:type="dxa"/>
            <w:shd w:val="clear" w:color="auto" w:fill="auto"/>
            <w:hideMark/>
          </w:tcPr>
          <w:p w14:paraId="1FC5DD7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04CEFA5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1366FE6D"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620</w:t>
            </w:r>
          </w:p>
        </w:tc>
        <w:tc>
          <w:tcPr>
            <w:tcW w:w="1080" w:type="dxa"/>
            <w:shd w:val="clear" w:color="auto" w:fill="auto"/>
            <w:hideMark/>
          </w:tcPr>
          <w:p w14:paraId="713B6A1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0F630EE4"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720" w:type="dxa"/>
            <w:shd w:val="clear" w:color="auto" w:fill="auto"/>
            <w:hideMark/>
          </w:tcPr>
          <w:p w14:paraId="663EFC6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1965980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c>
          <w:tcPr>
            <w:tcW w:w="1080" w:type="dxa"/>
            <w:shd w:val="clear" w:color="auto" w:fill="auto"/>
            <w:hideMark/>
          </w:tcPr>
          <w:p w14:paraId="6986A04E"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 xml:space="preserve"> </w:t>
            </w:r>
          </w:p>
        </w:tc>
      </w:tr>
      <w:tr w:rsidR="004669F7" w:rsidRPr="004669F7" w14:paraId="6AC91564" w14:textId="77777777" w:rsidTr="004669F7">
        <w:trPr>
          <w:trHeight w:val="330"/>
        </w:trPr>
        <w:tc>
          <w:tcPr>
            <w:tcW w:w="4760" w:type="dxa"/>
            <w:vMerge/>
            <w:shd w:val="clear" w:color="auto" w:fill="auto"/>
            <w:hideMark/>
          </w:tcPr>
          <w:p w14:paraId="3AA0003B"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2735A330"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4FC2346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ПРОЧИЕ расходы</w:t>
            </w:r>
          </w:p>
        </w:tc>
        <w:tc>
          <w:tcPr>
            <w:tcW w:w="1080" w:type="dxa"/>
            <w:shd w:val="clear" w:color="auto" w:fill="auto"/>
            <w:hideMark/>
          </w:tcPr>
          <w:p w14:paraId="6861A763"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055F7BD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3B1F097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30BB586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1E3B1B0C"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720" w:type="dxa"/>
            <w:shd w:val="clear" w:color="auto" w:fill="auto"/>
            <w:hideMark/>
          </w:tcPr>
          <w:p w14:paraId="5C89549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1B7F8F7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07AF4A7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r>
      <w:tr w:rsidR="004669F7" w:rsidRPr="004669F7" w14:paraId="4C169A68" w14:textId="77777777" w:rsidTr="004669F7">
        <w:trPr>
          <w:trHeight w:val="330"/>
        </w:trPr>
        <w:tc>
          <w:tcPr>
            <w:tcW w:w="4760" w:type="dxa"/>
            <w:vMerge/>
            <w:shd w:val="clear" w:color="auto" w:fill="auto"/>
            <w:hideMark/>
          </w:tcPr>
          <w:p w14:paraId="3F468CD2" w14:textId="77777777" w:rsidR="004669F7" w:rsidRPr="004669F7" w:rsidRDefault="004669F7" w:rsidP="004669F7">
            <w:pPr>
              <w:spacing w:after="0" w:line="240" w:lineRule="auto"/>
              <w:rPr>
                <w:rFonts w:ascii="Times New Roman" w:hAnsi="Times New Roman" w:cs="Times New Roman"/>
                <w:bCs/>
                <w:sz w:val="24"/>
                <w:szCs w:val="24"/>
              </w:rPr>
            </w:pPr>
          </w:p>
        </w:tc>
        <w:tc>
          <w:tcPr>
            <w:tcW w:w="6260" w:type="dxa"/>
            <w:vMerge/>
            <w:shd w:val="clear" w:color="auto" w:fill="auto"/>
            <w:hideMark/>
          </w:tcPr>
          <w:p w14:paraId="109538EC" w14:textId="77777777" w:rsidR="004669F7" w:rsidRPr="004669F7" w:rsidRDefault="004669F7" w:rsidP="004669F7">
            <w:pPr>
              <w:spacing w:after="0" w:line="240" w:lineRule="auto"/>
              <w:rPr>
                <w:rFonts w:ascii="Times New Roman" w:hAnsi="Times New Roman" w:cs="Times New Roman"/>
                <w:bCs/>
                <w:sz w:val="24"/>
                <w:szCs w:val="24"/>
              </w:rPr>
            </w:pPr>
          </w:p>
        </w:tc>
        <w:tc>
          <w:tcPr>
            <w:tcW w:w="4120" w:type="dxa"/>
            <w:shd w:val="clear" w:color="auto" w:fill="auto"/>
            <w:hideMark/>
          </w:tcPr>
          <w:p w14:paraId="47B56709"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в том числе по ГРБС: 914</w:t>
            </w:r>
          </w:p>
        </w:tc>
        <w:tc>
          <w:tcPr>
            <w:tcW w:w="1080" w:type="dxa"/>
            <w:shd w:val="clear" w:color="auto" w:fill="auto"/>
            <w:hideMark/>
          </w:tcPr>
          <w:p w14:paraId="153EB20B"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21410772"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56C763C6"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3A4B881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7EB06FB5"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720" w:type="dxa"/>
            <w:shd w:val="clear" w:color="auto" w:fill="auto"/>
            <w:hideMark/>
          </w:tcPr>
          <w:p w14:paraId="51BA6A0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7782E210"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c>
          <w:tcPr>
            <w:tcW w:w="1080" w:type="dxa"/>
            <w:shd w:val="clear" w:color="auto" w:fill="auto"/>
            <w:hideMark/>
          </w:tcPr>
          <w:p w14:paraId="7327773F"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t>0</w:t>
            </w:r>
          </w:p>
        </w:tc>
      </w:tr>
    </w:tbl>
    <w:p w14:paraId="1A2E5EA0" w14:textId="77777777" w:rsidR="004669F7" w:rsidRPr="004669F7" w:rsidRDefault="004669F7" w:rsidP="004669F7">
      <w:pPr>
        <w:spacing w:after="0" w:line="240" w:lineRule="auto"/>
        <w:rPr>
          <w:rFonts w:ascii="Times New Roman" w:hAnsi="Times New Roman" w:cs="Times New Roman"/>
          <w:bCs/>
          <w:sz w:val="24"/>
          <w:szCs w:val="24"/>
        </w:rPr>
      </w:pPr>
    </w:p>
    <w:p w14:paraId="7FF0E79A" w14:textId="77777777" w:rsidR="004669F7" w:rsidRPr="004669F7" w:rsidRDefault="004669F7" w:rsidP="004669F7">
      <w:pPr>
        <w:spacing w:after="0" w:line="240" w:lineRule="auto"/>
        <w:rPr>
          <w:rFonts w:ascii="Times New Roman" w:hAnsi="Times New Roman" w:cs="Times New Roman"/>
          <w:bCs/>
          <w:sz w:val="24"/>
          <w:szCs w:val="24"/>
        </w:rPr>
      </w:pPr>
      <w:r w:rsidRPr="004669F7">
        <w:rPr>
          <w:rFonts w:ascii="Times New Roman" w:hAnsi="Times New Roman" w:cs="Times New Roman"/>
          <w:bCs/>
          <w:sz w:val="24"/>
          <w:szCs w:val="24"/>
        </w:rPr>
        <w:br w:type="page"/>
      </w:r>
    </w:p>
    <w:p w14:paraId="57F20A16" w14:textId="77777777" w:rsidR="004669F7" w:rsidRPr="004669F7" w:rsidRDefault="004669F7" w:rsidP="004669F7">
      <w:pPr>
        <w:spacing w:after="0" w:line="240" w:lineRule="auto"/>
        <w:ind w:firstLine="708"/>
        <w:rPr>
          <w:rFonts w:ascii="Times New Roman" w:hAnsi="Times New Roman" w:cs="Times New Roman"/>
          <w:bCs/>
          <w:sz w:val="24"/>
          <w:szCs w:val="24"/>
        </w:rPr>
      </w:pPr>
      <w:r w:rsidRPr="004669F7">
        <w:rPr>
          <w:rFonts w:ascii="Times New Roman" w:hAnsi="Times New Roman" w:cs="Times New Roman"/>
          <w:bCs/>
          <w:sz w:val="24"/>
          <w:szCs w:val="24"/>
        </w:rPr>
        <w:lastRenderedPageBreak/>
        <w:t>Таблица 5. Финансовое обеспечение и прогнозная (справочная) оценка расходов федерального, областного, местных бюджетов и внебюджетных источников на реализацию муниципальной программы Каширского муниципального района Воронежской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2173"/>
        <w:gridCol w:w="1756"/>
        <w:gridCol w:w="873"/>
        <w:gridCol w:w="1112"/>
        <w:gridCol w:w="1112"/>
        <w:gridCol w:w="1112"/>
        <w:gridCol w:w="1112"/>
        <w:gridCol w:w="1112"/>
        <w:gridCol w:w="993"/>
        <w:gridCol w:w="993"/>
      </w:tblGrid>
      <w:tr w:rsidR="004669F7" w:rsidRPr="004669F7" w14:paraId="628C12E5" w14:textId="77777777" w:rsidTr="004669F7">
        <w:trPr>
          <w:trHeight w:val="645"/>
        </w:trPr>
        <w:tc>
          <w:tcPr>
            <w:tcW w:w="3640" w:type="dxa"/>
            <w:shd w:val="clear" w:color="auto" w:fill="auto"/>
            <w:hideMark/>
          </w:tcPr>
          <w:p w14:paraId="7B79D3A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Статус</w:t>
            </w:r>
          </w:p>
        </w:tc>
        <w:tc>
          <w:tcPr>
            <w:tcW w:w="6280" w:type="dxa"/>
            <w:shd w:val="clear" w:color="auto" w:fill="auto"/>
            <w:hideMark/>
          </w:tcPr>
          <w:p w14:paraId="0BBA339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Наименование муниципальной программы, подпрограммы, основного мероприятия</w:t>
            </w:r>
          </w:p>
        </w:tc>
        <w:tc>
          <w:tcPr>
            <w:tcW w:w="2680" w:type="dxa"/>
            <w:shd w:val="clear" w:color="auto" w:fill="auto"/>
            <w:hideMark/>
          </w:tcPr>
          <w:p w14:paraId="015B0ED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Источники ресурсного обеспечения</w:t>
            </w:r>
          </w:p>
        </w:tc>
        <w:tc>
          <w:tcPr>
            <w:tcW w:w="8720" w:type="dxa"/>
            <w:gridSpan w:val="8"/>
            <w:shd w:val="clear" w:color="auto" w:fill="auto"/>
            <w:hideMark/>
          </w:tcPr>
          <w:p w14:paraId="1D550AC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Оценка расходов (тыс. рублей) </w:t>
            </w:r>
          </w:p>
        </w:tc>
      </w:tr>
      <w:tr w:rsidR="004669F7" w:rsidRPr="004669F7" w14:paraId="03958DD7" w14:textId="77777777" w:rsidTr="004669F7">
        <w:trPr>
          <w:trHeight w:val="330"/>
        </w:trPr>
        <w:tc>
          <w:tcPr>
            <w:tcW w:w="3640" w:type="dxa"/>
            <w:shd w:val="clear" w:color="auto" w:fill="auto"/>
            <w:hideMark/>
          </w:tcPr>
          <w:p w14:paraId="32BDB7E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6280" w:type="dxa"/>
            <w:shd w:val="clear" w:color="auto" w:fill="auto"/>
            <w:hideMark/>
          </w:tcPr>
          <w:p w14:paraId="3345709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2680" w:type="dxa"/>
            <w:shd w:val="clear" w:color="auto" w:fill="auto"/>
            <w:hideMark/>
          </w:tcPr>
          <w:p w14:paraId="09FC150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8720" w:type="dxa"/>
            <w:gridSpan w:val="8"/>
            <w:shd w:val="clear" w:color="auto" w:fill="auto"/>
            <w:hideMark/>
          </w:tcPr>
          <w:p w14:paraId="26BEDF9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в том числе по годам реализации муниципальной программы</w:t>
            </w:r>
          </w:p>
        </w:tc>
      </w:tr>
      <w:tr w:rsidR="004669F7" w:rsidRPr="004669F7" w14:paraId="4A9A3E9E" w14:textId="77777777" w:rsidTr="004669F7">
        <w:trPr>
          <w:trHeight w:val="645"/>
        </w:trPr>
        <w:tc>
          <w:tcPr>
            <w:tcW w:w="3640" w:type="dxa"/>
            <w:shd w:val="clear" w:color="auto" w:fill="auto"/>
            <w:hideMark/>
          </w:tcPr>
          <w:p w14:paraId="1B6F11A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6280" w:type="dxa"/>
            <w:shd w:val="clear" w:color="auto" w:fill="auto"/>
            <w:hideMark/>
          </w:tcPr>
          <w:p w14:paraId="0F03FA8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2680" w:type="dxa"/>
            <w:shd w:val="clear" w:color="auto" w:fill="auto"/>
            <w:hideMark/>
          </w:tcPr>
          <w:p w14:paraId="26AEA08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1451173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2020 год, всего</w:t>
            </w:r>
          </w:p>
        </w:tc>
        <w:tc>
          <w:tcPr>
            <w:tcW w:w="1080" w:type="dxa"/>
            <w:shd w:val="clear" w:color="auto" w:fill="auto"/>
            <w:hideMark/>
          </w:tcPr>
          <w:p w14:paraId="05F446F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2021 год, всего</w:t>
            </w:r>
          </w:p>
        </w:tc>
        <w:tc>
          <w:tcPr>
            <w:tcW w:w="1080" w:type="dxa"/>
            <w:shd w:val="clear" w:color="auto" w:fill="auto"/>
            <w:hideMark/>
          </w:tcPr>
          <w:p w14:paraId="07541F9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2022 год, всего</w:t>
            </w:r>
          </w:p>
        </w:tc>
        <w:tc>
          <w:tcPr>
            <w:tcW w:w="1080" w:type="dxa"/>
            <w:shd w:val="clear" w:color="auto" w:fill="auto"/>
            <w:hideMark/>
          </w:tcPr>
          <w:p w14:paraId="414DC3B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2023 год, всего</w:t>
            </w:r>
          </w:p>
        </w:tc>
        <w:tc>
          <w:tcPr>
            <w:tcW w:w="1080" w:type="dxa"/>
            <w:shd w:val="clear" w:color="auto" w:fill="auto"/>
            <w:hideMark/>
          </w:tcPr>
          <w:p w14:paraId="5F5A431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2024 год, всего</w:t>
            </w:r>
          </w:p>
        </w:tc>
        <w:tc>
          <w:tcPr>
            <w:tcW w:w="1160" w:type="dxa"/>
            <w:shd w:val="clear" w:color="auto" w:fill="auto"/>
            <w:hideMark/>
          </w:tcPr>
          <w:p w14:paraId="24CC634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2025 год, всего</w:t>
            </w:r>
          </w:p>
        </w:tc>
        <w:tc>
          <w:tcPr>
            <w:tcW w:w="1080" w:type="dxa"/>
            <w:shd w:val="clear" w:color="auto" w:fill="auto"/>
            <w:hideMark/>
          </w:tcPr>
          <w:p w14:paraId="5009952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2026 год, всего</w:t>
            </w:r>
          </w:p>
        </w:tc>
        <w:tc>
          <w:tcPr>
            <w:tcW w:w="1080" w:type="dxa"/>
            <w:shd w:val="clear" w:color="auto" w:fill="auto"/>
            <w:hideMark/>
          </w:tcPr>
          <w:p w14:paraId="1AABC46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2027 год, всего</w:t>
            </w:r>
          </w:p>
        </w:tc>
      </w:tr>
      <w:tr w:rsidR="004669F7" w:rsidRPr="004669F7" w14:paraId="7C83B8B2" w14:textId="77777777" w:rsidTr="004669F7">
        <w:trPr>
          <w:trHeight w:val="330"/>
        </w:trPr>
        <w:tc>
          <w:tcPr>
            <w:tcW w:w="3640" w:type="dxa"/>
            <w:shd w:val="clear" w:color="auto" w:fill="auto"/>
            <w:hideMark/>
          </w:tcPr>
          <w:p w14:paraId="1A610AC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w:t>
            </w:r>
          </w:p>
        </w:tc>
        <w:tc>
          <w:tcPr>
            <w:tcW w:w="6280" w:type="dxa"/>
            <w:shd w:val="clear" w:color="auto" w:fill="auto"/>
            <w:hideMark/>
          </w:tcPr>
          <w:p w14:paraId="17E6D31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w:t>
            </w:r>
          </w:p>
        </w:tc>
        <w:tc>
          <w:tcPr>
            <w:tcW w:w="2680" w:type="dxa"/>
            <w:shd w:val="clear" w:color="auto" w:fill="auto"/>
            <w:hideMark/>
          </w:tcPr>
          <w:p w14:paraId="0D3D5461"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w:t>
            </w:r>
          </w:p>
        </w:tc>
        <w:tc>
          <w:tcPr>
            <w:tcW w:w="1080" w:type="dxa"/>
            <w:shd w:val="clear" w:color="auto" w:fill="auto"/>
            <w:hideMark/>
          </w:tcPr>
          <w:p w14:paraId="04DACF1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5</w:t>
            </w:r>
          </w:p>
        </w:tc>
        <w:tc>
          <w:tcPr>
            <w:tcW w:w="1080" w:type="dxa"/>
            <w:shd w:val="clear" w:color="auto" w:fill="auto"/>
            <w:hideMark/>
          </w:tcPr>
          <w:p w14:paraId="5947E55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6</w:t>
            </w:r>
          </w:p>
        </w:tc>
        <w:tc>
          <w:tcPr>
            <w:tcW w:w="1080" w:type="dxa"/>
            <w:shd w:val="clear" w:color="auto" w:fill="auto"/>
            <w:hideMark/>
          </w:tcPr>
          <w:p w14:paraId="36356291"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7</w:t>
            </w:r>
          </w:p>
        </w:tc>
        <w:tc>
          <w:tcPr>
            <w:tcW w:w="1080" w:type="dxa"/>
            <w:shd w:val="clear" w:color="auto" w:fill="auto"/>
            <w:hideMark/>
          </w:tcPr>
          <w:p w14:paraId="39131E1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8</w:t>
            </w:r>
          </w:p>
        </w:tc>
        <w:tc>
          <w:tcPr>
            <w:tcW w:w="1080" w:type="dxa"/>
            <w:shd w:val="clear" w:color="auto" w:fill="auto"/>
            <w:hideMark/>
          </w:tcPr>
          <w:p w14:paraId="2D76CBF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9</w:t>
            </w:r>
          </w:p>
        </w:tc>
        <w:tc>
          <w:tcPr>
            <w:tcW w:w="1160" w:type="dxa"/>
            <w:shd w:val="clear" w:color="auto" w:fill="auto"/>
            <w:hideMark/>
          </w:tcPr>
          <w:p w14:paraId="417AF07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10</w:t>
            </w:r>
          </w:p>
        </w:tc>
        <w:tc>
          <w:tcPr>
            <w:tcW w:w="1080" w:type="dxa"/>
            <w:shd w:val="clear" w:color="auto" w:fill="auto"/>
            <w:hideMark/>
          </w:tcPr>
          <w:p w14:paraId="2467A7C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11</w:t>
            </w:r>
          </w:p>
        </w:tc>
        <w:tc>
          <w:tcPr>
            <w:tcW w:w="1080" w:type="dxa"/>
            <w:shd w:val="clear" w:color="auto" w:fill="auto"/>
            <w:hideMark/>
          </w:tcPr>
          <w:p w14:paraId="379C26A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12</w:t>
            </w:r>
          </w:p>
        </w:tc>
      </w:tr>
      <w:tr w:rsidR="004669F7" w:rsidRPr="004669F7" w14:paraId="33156EA0" w14:textId="77777777" w:rsidTr="004669F7">
        <w:trPr>
          <w:trHeight w:val="330"/>
        </w:trPr>
        <w:tc>
          <w:tcPr>
            <w:tcW w:w="3640" w:type="dxa"/>
            <w:vMerge w:val="restart"/>
            <w:shd w:val="clear" w:color="auto" w:fill="auto"/>
            <w:hideMark/>
          </w:tcPr>
          <w:p w14:paraId="6451714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МУНИЦИПАЛЬНАЯ ПРОГРАММА</w:t>
            </w:r>
          </w:p>
        </w:tc>
        <w:tc>
          <w:tcPr>
            <w:tcW w:w="6280" w:type="dxa"/>
            <w:vMerge w:val="restart"/>
            <w:shd w:val="clear" w:color="auto" w:fill="auto"/>
            <w:hideMark/>
          </w:tcPr>
          <w:p w14:paraId="2374CC3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Обеспечение комфортным и доступным жильем, коммунальными услугами и инфраструктурой жителей Каширского муниципального района Воронежской области</w:t>
            </w:r>
          </w:p>
        </w:tc>
        <w:tc>
          <w:tcPr>
            <w:tcW w:w="2680" w:type="dxa"/>
            <w:shd w:val="clear" w:color="auto" w:fill="auto"/>
            <w:hideMark/>
          </w:tcPr>
          <w:p w14:paraId="52CB8F7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всего, в том числе:</w:t>
            </w:r>
          </w:p>
        </w:tc>
        <w:tc>
          <w:tcPr>
            <w:tcW w:w="1080" w:type="dxa"/>
            <w:shd w:val="clear" w:color="auto" w:fill="auto"/>
            <w:hideMark/>
          </w:tcPr>
          <w:p w14:paraId="664B52C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3675.8</w:t>
            </w:r>
          </w:p>
        </w:tc>
        <w:tc>
          <w:tcPr>
            <w:tcW w:w="1080" w:type="dxa"/>
            <w:shd w:val="clear" w:color="auto" w:fill="auto"/>
            <w:hideMark/>
          </w:tcPr>
          <w:p w14:paraId="72B4270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107421.3</w:t>
            </w:r>
          </w:p>
        </w:tc>
        <w:tc>
          <w:tcPr>
            <w:tcW w:w="1080" w:type="dxa"/>
            <w:shd w:val="clear" w:color="auto" w:fill="auto"/>
            <w:hideMark/>
          </w:tcPr>
          <w:p w14:paraId="044A76B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114380.3</w:t>
            </w:r>
          </w:p>
        </w:tc>
        <w:tc>
          <w:tcPr>
            <w:tcW w:w="1080" w:type="dxa"/>
            <w:shd w:val="clear" w:color="auto" w:fill="auto"/>
            <w:hideMark/>
          </w:tcPr>
          <w:p w14:paraId="37B7FF8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131873.7</w:t>
            </w:r>
          </w:p>
        </w:tc>
        <w:tc>
          <w:tcPr>
            <w:tcW w:w="1080" w:type="dxa"/>
            <w:shd w:val="clear" w:color="auto" w:fill="auto"/>
            <w:hideMark/>
          </w:tcPr>
          <w:p w14:paraId="28D1A8D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129468.9</w:t>
            </w:r>
          </w:p>
        </w:tc>
        <w:tc>
          <w:tcPr>
            <w:tcW w:w="1160" w:type="dxa"/>
            <w:shd w:val="clear" w:color="auto" w:fill="auto"/>
            <w:hideMark/>
          </w:tcPr>
          <w:p w14:paraId="0E481E8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372208.6</w:t>
            </w:r>
          </w:p>
        </w:tc>
        <w:tc>
          <w:tcPr>
            <w:tcW w:w="1080" w:type="dxa"/>
            <w:shd w:val="clear" w:color="auto" w:fill="auto"/>
            <w:hideMark/>
          </w:tcPr>
          <w:p w14:paraId="7FC8A8C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99634.7</w:t>
            </w:r>
          </w:p>
        </w:tc>
        <w:tc>
          <w:tcPr>
            <w:tcW w:w="1080" w:type="dxa"/>
            <w:shd w:val="clear" w:color="auto" w:fill="auto"/>
            <w:hideMark/>
          </w:tcPr>
          <w:p w14:paraId="5000359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99634.7</w:t>
            </w:r>
          </w:p>
        </w:tc>
      </w:tr>
      <w:tr w:rsidR="004669F7" w:rsidRPr="004669F7" w14:paraId="38D0473F" w14:textId="77777777" w:rsidTr="004669F7">
        <w:trPr>
          <w:trHeight w:val="330"/>
        </w:trPr>
        <w:tc>
          <w:tcPr>
            <w:tcW w:w="3640" w:type="dxa"/>
            <w:vMerge/>
            <w:shd w:val="clear" w:color="auto" w:fill="auto"/>
            <w:hideMark/>
          </w:tcPr>
          <w:p w14:paraId="5841B881"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6C501888"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57CA1A4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федеральный бюджет </w:t>
            </w:r>
          </w:p>
        </w:tc>
        <w:tc>
          <w:tcPr>
            <w:tcW w:w="1080" w:type="dxa"/>
            <w:shd w:val="clear" w:color="auto" w:fill="auto"/>
            <w:hideMark/>
          </w:tcPr>
          <w:p w14:paraId="7F5F262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463.7</w:t>
            </w:r>
          </w:p>
        </w:tc>
        <w:tc>
          <w:tcPr>
            <w:tcW w:w="1080" w:type="dxa"/>
            <w:shd w:val="clear" w:color="auto" w:fill="auto"/>
            <w:hideMark/>
          </w:tcPr>
          <w:p w14:paraId="00488D61"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311.9</w:t>
            </w:r>
          </w:p>
        </w:tc>
        <w:tc>
          <w:tcPr>
            <w:tcW w:w="1080" w:type="dxa"/>
            <w:shd w:val="clear" w:color="auto" w:fill="auto"/>
            <w:hideMark/>
          </w:tcPr>
          <w:p w14:paraId="7A646D9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259.5</w:t>
            </w:r>
          </w:p>
        </w:tc>
        <w:tc>
          <w:tcPr>
            <w:tcW w:w="1080" w:type="dxa"/>
            <w:shd w:val="clear" w:color="auto" w:fill="auto"/>
            <w:hideMark/>
          </w:tcPr>
          <w:p w14:paraId="79CE4D1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211.5</w:t>
            </w:r>
          </w:p>
        </w:tc>
        <w:tc>
          <w:tcPr>
            <w:tcW w:w="1080" w:type="dxa"/>
            <w:shd w:val="clear" w:color="auto" w:fill="auto"/>
            <w:hideMark/>
          </w:tcPr>
          <w:p w14:paraId="7A7176C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178.5</w:t>
            </w:r>
          </w:p>
        </w:tc>
        <w:tc>
          <w:tcPr>
            <w:tcW w:w="1160" w:type="dxa"/>
            <w:shd w:val="clear" w:color="auto" w:fill="auto"/>
            <w:hideMark/>
          </w:tcPr>
          <w:p w14:paraId="6DE5918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203.9</w:t>
            </w:r>
          </w:p>
        </w:tc>
        <w:tc>
          <w:tcPr>
            <w:tcW w:w="1080" w:type="dxa"/>
            <w:shd w:val="clear" w:color="auto" w:fill="auto"/>
            <w:hideMark/>
          </w:tcPr>
          <w:p w14:paraId="1B0C793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195.3</w:t>
            </w:r>
          </w:p>
        </w:tc>
        <w:tc>
          <w:tcPr>
            <w:tcW w:w="1080" w:type="dxa"/>
            <w:shd w:val="clear" w:color="auto" w:fill="auto"/>
            <w:hideMark/>
          </w:tcPr>
          <w:p w14:paraId="48928A4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195.3</w:t>
            </w:r>
          </w:p>
        </w:tc>
      </w:tr>
      <w:tr w:rsidR="004669F7" w:rsidRPr="004669F7" w14:paraId="5909A329" w14:textId="77777777" w:rsidTr="004669F7">
        <w:trPr>
          <w:trHeight w:val="330"/>
        </w:trPr>
        <w:tc>
          <w:tcPr>
            <w:tcW w:w="3640" w:type="dxa"/>
            <w:vMerge/>
            <w:shd w:val="clear" w:color="auto" w:fill="auto"/>
            <w:hideMark/>
          </w:tcPr>
          <w:p w14:paraId="294A1A39"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1ADCCA7C"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2350BF5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областной бюджет</w:t>
            </w:r>
          </w:p>
        </w:tc>
        <w:tc>
          <w:tcPr>
            <w:tcW w:w="1080" w:type="dxa"/>
            <w:shd w:val="clear" w:color="auto" w:fill="auto"/>
            <w:hideMark/>
          </w:tcPr>
          <w:p w14:paraId="6BC9C46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914.2</w:t>
            </w:r>
          </w:p>
        </w:tc>
        <w:tc>
          <w:tcPr>
            <w:tcW w:w="1080" w:type="dxa"/>
            <w:shd w:val="clear" w:color="auto" w:fill="auto"/>
            <w:hideMark/>
          </w:tcPr>
          <w:p w14:paraId="36805BB1"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91031.3</w:t>
            </w:r>
          </w:p>
        </w:tc>
        <w:tc>
          <w:tcPr>
            <w:tcW w:w="1080" w:type="dxa"/>
            <w:shd w:val="clear" w:color="auto" w:fill="auto"/>
            <w:hideMark/>
          </w:tcPr>
          <w:p w14:paraId="754A58A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98026.1</w:t>
            </w:r>
          </w:p>
        </w:tc>
        <w:tc>
          <w:tcPr>
            <w:tcW w:w="1080" w:type="dxa"/>
            <w:shd w:val="clear" w:color="auto" w:fill="auto"/>
            <w:hideMark/>
          </w:tcPr>
          <w:p w14:paraId="4038308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114445.1</w:t>
            </w:r>
          </w:p>
        </w:tc>
        <w:tc>
          <w:tcPr>
            <w:tcW w:w="1080" w:type="dxa"/>
            <w:shd w:val="clear" w:color="auto" w:fill="auto"/>
            <w:hideMark/>
          </w:tcPr>
          <w:p w14:paraId="46AB4D1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111196.4</w:t>
            </w:r>
          </w:p>
        </w:tc>
        <w:tc>
          <w:tcPr>
            <w:tcW w:w="1160" w:type="dxa"/>
            <w:shd w:val="clear" w:color="auto" w:fill="auto"/>
            <w:hideMark/>
          </w:tcPr>
          <w:p w14:paraId="34B94A3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350177.5</w:t>
            </w:r>
          </w:p>
        </w:tc>
        <w:tc>
          <w:tcPr>
            <w:tcW w:w="1080" w:type="dxa"/>
            <w:shd w:val="clear" w:color="auto" w:fill="auto"/>
            <w:hideMark/>
          </w:tcPr>
          <w:p w14:paraId="4360F82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79245.7</w:t>
            </w:r>
          </w:p>
        </w:tc>
        <w:tc>
          <w:tcPr>
            <w:tcW w:w="1080" w:type="dxa"/>
            <w:shd w:val="clear" w:color="auto" w:fill="auto"/>
            <w:hideMark/>
          </w:tcPr>
          <w:p w14:paraId="7A1D81C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79245.7</w:t>
            </w:r>
          </w:p>
        </w:tc>
      </w:tr>
      <w:tr w:rsidR="004669F7" w:rsidRPr="004669F7" w14:paraId="2B0C81E9" w14:textId="77777777" w:rsidTr="004669F7">
        <w:trPr>
          <w:trHeight w:val="330"/>
        </w:trPr>
        <w:tc>
          <w:tcPr>
            <w:tcW w:w="3640" w:type="dxa"/>
            <w:vMerge/>
            <w:shd w:val="clear" w:color="auto" w:fill="auto"/>
            <w:hideMark/>
          </w:tcPr>
          <w:p w14:paraId="61C54850"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68741EE5"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49D21E5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местный бюджет</w:t>
            </w:r>
          </w:p>
        </w:tc>
        <w:tc>
          <w:tcPr>
            <w:tcW w:w="1080" w:type="dxa"/>
            <w:shd w:val="clear" w:color="auto" w:fill="auto"/>
            <w:hideMark/>
          </w:tcPr>
          <w:p w14:paraId="1CE3DA9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371.4</w:t>
            </w:r>
          </w:p>
        </w:tc>
        <w:tc>
          <w:tcPr>
            <w:tcW w:w="1080" w:type="dxa"/>
            <w:shd w:val="clear" w:color="auto" w:fill="auto"/>
            <w:hideMark/>
          </w:tcPr>
          <w:p w14:paraId="6C4474B1"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13492.44</w:t>
            </w:r>
          </w:p>
        </w:tc>
        <w:tc>
          <w:tcPr>
            <w:tcW w:w="1080" w:type="dxa"/>
            <w:shd w:val="clear" w:color="auto" w:fill="auto"/>
            <w:hideMark/>
          </w:tcPr>
          <w:p w14:paraId="193D94D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14503.5</w:t>
            </w:r>
          </w:p>
        </w:tc>
        <w:tc>
          <w:tcPr>
            <w:tcW w:w="1080" w:type="dxa"/>
            <w:shd w:val="clear" w:color="auto" w:fill="auto"/>
            <w:hideMark/>
          </w:tcPr>
          <w:p w14:paraId="6A842E0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17217.1</w:t>
            </w:r>
          </w:p>
        </w:tc>
        <w:tc>
          <w:tcPr>
            <w:tcW w:w="1080" w:type="dxa"/>
            <w:shd w:val="clear" w:color="auto" w:fill="auto"/>
            <w:hideMark/>
          </w:tcPr>
          <w:p w14:paraId="6BE7DE7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18094</w:t>
            </w:r>
          </w:p>
        </w:tc>
        <w:tc>
          <w:tcPr>
            <w:tcW w:w="1160" w:type="dxa"/>
            <w:shd w:val="clear" w:color="auto" w:fill="auto"/>
            <w:hideMark/>
          </w:tcPr>
          <w:p w14:paraId="394FA14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21827.2</w:t>
            </w:r>
          </w:p>
        </w:tc>
        <w:tc>
          <w:tcPr>
            <w:tcW w:w="1080" w:type="dxa"/>
            <w:shd w:val="clear" w:color="auto" w:fill="auto"/>
            <w:hideMark/>
          </w:tcPr>
          <w:p w14:paraId="3EEBE7D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21195.7</w:t>
            </w:r>
          </w:p>
        </w:tc>
        <w:tc>
          <w:tcPr>
            <w:tcW w:w="1080" w:type="dxa"/>
            <w:shd w:val="clear" w:color="auto" w:fill="auto"/>
            <w:hideMark/>
          </w:tcPr>
          <w:p w14:paraId="7B2A911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21195.7</w:t>
            </w:r>
          </w:p>
        </w:tc>
      </w:tr>
      <w:tr w:rsidR="004669F7" w:rsidRPr="004669F7" w14:paraId="63B1C5FA" w14:textId="77777777" w:rsidTr="004669F7">
        <w:trPr>
          <w:trHeight w:val="645"/>
        </w:trPr>
        <w:tc>
          <w:tcPr>
            <w:tcW w:w="3640" w:type="dxa"/>
            <w:vMerge/>
            <w:shd w:val="clear" w:color="auto" w:fill="auto"/>
            <w:hideMark/>
          </w:tcPr>
          <w:p w14:paraId="19E092CD"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576C7D11"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7806D0A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внебюджетные источники</w:t>
            </w:r>
          </w:p>
        </w:tc>
        <w:tc>
          <w:tcPr>
            <w:tcW w:w="1080" w:type="dxa"/>
            <w:shd w:val="clear" w:color="auto" w:fill="auto"/>
            <w:hideMark/>
          </w:tcPr>
          <w:p w14:paraId="387FDB4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1926.5</w:t>
            </w:r>
          </w:p>
        </w:tc>
        <w:tc>
          <w:tcPr>
            <w:tcW w:w="1080" w:type="dxa"/>
            <w:shd w:val="clear" w:color="auto" w:fill="auto"/>
            <w:hideMark/>
          </w:tcPr>
          <w:p w14:paraId="1C0C249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2585.7</w:t>
            </w:r>
          </w:p>
        </w:tc>
        <w:tc>
          <w:tcPr>
            <w:tcW w:w="1080" w:type="dxa"/>
            <w:shd w:val="clear" w:color="auto" w:fill="auto"/>
            <w:hideMark/>
          </w:tcPr>
          <w:p w14:paraId="18E54B2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1591.2</w:t>
            </w:r>
          </w:p>
        </w:tc>
        <w:tc>
          <w:tcPr>
            <w:tcW w:w="1080" w:type="dxa"/>
            <w:shd w:val="clear" w:color="auto" w:fill="auto"/>
            <w:hideMark/>
          </w:tcPr>
          <w:p w14:paraId="2F806F1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6D324BA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160" w:type="dxa"/>
            <w:shd w:val="clear" w:color="auto" w:fill="auto"/>
            <w:hideMark/>
          </w:tcPr>
          <w:p w14:paraId="3D8D030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65BA411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3560F55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r>
      <w:tr w:rsidR="004669F7" w:rsidRPr="004669F7" w14:paraId="5FE1E9B7" w14:textId="77777777" w:rsidTr="004669F7">
        <w:trPr>
          <w:trHeight w:val="330"/>
        </w:trPr>
        <w:tc>
          <w:tcPr>
            <w:tcW w:w="3640" w:type="dxa"/>
            <w:shd w:val="clear" w:color="auto" w:fill="auto"/>
            <w:hideMark/>
          </w:tcPr>
          <w:p w14:paraId="3604F5D1"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ПОДПРОГРАММА 1</w:t>
            </w:r>
          </w:p>
        </w:tc>
        <w:tc>
          <w:tcPr>
            <w:tcW w:w="6280" w:type="dxa"/>
            <w:shd w:val="clear" w:color="auto" w:fill="auto"/>
            <w:hideMark/>
          </w:tcPr>
          <w:p w14:paraId="77571F4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Обеспечение жильем молодых семей</w:t>
            </w:r>
          </w:p>
        </w:tc>
        <w:tc>
          <w:tcPr>
            <w:tcW w:w="2680" w:type="dxa"/>
            <w:shd w:val="clear" w:color="auto" w:fill="auto"/>
            <w:hideMark/>
          </w:tcPr>
          <w:p w14:paraId="6457C42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всего, в том числе:</w:t>
            </w:r>
          </w:p>
        </w:tc>
        <w:tc>
          <w:tcPr>
            <w:tcW w:w="1080" w:type="dxa"/>
            <w:shd w:val="clear" w:color="auto" w:fill="auto"/>
            <w:hideMark/>
          </w:tcPr>
          <w:p w14:paraId="160CF29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3675.8</w:t>
            </w:r>
          </w:p>
        </w:tc>
        <w:tc>
          <w:tcPr>
            <w:tcW w:w="1080" w:type="dxa"/>
            <w:shd w:val="clear" w:color="auto" w:fill="auto"/>
            <w:hideMark/>
          </w:tcPr>
          <w:p w14:paraId="09C396A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3978</w:t>
            </w:r>
          </w:p>
        </w:tc>
        <w:tc>
          <w:tcPr>
            <w:tcW w:w="1080" w:type="dxa"/>
            <w:shd w:val="clear" w:color="auto" w:fill="auto"/>
            <w:hideMark/>
          </w:tcPr>
          <w:p w14:paraId="2F781C1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2662.2</w:t>
            </w:r>
          </w:p>
        </w:tc>
        <w:tc>
          <w:tcPr>
            <w:tcW w:w="1080" w:type="dxa"/>
            <w:shd w:val="clear" w:color="auto" w:fill="auto"/>
            <w:hideMark/>
          </w:tcPr>
          <w:p w14:paraId="2DD9EBB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1285.2</w:t>
            </w:r>
          </w:p>
        </w:tc>
        <w:tc>
          <w:tcPr>
            <w:tcW w:w="1080" w:type="dxa"/>
            <w:shd w:val="clear" w:color="auto" w:fill="auto"/>
            <w:hideMark/>
          </w:tcPr>
          <w:p w14:paraId="1C343A5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1071</w:t>
            </w:r>
          </w:p>
        </w:tc>
        <w:tc>
          <w:tcPr>
            <w:tcW w:w="1160" w:type="dxa"/>
            <w:shd w:val="clear" w:color="auto" w:fill="auto"/>
            <w:hideMark/>
          </w:tcPr>
          <w:p w14:paraId="1AAE452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1213.8</w:t>
            </w:r>
          </w:p>
        </w:tc>
        <w:tc>
          <w:tcPr>
            <w:tcW w:w="1080" w:type="dxa"/>
            <w:shd w:val="clear" w:color="auto" w:fill="auto"/>
            <w:hideMark/>
          </w:tcPr>
          <w:p w14:paraId="2A9F386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1152.9</w:t>
            </w:r>
          </w:p>
        </w:tc>
        <w:tc>
          <w:tcPr>
            <w:tcW w:w="1080" w:type="dxa"/>
            <w:shd w:val="clear" w:color="auto" w:fill="auto"/>
            <w:hideMark/>
          </w:tcPr>
          <w:p w14:paraId="394324A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1152.9</w:t>
            </w:r>
          </w:p>
        </w:tc>
      </w:tr>
      <w:tr w:rsidR="004669F7" w:rsidRPr="004669F7" w14:paraId="70DC4B51" w14:textId="77777777" w:rsidTr="004669F7">
        <w:trPr>
          <w:trHeight w:val="330"/>
        </w:trPr>
        <w:tc>
          <w:tcPr>
            <w:tcW w:w="3640" w:type="dxa"/>
            <w:shd w:val="clear" w:color="auto" w:fill="auto"/>
            <w:hideMark/>
          </w:tcPr>
          <w:p w14:paraId="78D0038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6280" w:type="dxa"/>
            <w:shd w:val="clear" w:color="auto" w:fill="auto"/>
            <w:hideMark/>
          </w:tcPr>
          <w:p w14:paraId="5F23F0B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2680" w:type="dxa"/>
            <w:shd w:val="clear" w:color="auto" w:fill="auto"/>
            <w:hideMark/>
          </w:tcPr>
          <w:p w14:paraId="00D5750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федеральный бюджет</w:t>
            </w:r>
          </w:p>
        </w:tc>
        <w:tc>
          <w:tcPr>
            <w:tcW w:w="1080" w:type="dxa"/>
            <w:shd w:val="clear" w:color="auto" w:fill="auto"/>
            <w:hideMark/>
          </w:tcPr>
          <w:p w14:paraId="17F6F59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463.7</w:t>
            </w:r>
          </w:p>
        </w:tc>
        <w:tc>
          <w:tcPr>
            <w:tcW w:w="1080" w:type="dxa"/>
            <w:shd w:val="clear" w:color="auto" w:fill="auto"/>
            <w:hideMark/>
          </w:tcPr>
          <w:p w14:paraId="783790B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311.9</w:t>
            </w:r>
          </w:p>
        </w:tc>
        <w:tc>
          <w:tcPr>
            <w:tcW w:w="1080" w:type="dxa"/>
            <w:shd w:val="clear" w:color="auto" w:fill="auto"/>
            <w:hideMark/>
          </w:tcPr>
          <w:p w14:paraId="06B7CE6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259.5</w:t>
            </w:r>
          </w:p>
        </w:tc>
        <w:tc>
          <w:tcPr>
            <w:tcW w:w="1080" w:type="dxa"/>
            <w:shd w:val="clear" w:color="auto" w:fill="auto"/>
            <w:hideMark/>
          </w:tcPr>
          <w:p w14:paraId="547628B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211.5</w:t>
            </w:r>
          </w:p>
        </w:tc>
        <w:tc>
          <w:tcPr>
            <w:tcW w:w="1080" w:type="dxa"/>
            <w:shd w:val="clear" w:color="auto" w:fill="auto"/>
            <w:hideMark/>
          </w:tcPr>
          <w:p w14:paraId="5404285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178.5</w:t>
            </w:r>
          </w:p>
        </w:tc>
        <w:tc>
          <w:tcPr>
            <w:tcW w:w="1160" w:type="dxa"/>
            <w:shd w:val="clear" w:color="auto" w:fill="auto"/>
            <w:hideMark/>
          </w:tcPr>
          <w:p w14:paraId="3E8CEFE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203.9</w:t>
            </w:r>
          </w:p>
        </w:tc>
        <w:tc>
          <w:tcPr>
            <w:tcW w:w="1080" w:type="dxa"/>
            <w:shd w:val="clear" w:color="auto" w:fill="auto"/>
            <w:hideMark/>
          </w:tcPr>
          <w:p w14:paraId="3FDCE17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195.3</w:t>
            </w:r>
          </w:p>
        </w:tc>
        <w:tc>
          <w:tcPr>
            <w:tcW w:w="1080" w:type="dxa"/>
            <w:shd w:val="clear" w:color="auto" w:fill="auto"/>
            <w:hideMark/>
          </w:tcPr>
          <w:p w14:paraId="17C1621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195.3</w:t>
            </w:r>
          </w:p>
        </w:tc>
      </w:tr>
      <w:tr w:rsidR="004669F7" w:rsidRPr="004669F7" w14:paraId="211B50C2" w14:textId="77777777" w:rsidTr="004669F7">
        <w:trPr>
          <w:trHeight w:val="330"/>
        </w:trPr>
        <w:tc>
          <w:tcPr>
            <w:tcW w:w="3640" w:type="dxa"/>
            <w:shd w:val="clear" w:color="auto" w:fill="auto"/>
            <w:hideMark/>
          </w:tcPr>
          <w:p w14:paraId="4E42492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lastRenderedPageBreak/>
              <w:t xml:space="preserve"> </w:t>
            </w:r>
          </w:p>
        </w:tc>
        <w:tc>
          <w:tcPr>
            <w:tcW w:w="6280" w:type="dxa"/>
            <w:shd w:val="clear" w:color="auto" w:fill="auto"/>
            <w:hideMark/>
          </w:tcPr>
          <w:p w14:paraId="5FFD383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2680" w:type="dxa"/>
            <w:shd w:val="clear" w:color="auto" w:fill="auto"/>
            <w:hideMark/>
          </w:tcPr>
          <w:p w14:paraId="1062175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областной бюджет</w:t>
            </w:r>
          </w:p>
        </w:tc>
        <w:tc>
          <w:tcPr>
            <w:tcW w:w="1080" w:type="dxa"/>
            <w:shd w:val="clear" w:color="auto" w:fill="auto"/>
            <w:hideMark/>
          </w:tcPr>
          <w:p w14:paraId="1E25D5B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914.2</w:t>
            </w:r>
          </w:p>
        </w:tc>
        <w:tc>
          <w:tcPr>
            <w:tcW w:w="1080" w:type="dxa"/>
            <w:shd w:val="clear" w:color="auto" w:fill="auto"/>
            <w:hideMark/>
          </w:tcPr>
          <w:p w14:paraId="2C83E1E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780.4</w:t>
            </w:r>
          </w:p>
        </w:tc>
        <w:tc>
          <w:tcPr>
            <w:tcW w:w="1080" w:type="dxa"/>
            <w:shd w:val="clear" w:color="auto" w:fill="auto"/>
            <w:hideMark/>
          </w:tcPr>
          <w:p w14:paraId="5A7D7B3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511.5</w:t>
            </w:r>
          </w:p>
        </w:tc>
        <w:tc>
          <w:tcPr>
            <w:tcW w:w="1080" w:type="dxa"/>
            <w:shd w:val="clear" w:color="auto" w:fill="auto"/>
            <w:hideMark/>
          </w:tcPr>
          <w:p w14:paraId="1AED885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666.6</w:t>
            </w:r>
          </w:p>
        </w:tc>
        <w:tc>
          <w:tcPr>
            <w:tcW w:w="1080" w:type="dxa"/>
            <w:shd w:val="clear" w:color="auto" w:fill="auto"/>
            <w:hideMark/>
          </w:tcPr>
          <w:p w14:paraId="259509E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592.5</w:t>
            </w:r>
          </w:p>
        </w:tc>
        <w:tc>
          <w:tcPr>
            <w:tcW w:w="1160" w:type="dxa"/>
            <w:shd w:val="clear" w:color="auto" w:fill="auto"/>
            <w:hideMark/>
          </w:tcPr>
          <w:p w14:paraId="61AA1D5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709.9</w:t>
            </w:r>
          </w:p>
        </w:tc>
        <w:tc>
          <w:tcPr>
            <w:tcW w:w="1080" w:type="dxa"/>
            <w:shd w:val="clear" w:color="auto" w:fill="auto"/>
            <w:hideMark/>
          </w:tcPr>
          <w:p w14:paraId="5634697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657.6</w:t>
            </w:r>
          </w:p>
        </w:tc>
        <w:tc>
          <w:tcPr>
            <w:tcW w:w="1080" w:type="dxa"/>
            <w:shd w:val="clear" w:color="auto" w:fill="auto"/>
            <w:hideMark/>
          </w:tcPr>
          <w:p w14:paraId="33BE284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657.6</w:t>
            </w:r>
          </w:p>
        </w:tc>
      </w:tr>
      <w:tr w:rsidR="004669F7" w:rsidRPr="004669F7" w14:paraId="473793E3" w14:textId="77777777" w:rsidTr="004669F7">
        <w:trPr>
          <w:trHeight w:val="330"/>
        </w:trPr>
        <w:tc>
          <w:tcPr>
            <w:tcW w:w="3640" w:type="dxa"/>
            <w:shd w:val="clear" w:color="auto" w:fill="auto"/>
            <w:hideMark/>
          </w:tcPr>
          <w:p w14:paraId="2FF5E1B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6280" w:type="dxa"/>
            <w:shd w:val="clear" w:color="auto" w:fill="auto"/>
            <w:hideMark/>
          </w:tcPr>
          <w:p w14:paraId="06E10F0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2680" w:type="dxa"/>
            <w:shd w:val="clear" w:color="auto" w:fill="auto"/>
            <w:hideMark/>
          </w:tcPr>
          <w:p w14:paraId="03099E4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местный бюджет</w:t>
            </w:r>
          </w:p>
        </w:tc>
        <w:tc>
          <w:tcPr>
            <w:tcW w:w="1080" w:type="dxa"/>
            <w:shd w:val="clear" w:color="auto" w:fill="auto"/>
            <w:hideMark/>
          </w:tcPr>
          <w:p w14:paraId="230A393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371.4</w:t>
            </w:r>
          </w:p>
        </w:tc>
        <w:tc>
          <w:tcPr>
            <w:tcW w:w="1080" w:type="dxa"/>
            <w:shd w:val="clear" w:color="auto" w:fill="auto"/>
            <w:hideMark/>
          </w:tcPr>
          <w:p w14:paraId="5A413BD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300</w:t>
            </w:r>
          </w:p>
        </w:tc>
        <w:tc>
          <w:tcPr>
            <w:tcW w:w="1080" w:type="dxa"/>
            <w:shd w:val="clear" w:color="auto" w:fill="auto"/>
            <w:hideMark/>
          </w:tcPr>
          <w:p w14:paraId="13A1573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300</w:t>
            </w:r>
          </w:p>
        </w:tc>
        <w:tc>
          <w:tcPr>
            <w:tcW w:w="1080" w:type="dxa"/>
            <w:shd w:val="clear" w:color="auto" w:fill="auto"/>
            <w:hideMark/>
          </w:tcPr>
          <w:p w14:paraId="2F9B7D9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407.1</w:t>
            </w:r>
          </w:p>
        </w:tc>
        <w:tc>
          <w:tcPr>
            <w:tcW w:w="1080" w:type="dxa"/>
            <w:shd w:val="clear" w:color="auto" w:fill="auto"/>
            <w:hideMark/>
          </w:tcPr>
          <w:p w14:paraId="7B2F0FC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300</w:t>
            </w:r>
          </w:p>
        </w:tc>
        <w:tc>
          <w:tcPr>
            <w:tcW w:w="1160" w:type="dxa"/>
            <w:shd w:val="clear" w:color="auto" w:fill="auto"/>
            <w:hideMark/>
          </w:tcPr>
          <w:p w14:paraId="577D4F6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300</w:t>
            </w:r>
          </w:p>
        </w:tc>
        <w:tc>
          <w:tcPr>
            <w:tcW w:w="1080" w:type="dxa"/>
            <w:shd w:val="clear" w:color="auto" w:fill="auto"/>
            <w:hideMark/>
          </w:tcPr>
          <w:p w14:paraId="7D5B59C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300</w:t>
            </w:r>
          </w:p>
        </w:tc>
        <w:tc>
          <w:tcPr>
            <w:tcW w:w="1080" w:type="dxa"/>
            <w:shd w:val="clear" w:color="auto" w:fill="auto"/>
            <w:hideMark/>
          </w:tcPr>
          <w:p w14:paraId="34915A0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300</w:t>
            </w:r>
          </w:p>
        </w:tc>
      </w:tr>
      <w:tr w:rsidR="004669F7" w:rsidRPr="004669F7" w14:paraId="65F2A2D1" w14:textId="77777777" w:rsidTr="004669F7">
        <w:trPr>
          <w:trHeight w:val="645"/>
        </w:trPr>
        <w:tc>
          <w:tcPr>
            <w:tcW w:w="3640" w:type="dxa"/>
            <w:shd w:val="clear" w:color="auto" w:fill="auto"/>
            <w:hideMark/>
          </w:tcPr>
          <w:p w14:paraId="3A31410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6280" w:type="dxa"/>
            <w:shd w:val="clear" w:color="auto" w:fill="auto"/>
            <w:hideMark/>
          </w:tcPr>
          <w:p w14:paraId="0E98BA6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2680" w:type="dxa"/>
            <w:shd w:val="clear" w:color="auto" w:fill="auto"/>
            <w:hideMark/>
          </w:tcPr>
          <w:p w14:paraId="1432F95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внебюджетные источники</w:t>
            </w:r>
          </w:p>
        </w:tc>
        <w:tc>
          <w:tcPr>
            <w:tcW w:w="1080" w:type="dxa"/>
            <w:shd w:val="clear" w:color="auto" w:fill="auto"/>
            <w:hideMark/>
          </w:tcPr>
          <w:p w14:paraId="0294AA9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1926.5</w:t>
            </w:r>
          </w:p>
        </w:tc>
        <w:tc>
          <w:tcPr>
            <w:tcW w:w="1080" w:type="dxa"/>
            <w:shd w:val="clear" w:color="auto" w:fill="auto"/>
            <w:hideMark/>
          </w:tcPr>
          <w:p w14:paraId="1C60515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2585.7</w:t>
            </w:r>
          </w:p>
        </w:tc>
        <w:tc>
          <w:tcPr>
            <w:tcW w:w="1080" w:type="dxa"/>
            <w:shd w:val="clear" w:color="auto" w:fill="auto"/>
            <w:hideMark/>
          </w:tcPr>
          <w:p w14:paraId="361D808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1591.2</w:t>
            </w:r>
          </w:p>
        </w:tc>
        <w:tc>
          <w:tcPr>
            <w:tcW w:w="1080" w:type="dxa"/>
            <w:shd w:val="clear" w:color="auto" w:fill="auto"/>
            <w:hideMark/>
          </w:tcPr>
          <w:p w14:paraId="24D97B1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4652E67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160" w:type="dxa"/>
            <w:shd w:val="clear" w:color="auto" w:fill="auto"/>
            <w:hideMark/>
          </w:tcPr>
          <w:p w14:paraId="7560FC6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24C122E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206536C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r>
      <w:tr w:rsidR="004669F7" w:rsidRPr="004669F7" w14:paraId="6322134D" w14:textId="77777777" w:rsidTr="004669F7">
        <w:trPr>
          <w:trHeight w:val="330"/>
        </w:trPr>
        <w:tc>
          <w:tcPr>
            <w:tcW w:w="3640" w:type="dxa"/>
            <w:shd w:val="clear" w:color="auto" w:fill="auto"/>
            <w:hideMark/>
          </w:tcPr>
          <w:p w14:paraId="285D0CC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в том числе:</w:t>
            </w:r>
          </w:p>
        </w:tc>
        <w:tc>
          <w:tcPr>
            <w:tcW w:w="6280" w:type="dxa"/>
            <w:shd w:val="clear" w:color="auto" w:fill="auto"/>
            <w:hideMark/>
          </w:tcPr>
          <w:p w14:paraId="14C135B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2680" w:type="dxa"/>
            <w:shd w:val="clear" w:color="auto" w:fill="auto"/>
            <w:hideMark/>
          </w:tcPr>
          <w:p w14:paraId="5336A97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7310EB7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6B26F46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507ACCB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120D46D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2263EB0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160" w:type="dxa"/>
            <w:shd w:val="clear" w:color="auto" w:fill="auto"/>
            <w:hideMark/>
          </w:tcPr>
          <w:p w14:paraId="6E3BDFC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0A04C1A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73857D3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r>
      <w:tr w:rsidR="004669F7" w:rsidRPr="004669F7" w14:paraId="2FFE315C" w14:textId="77777777" w:rsidTr="004669F7">
        <w:trPr>
          <w:trHeight w:val="315"/>
        </w:trPr>
        <w:tc>
          <w:tcPr>
            <w:tcW w:w="3640" w:type="dxa"/>
            <w:vMerge w:val="restart"/>
            <w:shd w:val="clear" w:color="auto" w:fill="auto"/>
            <w:hideMark/>
          </w:tcPr>
          <w:p w14:paraId="2D4B6D4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ОСНОВНОЕ МЕРОПРИЯТИЕ 1.1</w:t>
            </w:r>
          </w:p>
        </w:tc>
        <w:tc>
          <w:tcPr>
            <w:tcW w:w="6280" w:type="dxa"/>
            <w:shd w:val="clear" w:color="auto" w:fill="auto"/>
            <w:hideMark/>
          </w:tcPr>
          <w:p w14:paraId="41AC23B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Организационные мероприятия</w:t>
            </w:r>
          </w:p>
        </w:tc>
        <w:tc>
          <w:tcPr>
            <w:tcW w:w="2680" w:type="dxa"/>
            <w:vMerge w:val="restart"/>
            <w:shd w:val="clear" w:color="auto" w:fill="auto"/>
            <w:hideMark/>
          </w:tcPr>
          <w:p w14:paraId="03E41FE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всего, в том числе:</w:t>
            </w:r>
          </w:p>
        </w:tc>
        <w:tc>
          <w:tcPr>
            <w:tcW w:w="1080" w:type="dxa"/>
            <w:vMerge w:val="restart"/>
            <w:shd w:val="clear" w:color="auto" w:fill="auto"/>
            <w:hideMark/>
          </w:tcPr>
          <w:p w14:paraId="61A84EE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vMerge w:val="restart"/>
            <w:shd w:val="clear" w:color="auto" w:fill="auto"/>
            <w:hideMark/>
          </w:tcPr>
          <w:p w14:paraId="10E9104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vMerge w:val="restart"/>
            <w:shd w:val="clear" w:color="auto" w:fill="auto"/>
            <w:hideMark/>
          </w:tcPr>
          <w:p w14:paraId="5821308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vMerge w:val="restart"/>
            <w:shd w:val="clear" w:color="auto" w:fill="auto"/>
            <w:hideMark/>
          </w:tcPr>
          <w:p w14:paraId="0C4F9D9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vMerge w:val="restart"/>
            <w:shd w:val="clear" w:color="auto" w:fill="auto"/>
            <w:hideMark/>
          </w:tcPr>
          <w:p w14:paraId="655E391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160" w:type="dxa"/>
            <w:vMerge w:val="restart"/>
            <w:shd w:val="clear" w:color="auto" w:fill="auto"/>
            <w:hideMark/>
          </w:tcPr>
          <w:p w14:paraId="6AC13C3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vMerge w:val="restart"/>
            <w:shd w:val="clear" w:color="auto" w:fill="auto"/>
            <w:hideMark/>
          </w:tcPr>
          <w:p w14:paraId="1230C6E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vMerge w:val="restart"/>
            <w:shd w:val="clear" w:color="auto" w:fill="auto"/>
            <w:hideMark/>
          </w:tcPr>
          <w:p w14:paraId="744C58F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r>
      <w:tr w:rsidR="004669F7" w:rsidRPr="004669F7" w14:paraId="65757BD1" w14:textId="77777777" w:rsidTr="004669F7">
        <w:trPr>
          <w:trHeight w:val="645"/>
        </w:trPr>
        <w:tc>
          <w:tcPr>
            <w:tcW w:w="3640" w:type="dxa"/>
            <w:vMerge/>
            <w:shd w:val="clear" w:color="auto" w:fill="auto"/>
            <w:hideMark/>
          </w:tcPr>
          <w:p w14:paraId="45B85549"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shd w:val="clear" w:color="auto" w:fill="auto"/>
            <w:hideMark/>
          </w:tcPr>
          <w:p w14:paraId="4BACBA9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(Прием документов от молодых семей для участия в подпрограмме;</w:t>
            </w:r>
          </w:p>
        </w:tc>
        <w:tc>
          <w:tcPr>
            <w:tcW w:w="2680" w:type="dxa"/>
            <w:vMerge/>
            <w:shd w:val="clear" w:color="auto" w:fill="auto"/>
            <w:hideMark/>
          </w:tcPr>
          <w:p w14:paraId="3C7E3FD7" w14:textId="77777777" w:rsidR="004669F7" w:rsidRPr="004669F7" w:rsidRDefault="004669F7" w:rsidP="004669F7">
            <w:pPr>
              <w:spacing w:after="0" w:line="240" w:lineRule="auto"/>
              <w:rPr>
                <w:rFonts w:ascii="Times New Roman" w:hAnsi="Times New Roman" w:cs="Times New Roman"/>
                <w:sz w:val="24"/>
                <w:szCs w:val="24"/>
              </w:rPr>
            </w:pPr>
          </w:p>
        </w:tc>
        <w:tc>
          <w:tcPr>
            <w:tcW w:w="1080" w:type="dxa"/>
            <w:vMerge/>
            <w:shd w:val="clear" w:color="auto" w:fill="auto"/>
            <w:hideMark/>
          </w:tcPr>
          <w:p w14:paraId="5263FBE9" w14:textId="77777777" w:rsidR="004669F7" w:rsidRPr="004669F7" w:rsidRDefault="004669F7" w:rsidP="004669F7">
            <w:pPr>
              <w:spacing w:after="0" w:line="240" w:lineRule="auto"/>
              <w:rPr>
                <w:rFonts w:ascii="Times New Roman" w:hAnsi="Times New Roman" w:cs="Times New Roman"/>
                <w:sz w:val="24"/>
                <w:szCs w:val="24"/>
              </w:rPr>
            </w:pPr>
          </w:p>
        </w:tc>
        <w:tc>
          <w:tcPr>
            <w:tcW w:w="1080" w:type="dxa"/>
            <w:vMerge/>
            <w:shd w:val="clear" w:color="auto" w:fill="auto"/>
            <w:hideMark/>
          </w:tcPr>
          <w:p w14:paraId="60C40D8F" w14:textId="77777777" w:rsidR="004669F7" w:rsidRPr="004669F7" w:rsidRDefault="004669F7" w:rsidP="004669F7">
            <w:pPr>
              <w:spacing w:after="0" w:line="240" w:lineRule="auto"/>
              <w:rPr>
                <w:rFonts w:ascii="Times New Roman" w:hAnsi="Times New Roman" w:cs="Times New Roman"/>
                <w:sz w:val="24"/>
                <w:szCs w:val="24"/>
              </w:rPr>
            </w:pPr>
          </w:p>
        </w:tc>
        <w:tc>
          <w:tcPr>
            <w:tcW w:w="1080" w:type="dxa"/>
            <w:vMerge/>
            <w:shd w:val="clear" w:color="auto" w:fill="auto"/>
            <w:hideMark/>
          </w:tcPr>
          <w:p w14:paraId="5C4900B6" w14:textId="77777777" w:rsidR="004669F7" w:rsidRPr="004669F7" w:rsidRDefault="004669F7" w:rsidP="004669F7">
            <w:pPr>
              <w:spacing w:after="0" w:line="240" w:lineRule="auto"/>
              <w:rPr>
                <w:rFonts w:ascii="Times New Roman" w:hAnsi="Times New Roman" w:cs="Times New Roman"/>
                <w:sz w:val="24"/>
                <w:szCs w:val="24"/>
              </w:rPr>
            </w:pPr>
          </w:p>
        </w:tc>
        <w:tc>
          <w:tcPr>
            <w:tcW w:w="1080" w:type="dxa"/>
            <w:vMerge/>
            <w:shd w:val="clear" w:color="auto" w:fill="auto"/>
            <w:hideMark/>
          </w:tcPr>
          <w:p w14:paraId="77AD372E" w14:textId="77777777" w:rsidR="004669F7" w:rsidRPr="004669F7" w:rsidRDefault="004669F7" w:rsidP="004669F7">
            <w:pPr>
              <w:spacing w:after="0" w:line="240" w:lineRule="auto"/>
              <w:rPr>
                <w:rFonts w:ascii="Times New Roman" w:hAnsi="Times New Roman" w:cs="Times New Roman"/>
                <w:sz w:val="24"/>
                <w:szCs w:val="24"/>
              </w:rPr>
            </w:pPr>
          </w:p>
        </w:tc>
        <w:tc>
          <w:tcPr>
            <w:tcW w:w="1080" w:type="dxa"/>
            <w:vMerge/>
            <w:shd w:val="clear" w:color="auto" w:fill="auto"/>
            <w:hideMark/>
          </w:tcPr>
          <w:p w14:paraId="4B2AE396" w14:textId="77777777" w:rsidR="004669F7" w:rsidRPr="004669F7" w:rsidRDefault="004669F7" w:rsidP="004669F7">
            <w:pPr>
              <w:spacing w:after="0" w:line="240" w:lineRule="auto"/>
              <w:rPr>
                <w:rFonts w:ascii="Times New Roman" w:hAnsi="Times New Roman" w:cs="Times New Roman"/>
                <w:sz w:val="24"/>
                <w:szCs w:val="24"/>
              </w:rPr>
            </w:pPr>
          </w:p>
        </w:tc>
        <w:tc>
          <w:tcPr>
            <w:tcW w:w="1160" w:type="dxa"/>
            <w:vMerge/>
            <w:shd w:val="clear" w:color="auto" w:fill="auto"/>
            <w:hideMark/>
          </w:tcPr>
          <w:p w14:paraId="4769BF58" w14:textId="77777777" w:rsidR="004669F7" w:rsidRPr="004669F7" w:rsidRDefault="004669F7" w:rsidP="004669F7">
            <w:pPr>
              <w:spacing w:after="0" w:line="240" w:lineRule="auto"/>
              <w:rPr>
                <w:rFonts w:ascii="Times New Roman" w:hAnsi="Times New Roman" w:cs="Times New Roman"/>
                <w:sz w:val="24"/>
                <w:szCs w:val="24"/>
              </w:rPr>
            </w:pPr>
          </w:p>
        </w:tc>
        <w:tc>
          <w:tcPr>
            <w:tcW w:w="1080" w:type="dxa"/>
            <w:vMerge/>
            <w:shd w:val="clear" w:color="auto" w:fill="auto"/>
            <w:hideMark/>
          </w:tcPr>
          <w:p w14:paraId="3EDE623E" w14:textId="77777777" w:rsidR="004669F7" w:rsidRPr="004669F7" w:rsidRDefault="004669F7" w:rsidP="004669F7">
            <w:pPr>
              <w:spacing w:after="0" w:line="240" w:lineRule="auto"/>
              <w:rPr>
                <w:rFonts w:ascii="Times New Roman" w:hAnsi="Times New Roman" w:cs="Times New Roman"/>
                <w:sz w:val="24"/>
                <w:szCs w:val="24"/>
              </w:rPr>
            </w:pPr>
          </w:p>
        </w:tc>
        <w:tc>
          <w:tcPr>
            <w:tcW w:w="1080" w:type="dxa"/>
            <w:vMerge/>
            <w:shd w:val="clear" w:color="auto" w:fill="auto"/>
            <w:hideMark/>
          </w:tcPr>
          <w:p w14:paraId="746BC51A" w14:textId="77777777" w:rsidR="004669F7" w:rsidRPr="004669F7" w:rsidRDefault="004669F7" w:rsidP="004669F7">
            <w:pPr>
              <w:spacing w:after="0" w:line="240" w:lineRule="auto"/>
              <w:rPr>
                <w:rFonts w:ascii="Times New Roman" w:hAnsi="Times New Roman" w:cs="Times New Roman"/>
                <w:sz w:val="24"/>
                <w:szCs w:val="24"/>
              </w:rPr>
            </w:pPr>
          </w:p>
        </w:tc>
      </w:tr>
      <w:tr w:rsidR="004669F7" w:rsidRPr="004669F7" w14:paraId="6C4AD5B5" w14:textId="77777777" w:rsidTr="004669F7">
        <w:trPr>
          <w:trHeight w:val="645"/>
        </w:trPr>
        <w:tc>
          <w:tcPr>
            <w:tcW w:w="3640" w:type="dxa"/>
            <w:vMerge/>
            <w:shd w:val="clear" w:color="auto" w:fill="auto"/>
            <w:hideMark/>
          </w:tcPr>
          <w:p w14:paraId="671BE70D"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shd w:val="clear" w:color="auto" w:fill="auto"/>
            <w:hideMark/>
          </w:tcPr>
          <w:p w14:paraId="347BCDA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принятие решения об участии молодой семьи в Подпрограмме;</w:t>
            </w:r>
          </w:p>
        </w:tc>
        <w:tc>
          <w:tcPr>
            <w:tcW w:w="2680" w:type="dxa"/>
            <w:shd w:val="clear" w:color="auto" w:fill="auto"/>
            <w:hideMark/>
          </w:tcPr>
          <w:p w14:paraId="0C8DDAD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федеральный бюджет</w:t>
            </w:r>
          </w:p>
        </w:tc>
        <w:tc>
          <w:tcPr>
            <w:tcW w:w="1080" w:type="dxa"/>
            <w:shd w:val="clear" w:color="auto" w:fill="auto"/>
            <w:hideMark/>
          </w:tcPr>
          <w:p w14:paraId="391102A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5CA0BD3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1D88491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1069BEB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43C662D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160" w:type="dxa"/>
            <w:shd w:val="clear" w:color="auto" w:fill="auto"/>
            <w:hideMark/>
          </w:tcPr>
          <w:p w14:paraId="2CCBF08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26D7845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34FD163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r>
      <w:tr w:rsidR="004669F7" w:rsidRPr="004669F7" w14:paraId="5534B3F7" w14:textId="77777777" w:rsidTr="004669F7">
        <w:trPr>
          <w:trHeight w:val="645"/>
        </w:trPr>
        <w:tc>
          <w:tcPr>
            <w:tcW w:w="3640" w:type="dxa"/>
            <w:vMerge/>
            <w:shd w:val="clear" w:color="auto" w:fill="auto"/>
            <w:hideMark/>
          </w:tcPr>
          <w:p w14:paraId="0DF57FC3"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shd w:val="clear" w:color="auto" w:fill="auto"/>
            <w:hideMark/>
          </w:tcPr>
          <w:p w14:paraId="1E330AD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Формирование списков молодых семей – участников Подпрограммы;</w:t>
            </w:r>
          </w:p>
        </w:tc>
        <w:tc>
          <w:tcPr>
            <w:tcW w:w="2680" w:type="dxa"/>
            <w:shd w:val="clear" w:color="auto" w:fill="auto"/>
            <w:hideMark/>
          </w:tcPr>
          <w:p w14:paraId="2732EFD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областной бюджет</w:t>
            </w:r>
          </w:p>
        </w:tc>
        <w:tc>
          <w:tcPr>
            <w:tcW w:w="1080" w:type="dxa"/>
            <w:shd w:val="clear" w:color="auto" w:fill="auto"/>
            <w:hideMark/>
          </w:tcPr>
          <w:p w14:paraId="68288F0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7704040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701AECA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53F6F0A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437C2DD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160" w:type="dxa"/>
            <w:shd w:val="clear" w:color="auto" w:fill="auto"/>
            <w:hideMark/>
          </w:tcPr>
          <w:p w14:paraId="0DF7306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5F099C9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0EC9224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r>
      <w:tr w:rsidR="004669F7" w:rsidRPr="004669F7" w14:paraId="59EF0B5C" w14:textId="77777777" w:rsidTr="004669F7">
        <w:trPr>
          <w:trHeight w:val="1275"/>
        </w:trPr>
        <w:tc>
          <w:tcPr>
            <w:tcW w:w="3640" w:type="dxa"/>
            <w:vMerge/>
            <w:shd w:val="clear" w:color="auto" w:fill="auto"/>
            <w:hideMark/>
          </w:tcPr>
          <w:p w14:paraId="61E8F115"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shd w:val="clear" w:color="auto" w:fill="auto"/>
            <w:hideMark/>
          </w:tcPr>
          <w:p w14:paraId="4075911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Оформление и выдача молодым семьям в установленном порядке свидетельств о праве на </w:t>
            </w:r>
            <w:r w:rsidRPr="004669F7">
              <w:rPr>
                <w:rFonts w:ascii="Times New Roman" w:hAnsi="Times New Roman" w:cs="Times New Roman"/>
                <w:sz w:val="24"/>
                <w:szCs w:val="24"/>
              </w:rPr>
              <w:lastRenderedPageBreak/>
              <w:t xml:space="preserve">получение социальной выплаты на приобретение жилого помещения или строительство индивидуального жилого дома. </w:t>
            </w:r>
          </w:p>
        </w:tc>
        <w:tc>
          <w:tcPr>
            <w:tcW w:w="2680" w:type="dxa"/>
            <w:shd w:val="clear" w:color="auto" w:fill="auto"/>
            <w:hideMark/>
          </w:tcPr>
          <w:p w14:paraId="794CE13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lastRenderedPageBreak/>
              <w:t>местный бюджет</w:t>
            </w:r>
          </w:p>
        </w:tc>
        <w:tc>
          <w:tcPr>
            <w:tcW w:w="1080" w:type="dxa"/>
            <w:shd w:val="clear" w:color="auto" w:fill="auto"/>
            <w:hideMark/>
          </w:tcPr>
          <w:p w14:paraId="156A1451"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219A269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31C74D6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45F1BE3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661A19B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160" w:type="dxa"/>
            <w:shd w:val="clear" w:color="auto" w:fill="auto"/>
            <w:hideMark/>
          </w:tcPr>
          <w:p w14:paraId="125A73D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331B464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386370E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r>
      <w:tr w:rsidR="004669F7" w:rsidRPr="004669F7" w14:paraId="3126EB4E" w14:textId="77777777" w:rsidTr="004669F7">
        <w:trPr>
          <w:trHeight w:val="960"/>
        </w:trPr>
        <w:tc>
          <w:tcPr>
            <w:tcW w:w="3640" w:type="dxa"/>
            <w:vMerge/>
            <w:shd w:val="clear" w:color="auto" w:fill="auto"/>
            <w:hideMark/>
          </w:tcPr>
          <w:p w14:paraId="4293A02A"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shd w:val="clear" w:color="auto" w:fill="auto"/>
            <w:hideMark/>
          </w:tcPr>
          <w:p w14:paraId="347439A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Организация информационно-разъяснительной работы среди населения по освещению целей и задач подпрограммы по обеспечению жильем молодых семей.)</w:t>
            </w:r>
          </w:p>
        </w:tc>
        <w:tc>
          <w:tcPr>
            <w:tcW w:w="2680" w:type="dxa"/>
            <w:shd w:val="clear" w:color="auto" w:fill="auto"/>
            <w:hideMark/>
          </w:tcPr>
          <w:p w14:paraId="69D3D58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внебюджетные источники</w:t>
            </w:r>
          </w:p>
        </w:tc>
        <w:tc>
          <w:tcPr>
            <w:tcW w:w="1080" w:type="dxa"/>
            <w:shd w:val="clear" w:color="auto" w:fill="auto"/>
            <w:hideMark/>
          </w:tcPr>
          <w:p w14:paraId="7EB3F93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596D2E1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4C8D0FB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5AA12C5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742EA9F1"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160" w:type="dxa"/>
            <w:shd w:val="clear" w:color="auto" w:fill="auto"/>
            <w:hideMark/>
          </w:tcPr>
          <w:p w14:paraId="3D3A866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0943D17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09C6F80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r>
      <w:tr w:rsidR="004669F7" w:rsidRPr="004669F7" w14:paraId="109AE5AC" w14:textId="77777777" w:rsidTr="004669F7">
        <w:trPr>
          <w:trHeight w:val="330"/>
        </w:trPr>
        <w:tc>
          <w:tcPr>
            <w:tcW w:w="3640" w:type="dxa"/>
            <w:vMerge w:val="restart"/>
            <w:shd w:val="clear" w:color="auto" w:fill="auto"/>
            <w:hideMark/>
          </w:tcPr>
          <w:p w14:paraId="3D1DEE5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Основное мероприятие 1.2</w:t>
            </w:r>
          </w:p>
        </w:tc>
        <w:tc>
          <w:tcPr>
            <w:tcW w:w="6280" w:type="dxa"/>
            <w:vMerge w:val="restart"/>
            <w:shd w:val="clear" w:color="auto" w:fill="auto"/>
            <w:hideMark/>
          </w:tcPr>
          <w:p w14:paraId="404D8C1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Экономическое мероприятие (Обеспечение финансирования мероприятий подпрограммы по предоставлению социальных выплат молодым семьям на приобретение </w:t>
            </w:r>
            <w:r w:rsidRPr="004669F7">
              <w:rPr>
                <w:rFonts w:ascii="Times New Roman" w:hAnsi="Times New Roman" w:cs="Times New Roman"/>
                <w:sz w:val="24"/>
                <w:szCs w:val="24"/>
              </w:rPr>
              <w:lastRenderedPageBreak/>
              <w:t>(строительство) жилья за счет средств местного бюджета)</w:t>
            </w:r>
          </w:p>
        </w:tc>
        <w:tc>
          <w:tcPr>
            <w:tcW w:w="2680" w:type="dxa"/>
            <w:shd w:val="clear" w:color="auto" w:fill="auto"/>
            <w:hideMark/>
          </w:tcPr>
          <w:p w14:paraId="7A0464A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lastRenderedPageBreak/>
              <w:t>всего, в том числе:</w:t>
            </w:r>
          </w:p>
        </w:tc>
        <w:tc>
          <w:tcPr>
            <w:tcW w:w="1080" w:type="dxa"/>
            <w:shd w:val="clear" w:color="auto" w:fill="auto"/>
            <w:hideMark/>
          </w:tcPr>
          <w:p w14:paraId="15968F7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3675.8</w:t>
            </w:r>
          </w:p>
        </w:tc>
        <w:tc>
          <w:tcPr>
            <w:tcW w:w="1080" w:type="dxa"/>
            <w:shd w:val="clear" w:color="auto" w:fill="auto"/>
            <w:hideMark/>
          </w:tcPr>
          <w:p w14:paraId="4C0AD3F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3978</w:t>
            </w:r>
          </w:p>
        </w:tc>
        <w:tc>
          <w:tcPr>
            <w:tcW w:w="1080" w:type="dxa"/>
            <w:shd w:val="clear" w:color="auto" w:fill="auto"/>
            <w:hideMark/>
          </w:tcPr>
          <w:p w14:paraId="5672C81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2662.2</w:t>
            </w:r>
          </w:p>
        </w:tc>
        <w:tc>
          <w:tcPr>
            <w:tcW w:w="1080" w:type="dxa"/>
            <w:shd w:val="clear" w:color="auto" w:fill="auto"/>
            <w:hideMark/>
          </w:tcPr>
          <w:p w14:paraId="0C729231"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1285.2</w:t>
            </w:r>
          </w:p>
        </w:tc>
        <w:tc>
          <w:tcPr>
            <w:tcW w:w="1080" w:type="dxa"/>
            <w:shd w:val="clear" w:color="auto" w:fill="auto"/>
            <w:hideMark/>
          </w:tcPr>
          <w:p w14:paraId="225F1CF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1071</w:t>
            </w:r>
          </w:p>
        </w:tc>
        <w:tc>
          <w:tcPr>
            <w:tcW w:w="1160" w:type="dxa"/>
            <w:shd w:val="clear" w:color="auto" w:fill="auto"/>
            <w:hideMark/>
          </w:tcPr>
          <w:p w14:paraId="35E8292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1213.8</w:t>
            </w:r>
          </w:p>
        </w:tc>
        <w:tc>
          <w:tcPr>
            <w:tcW w:w="1080" w:type="dxa"/>
            <w:shd w:val="clear" w:color="auto" w:fill="auto"/>
            <w:hideMark/>
          </w:tcPr>
          <w:p w14:paraId="267F475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1152.9</w:t>
            </w:r>
          </w:p>
        </w:tc>
        <w:tc>
          <w:tcPr>
            <w:tcW w:w="1080" w:type="dxa"/>
            <w:shd w:val="clear" w:color="auto" w:fill="auto"/>
            <w:hideMark/>
          </w:tcPr>
          <w:p w14:paraId="7BE162D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1152.9</w:t>
            </w:r>
          </w:p>
        </w:tc>
      </w:tr>
      <w:tr w:rsidR="004669F7" w:rsidRPr="004669F7" w14:paraId="295556E4" w14:textId="77777777" w:rsidTr="004669F7">
        <w:trPr>
          <w:trHeight w:val="330"/>
        </w:trPr>
        <w:tc>
          <w:tcPr>
            <w:tcW w:w="3640" w:type="dxa"/>
            <w:vMerge/>
            <w:shd w:val="clear" w:color="auto" w:fill="auto"/>
            <w:hideMark/>
          </w:tcPr>
          <w:p w14:paraId="2169B740"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6FA7DBD4"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15A93C1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федеральный бюджет</w:t>
            </w:r>
          </w:p>
        </w:tc>
        <w:tc>
          <w:tcPr>
            <w:tcW w:w="1080" w:type="dxa"/>
            <w:shd w:val="clear" w:color="auto" w:fill="auto"/>
            <w:hideMark/>
          </w:tcPr>
          <w:p w14:paraId="187323B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463.7</w:t>
            </w:r>
          </w:p>
        </w:tc>
        <w:tc>
          <w:tcPr>
            <w:tcW w:w="1080" w:type="dxa"/>
            <w:shd w:val="clear" w:color="auto" w:fill="auto"/>
            <w:hideMark/>
          </w:tcPr>
          <w:p w14:paraId="142EB3E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311.9</w:t>
            </w:r>
          </w:p>
        </w:tc>
        <w:tc>
          <w:tcPr>
            <w:tcW w:w="1080" w:type="dxa"/>
            <w:shd w:val="clear" w:color="auto" w:fill="auto"/>
            <w:hideMark/>
          </w:tcPr>
          <w:p w14:paraId="5EB9294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259.5</w:t>
            </w:r>
          </w:p>
        </w:tc>
        <w:tc>
          <w:tcPr>
            <w:tcW w:w="1080" w:type="dxa"/>
            <w:shd w:val="clear" w:color="auto" w:fill="auto"/>
            <w:hideMark/>
          </w:tcPr>
          <w:p w14:paraId="007203C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211.5</w:t>
            </w:r>
          </w:p>
        </w:tc>
        <w:tc>
          <w:tcPr>
            <w:tcW w:w="1080" w:type="dxa"/>
            <w:shd w:val="clear" w:color="auto" w:fill="auto"/>
            <w:hideMark/>
          </w:tcPr>
          <w:p w14:paraId="3108BC5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178.5</w:t>
            </w:r>
          </w:p>
        </w:tc>
        <w:tc>
          <w:tcPr>
            <w:tcW w:w="1160" w:type="dxa"/>
            <w:shd w:val="clear" w:color="auto" w:fill="auto"/>
            <w:hideMark/>
          </w:tcPr>
          <w:p w14:paraId="372E52E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203.9</w:t>
            </w:r>
          </w:p>
        </w:tc>
        <w:tc>
          <w:tcPr>
            <w:tcW w:w="1080" w:type="dxa"/>
            <w:shd w:val="clear" w:color="auto" w:fill="auto"/>
            <w:hideMark/>
          </w:tcPr>
          <w:p w14:paraId="072EA86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195.3</w:t>
            </w:r>
          </w:p>
        </w:tc>
        <w:tc>
          <w:tcPr>
            <w:tcW w:w="1080" w:type="dxa"/>
            <w:shd w:val="clear" w:color="auto" w:fill="auto"/>
            <w:hideMark/>
          </w:tcPr>
          <w:p w14:paraId="23FFD9D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195.3</w:t>
            </w:r>
          </w:p>
        </w:tc>
      </w:tr>
      <w:tr w:rsidR="004669F7" w:rsidRPr="004669F7" w14:paraId="2D49CF53" w14:textId="77777777" w:rsidTr="004669F7">
        <w:trPr>
          <w:trHeight w:val="330"/>
        </w:trPr>
        <w:tc>
          <w:tcPr>
            <w:tcW w:w="3640" w:type="dxa"/>
            <w:vMerge/>
            <w:shd w:val="clear" w:color="auto" w:fill="auto"/>
            <w:hideMark/>
          </w:tcPr>
          <w:p w14:paraId="49F3225F"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0F7A8389"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6A14DD4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областной бюджет</w:t>
            </w:r>
          </w:p>
        </w:tc>
        <w:tc>
          <w:tcPr>
            <w:tcW w:w="1080" w:type="dxa"/>
            <w:shd w:val="clear" w:color="auto" w:fill="auto"/>
            <w:hideMark/>
          </w:tcPr>
          <w:p w14:paraId="3D79198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914.2</w:t>
            </w:r>
          </w:p>
        </w:tc>
        <w:tc>
          <w:tcPr>
            <w:tcW w:w="1080" w:type="dxa"/>
            <w:shd w:val="clear" w:color="auto" w:fill="auto"/>
            <w:hideMark/>
          </w:tcPr>
          <w:p w14:paraId="69D5F14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780.4</w:t>
            </w:r>
          </w:p>
        </w:tc>
        <w:tc>
          <w:tcPr>
            <w:tcW w:w="1080" w:type="dxa"/>
            <w:shd w:val="clear" w:color="auto" w:fill="auto"/>
            <w:hideMark/>
          </w:tcPr>
          <w:p w14:paraId="4F959CA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511.5</w:t>
            </w:r>
          </w:p>
        </w:tc>
        <w:tc>
          <w:tcPr>
            <w:tcW w:w="1080" w:type="dxa"/>
            <w:shd w:val="clear" w:color="auto" w:fill="auto"/>
            <w:hideMark/>
          </w:tcPr>
          <w:p w14:paraId="39A6F86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666.6</w:t>
            </w:r>
          </w:p>
        </w:tc>
        <w:tc>
          <w:tcPr>
            <w:tcW w:w="1080" w:type="dxa"/>
            <w:shd w:val="clear" w:color="auto" w:fill="auto"/>
            <w:hideMark/>
          </w:tcPr>
          <w:p w14:paraId="5593489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592.5</w:t>
            </w:r>
          </w:p>
        </w:tc>
        <w:tc>
          <w:tcPr>
            <w:tcW w:w="1160" w:type="dxa"/>
            <w:shd w:val="clear" w:color="auto" w:fill="auto"/>
            <w:hideMark/>
          </w:tcPr>
          <w:p w14:paraId="0E54171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709.9</w:t>
            </w:r>
          </w:p>
        </w:tc>
        <w:tc>
          <w:tcPr>
            <w:tcW w:w="1080" w:type="dxa"/>
            <w:shd w:val="clear" w:color="auto" w:fill="auto"/>
            <w:hideMark/>
          </w:tcPr>
          <w:p w14:paraId="4B07294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657.6</w:t>
            </w:r>
          </w:p>
        </w:tc>
        <w:tc>
          <w:tcPr>
            <w:tcW w:w="1080" w:type="dxa"/>
            <w:shd w:val="clear" w:color="auto" w:fill="auto"/>
            <w:hideMark/>
          </w:tcPr>
          <w:p w14:paraId="6CC71A5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657.6</w:t>
            </w:r>
          </w:p>
        </w:tc>
      </w:tr>
      <w:tr w:rsidR="004669F7" w:rsidRPr="004669F7" w14:paraId="1144ED2E" w14:textId="77777777" w:rsidTr="004669F7">
        <w:trPr>
          <w:trHeight w:val="330"/>
        </w:trPr>
        <w:tc>
          <w:tcPr>
            <w:tcW w:w="3640" w:type="dxa"/>
            <w:vMerge/>
            <w:shd w:val="clear" w:color="auto" w:fill="auto"/>
            <w:hideMark/>
          </w:tcPr>
          <w:p w14:paraId="03A36FA8"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2FFF44F7"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6F0595C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местный бюджет</w:t>
            </w:r>
          </w:p>
        </w:tc>
        <w:tc>
          <w:tcPr>
            <w:tcW w:w="1080" w:type="dxa"/>
            <w:shd w:val="clear" w:color="auto" w:fill="auto"/>
            <w:hideMark/>
          </w:tcPr>
          <w:p w14:paraId="444F587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371.4</w:t>
            </w:r>
          </w:p>
        </w:tc>
        <w:tc>
          <w:tcPr>
            <w:tcW w:w="1080" w:type="dxa"/>
            <w:shd w:val="clear" w:color="auto" w:fill="auto"/>
            <w:hideMark/>
          </w:tcPr>
          <w:p w14:paraId="3301CC8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300</w:t>
            </w:r>
          </w:p>
        </w:tc>
        <w:tc>
          <w:tcPr>
            <w:tcW w:w="1080" w:type="dxa"/>
            <w:shd w:val="clear" w:color="auto" w:fill="auto"/>
            <w:hideMark/>
          </w:tcPr>
          <w:p w14:paraId="67106E8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300</w:t>
            </w:r>
          </w:p>
        </w:tc>
        <w:tc>
          <w:tcPr>
            <w:tcW w:w="1080" w:type="dxa"/>
            <w:shd w:val="clear" w:color="auto" w:fill="auto"/>
            <w:hideMark/>
          </w:tcPr>
          <w:p w14:paraId="7C6DD55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407.1</w:t>
            </w:r>
          </w:p>
        </w:tc>
        <w:tc>
          <w:tcPr>
            <w:tcW w:w="1080" w:type="dxa"/>
            <w:shd w:val="clear" w:color="auto" w:fill="auto"/>
            <w:hideMark/>
          </w:tcPr>
          <w:p w14:paraId="1C9E345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300</w:t>
            </w:r>
          </w:p>
        </w:tc>
        <w:tc>
          <w:tcPr>
            <w:tcW w:w="1160" w:type="dxa"/>
            <w:shd w:val="clear" w:color="auto" w:fill="auto"/>
            <w:hideMark/>
          </w:tcPr>
          <w:p w14:paraId="7C4A96E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300</w:t>
            </w:r>
          </w:p>
        </w:tc>
        <w:tc>
          <w:tcPr>
            <w:tcW w:w="1080" w:type="dxa"/>
            <w:shd w:val="clear" w:color="auto" w:fill="auto"/>
            <w:hideMark/>
          </w:tcPr>
          <w:p w14:paraId="548B85E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300</w:t>
            </w:r>
          </w:p>
        </w:tc>
        <w:tc>
          <w:tcPr>
            <w:tcW w:w="1080" w:type="dxa"/>
            <w:shd w:val="clear" w:color="auto" w:fill="auto"/>
            <w:hideMark/>
          </w:tcPr>
          <w:p w14:paraId="079C466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300</w:t>
            </w:r>
          </w:p>
        </w:tc>
      </w:tr>
      <w:tr w:rsidR="004669F7" w:rsidRPr="004669F7" w14:paraId="29989D6D" w14:textId="77777777" w:rsidTr="004669F7">
        <w:trPr>
          <w:trHeight w:val="645"/>
        </w:trPr>
        <w:tc>
          <w:tcPr>
            <w:tcW w:w="3640" w:type="dxa"/>
            <w:vMerge/>
            <w:shd w:val="clear" w:color="auto" w:fill="auto"/>
            <w:hideMark/>
          </w:tcPr>
          <w:p w14:paraId="1C4BAD71"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1E499694"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08226D0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внебюджетные источники</w:t>
            </w:r>
          </w:p>
        </w:tc>
        <w:tc>
          <w:tcPr>
            <w:tcW w:w="1080" w:type="dxa"/>
            <w:shd w:val="clear" w:color="auto" w:fill="auto"/>
            <w:hideMark/>
          </w:tcPr>
          <w:p w14:paraId="2BBD876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1926.5</w:t>
            </w:r>
          </w:p>
        </w:tc>
        <w:tc>
          <w:tcPr>
            <w:tcW w:w="1080" w:type="dxa"/>
            <w:shd w:val="clear" w:color="auto" w:fill="auto"/>
            <w:hideMark/>
          </w:tcPr>
          <w:p w14:paraId="2100367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2585.7</w:t>
            </w:r>
          </w:p>
        </w:tc>
        <w:tc>
          <w:tcPr>
            <w:tcW w:w="1080" w:type="dxa"/>
            <w:shd w:val="clear" w:color="auto" w:fill="auto"/>
            <w:hideMark/>
          </w:tcPr>
          <w:p w14:paraId="20352D1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1591.2</w:t>
            </w:r>
          </w:p>
        </w:tc>
        <w:tc>
          <w:tcPr>
            <w:tcW w:w="1080" w:type="dxa"/>
            <w:shd w:val="clear" w:color="auto" w:fill="auto"/>
            <w:hideMark/>
          </w:tcPr>
          <w:p w14:paraId="3310CE3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26C3C031"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160" w:type="dxa"/>
            <w:shd w:val="clear" w:color="auto" w:fill="auto"/>
            <w:hideMark/>
          </w:tcPr>
          <w:p w14:paraId="3EB0D1B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206A695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2D58253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r>
      <w:tr w:rsidR="004669F7" w:rsidRPr="004669F7" w14:paraId="21108494" w14:textId="77777777" w:rsidTr="004669F7">
        <w:trPr>
          <w:trHeight w:val="330"/>
        </w:trPr>
        <w:tc>
          <w:tcPr>
            <w:tcW w:w="3640" w:type="dxa"/>
            <w:shd w:val="clear" w:color="auto" w:fill="auto"/>
            <w:hideMark/>
          </w:tcPr>
          <w:p w14:paraId="5EDC2E6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lastRenderedPageBreak/>
              <w:t>ПОДПРОГРАММА 2</w:t>
            </w:r>
          </w:p>
        </w:tc>
        <w:tc>
          <w:tcPr>
            <w:tcW w:w="6280" w:type="dxa"/>
            <w:vMerge w:val="restart"/>
            <w:shd w:val="clear" w:color="auto" w:fill="auto"/>
            <w:hideMark/>
          </w:tcPr>
          <w:p w14:paraId="3FECC3B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Создание условий для обеспечения качественными услугами ЖКХ населения Каширского муниципального района</w:t>
            </w:r>
          </w:p>
        </w:tc>
        <w:tc>
          <w:tcPr>
            <w:tcW w:w="2680" w:type="dxa"/>
            <w:shd w:val="clear" w:color="auto" w:fill="auto"/>
            <w:hideMark/>
          </w:tcPr>
          <w:p w14:paraId="791C1F7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всего, в том числе:</w:t>
            </w:r>
          </w:p>
        </w:tc>
        <w:tc>
          <w:tcPr>
            <w:tcW w:w="1080" w:type="dxa"/>
            <w:shd w:val="clear" w:color="auto" w:fill="auto"/>
            <w:hideMark/>
          </w:tcPr>
          <w:p w14:paraId="46EFDA9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7AA2B6D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15367.54</w:t>
            </w:r>
          </w:p>
        </w:tc>
        <w:tc>
          <w:tcPr>
            <w:tcW w:w="1080" w:type="dxa"/>
            <w:shd w:val="clear" w:color="auto" w:fill="auto"/>
            <w:hideMark/>
          </w:tcPr>
          <w:p w14:paraId="4F4D2EF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61890.6</w:t>
            </w:r>
          </w:p>
        </w:tc>
        <w:tc>
          <w:tcPr>
            <w:tcW w:w="1080" w:type="dxa"/>
            <w:shd w:val="clear" w:color="auto" w:fill="auto"/>
            <w:hideMark/>
          </w:tcPr>
          <w:p w14:paraId="5F0FCA6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44875.1</w:t>
            </w:r>
          </w:p>
        </w:tc>
        <w:tc>
          <w:tcPr>
            <w:tcW w:w="1080" w:type="dxa"/>
            <w:shd w:val="clear" w:color="auto" w:fill="auto"/>
            <w:hideMark/>
          </w:tcPr>
          <w:p w14:paraId="7BD53B0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37702.3</w:t>
            </w:r>
          </w:p>
        </w:tc>
        <w:tc>
          <w:tcPr>
            <w:tcW w:w="1160" w:type="dxa"/>
            <w:shd w:val="clear" w:color="auto" w:fill="auto"/>
            <w:hideMark/>
          </w:tcPr>
          <w:p w14:paraId="3E46FC7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237875.1</w:t>
            </w:r>
          </w:p>
        </w:tc>
        <w:tc>
          <w:tcPr>
            <w:tcW w:w="1080" w:type="dxa"/>
            <w:shd w:val="clear" w:color="auto" w:fill="auto"/>
            <w:hideMark/>
          </w:tcPr>
          <w:p w14:paraId="445081F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10439.1</w:t>
            </w:r>
          </w:p>
        </w:tc>
        <w:tc>
          <w:tcPr>
            <w:tcW w:w="1080" w:type="dxa"/>
            <w:shd w:val="clear" w:color="auto" w:fill="auto"/>
            <w:hideMark/>
          </w:tcPr>
          <w:p w14:paraId="5F9638D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10439.1</w:t>
            </w:r>
          </w:p>
        </w:tc>
      </w:tr>
      <w:tr w:rsidR="004669F7" w:rsidRPr="004669F7" w14:paraId="3369EA20" w14:textId="77777777" w:rsidTr="004669F7">
        <w:trPr>
          <w:trHeight w:val="330"/>
        </w:trPr>
        <w:tc>
          <w:tcPr>
            <w:tcW w:w="3640" w:type="dxa"/>
            <w:vMerge w:val="restart"/>
            <w:shd w:val="clear" w:color="auto" w:fill="auto"/>
            <w:hideMark/>
          </w:tcPr>
          <w:p w14:paraId="11BAD2C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6280" w:type="dxa"/>
            <w:vMerge/>
            <w:shd w:val="clear" w:color="auto" w:fill="auto"/>
            <w:hideMark/>
          </w:tcPr>
          <w:p w14:paraId="4734A177"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49231A2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федеральный бюджет</w:t>
            </w:r>
          </w:p>
        </w:tc>
        <w:tc>
          <w:tcPr>
            <w:tcW w:w="1080" w:type="dxa"/>
            <w:shd w:val="clear" w:color="auto" w:fill="auto"/>
            <w:hideMark/>
          </w:tcPr>
          <w:p w14:paraId="62AF7F1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01AC952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54E2477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07DD763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560C9A0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160" w:type="dxa"/>
            <w:shd w:val="clear" w:color="auto" w:fill="auto"/>
            <w:hideMark/>
          </w:tcPr>
          <w:p w14:paraId="3C7E096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4A3AE4B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5064505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r>
      <w:tr w:rsidR="004669F7" w:rsidRPr="004669F7" w14:paraId="24D1B3AE" w14:textId="77777777" w:rsidTr="004669F7">
        <w:trPr>
          <w:trHeight w:val="330"/>
        </w:trPr>
        <w:tc>
          <w:tcPr>
            <w:tcW w:w="3640" w:type="dxa"/>
            <w:vMerge/>
            <w:shd w:val="clear" w:color="auto" w:fill="auto"/>
            <w:hideMark/>
          </w:tcPr>
          <w:p w14:paraId="01479808"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32A02C8B"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45D9AED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областной бюджет</w:t>
            </w:r>
          </w:p>
        </w:tc>
        <w:tc>
          <w:tcPr>
            <w:tcW w:w="1080" w:type="dxa"/>
            <w:shd w:val="clear" w:color="auto" w:fill="auto"/>
            <w:hideMark/>
          </w:tcPr>
          <w:p w14:paraId="4B14FAA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7EE0D5F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15366</w:t>
            </w:r>
          </w:p>
        </w:tc>
        <w:tc>
          <w:tcPr>
            <w:tcW w:w="1080" w:type="dxa"/>
            <w:shd w:val="clear" w:color="auto" w:fill="auto"/>
            <w:hideMark/>
          </w:tcPr>
          <w:p w14:paraId="127C99B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61267.1</w:t>
            </w:r>
          </w:p>
        </w:tc>
        <w:tc>
          <w:tcPr>
            <w:tcW w:w="1080" w:type="dxa"/>
            <w:shd w:val="clear" w:color="auto" w:fill="auto"/>
            <w:hideMark/>
          </w:tcPr>
          <w:p w14:paraId="5122554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44875.1</w:t>
            </w:r>
          </w:p>
        </w:tc>
        <w:tc>
          <w:tcPr>
            <w:tcW w:w="1080" w:type="dxa"/>
            <w:shd w:val="clear" w:color="auto" w:fill="auto"/>
            <w:hideMark/>
          </w:tcPr>
          <w:p w14:paraId="2D2F57E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37432.3</w:t>
            </w:r>
          </w:p>
        </w:tc>
        <w:tc>
          <w:tcPr>
            <w:tcW w:w="1160" w:type="dxa"/>
            <w:shd w:val="clear" w:color="auto" w:fill="auto"/>
            <w:hideMark/>
          </w:tcPr>
          <w:p w14:paraId="0C4CB04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237405.9</w:t>
            </w:r>
          </w:p>
        </w:tc>
        <w:tc>
          <w:tcPr>
            <w:tcW w:w="1080" w:type="dxa"/>
            <w:shd w:val="clear" w:color="auto" w:fill="auto"/>
            <w:hideMark/>
          </w:tcPr>
          <w:p w14:paraId="75129E4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10169.1</w:t>
            </w:r>
          </w:p>
        </w:tc>
        <w:tc>
          <w:tcPr>
            <w:tcW w:w="1080" w:type="dxa"/>
            <w:shd w:val="clear" w:color="auto" w:fill="auto"/>
            <w:hideMark/>
          </w:tcPr>
          <w:p w14:paraId="664FF75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10169.1</w:t>
            </w:r>
          </w:p>
        </w:tc>
      </w:tr>
      <w:tr w:rsidR="004669F7" w:rsidRPr="004669F7" w14:paraId="2093D012" w14:textId="77777777" w:rsidTr="004669F7">
        <w:trPr>
          <w:trHeight w:val="330"/>
        </w:trPr>
        <w:tc>
          <w:tcPr>
            <w:tcW w:w="3640" w:type="dxa"/>
            <w:vMerge/>
            <w:shd w:val="clear" w:color="auto" w:fill="auto"/>
            <w:hideMark/>
          </w:tcPr>
          <w:p w14:paraId="1BE6EE95"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055B91D7"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24F6921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местный бюджет</w:t>
            </w:r>
          </w:p>
        </w:tc>
        <w:tc>
          <w:tcPr>
            <w:tcW w:w="1080" w:type="dxa"/>
            <w:shd w:val="clear" w:color="auto" w:fill="auto"/>
            <w:hideMark/>
          </w:tcPr>
          <w:p w14:paraId="224E490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30555E6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1.5366</w:t>
            </w:r>
          </w:p>
        </w:tc>
        <w:tc>
          <w:tcPr>
            <w:tcW w:w="1080" w:type="dxa"/>
            <w:shd w:val="clear" w:color="auto" w:fill="auto"/>
            <w:hideMark/>
          </w:tcPr>
          <w:p w14:paraId="56125CD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623.5</w:t>
            </w:r>
          </w:p>
        </w:tc>
        <w:tc>
          <w:tcPr>
            <w:tcW w:w="1080" w:type="dxa"/>
            <w:shd w:val="clear" w:color="auto" w:fill="auto"/>
            <w:hideMark/>
          </w:tcPr>
          <w:p w14:paraId="1981A23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1D39E61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160" w:type="dxa"/>
            <w:shd w:val="clear" w:color="auto" w:fill="auto"/>
            <w:hideMark/>
          </w:tcPr>
          <w:p w14:paraId="513CB15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199.2</w:t>
            </w:r>
          </w:p>
        </w:tc>
        <w:tc>
          <w:tcPr>
            <w:tcW w:w="1080" w:type="dxa"/>
            <w:shd w:val="clear" w:color="auto" w:fill="auto"/>
            <w:hideMark/>
          </w:tcPr>
          <w:p w14:paraId="206CE85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0D1959B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r>
      <w:tr w:rsidR="004669F7" w:rsidRPr="004669F7" w14:paraId="21F4DC7C" w14:textId="77777777" w:rsidTr="004669F7">
        <w:trPr>
          <w:trHeight w:val="645"/>
        </w:trPr>
        <w:tc>
          <w:tcPr>
            <w:tcW w:w="3640" w:type="dxa"/>
            <w:vMerge/>
            <w:shd w:val="clear" w:color="auto" w:fill="auto"/>
            <w:hideMark/>
          </w:tcPr>
          <w:p w14:paraId="61A20F6A"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21363D49"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38D9E2F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внебюджетные источники</w:t>
            </w:r>
          </w:p>
        </w:tc>
        <w:tc>
          <w:tcPr>
            <w:tcW w:w="1080" w:type="dxa"/>
            <w:shd w:val="clear" w:color="auto" w:fill="auto"/>
            <w:hideMark/>
          </w:tcPr>
          <w:p w14:paraId="19E45E6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6906F60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4B1A3FF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4915C2F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62E694A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160" w:type="dxa"/>
            <w:shd w:val="clear" w:color="auto" w:fill="auto"/>
            <w:hideMark/>
          </w:tcPr>
          <w:p w14:paraId="42E22A6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798199C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7BF5DB8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r>
      <w:tr w:rsidR="004669F7" w:rsidRPr="004669F7" w14:paraId="096F8D2C" w14:textId="77777777" w:rsidTr="004669F7">
        <w:trPr>
          <w:trHeight w:val="330"/>
        </w:trPr>
        <w:tc>
          <w:tcPr>
            <w:tcW w:w="3640" w:type="dxa"/>
            <w:vMerge w:val="restart"/>
            <w:shd w:val="clear" w:color="auto" w:fill="auto"/>
            <w:hideMark/>
          </w:tcPr>
          <w:p w14:paraId="49BB4B4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Основное мероприятие 2.1</w:t>
            </w:r>
          </w:p>
        </w:tc>
        <w:tc>
          <w:tcPr>
            <w:tcW w:w="6280" w:type="dxa"/>
            <w:vMerge w:val="restart"/>
            <w:shd w:val="clear" w:color="auto" w:fill="auto"/>
            <w:hideMark/>
          </w:tcPr>
          <w:p w14:paraId="3144A30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Приобретение коммунальной техники</w:t>
            </w:r>
          </w:p>
        </w:tc>
        <w:tc>
          <w:tcPr>
            <w:tcW w:w="2680" w:type="dxa"/>
            <w:shd w:val="clear" w:color="auto" w:fill="auto"/>
            <w:hideMark/>
          </w:tcPr>
          <w:p w14:paraId="312F76D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всего, в том числе:</w:t>
            </w:r>
          </w:p>
        </w:tc>
        <w:tc>
          <w:tcPr>
            <w:tcW w:w="1080" w:type="dxa"/>
            <w:shd w:val="clear" w:color="auto" w:fill="auto"/>
            <w:hideMark/>
          </w:tcPr>
          <w:p w14:paraId="04EF2FD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670BDA4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4CC1709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340A384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11168.3</w:t>
            </w:r>
          </w:p>
        </w:tc>
        <w:tc>
          <w:tcPr>
            <w:tcW w:w="1080" w:type="dxa"/>
            <w:shd w:val="clear" w:color="auto" w:fill="auto"/>
            <w:hideMark/>
          </w:tcPr>
          <w:p w14:paraId="071E2F0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160" w:type="dxa"/>
            <w:shd w:val="clear" w:color="auto" w:fill="auto"/>
            <w:hideMark/>
          </w:tcPr>
          <w:p w14:paraId="2BFEBF3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11714.4</w:t>
            </w:r>
          </w:p>
        </w:tc>
        <w:tc>
          <w:tcPr>
            <w:tcW w:w="1080" w:type="dxa"/>
            <w:shd w:val="clear" w:color="auto" w:fill="auto"/>
            <w:hideMark/>
          </w:tcPr>
          <w:p w14:paraId="66FB5AA1"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4967.9</w:t>
            </w:r>
          </w:p>
        </w:tc>
        <w:tc>
          <w:tcPr>
            <w:tcW w:w="1080" w:type="dxa"/>
            <w:shd w:val="clear" w:color="auto" w:fill="auto"/>
            <w:hideMark/>
          </w:tcPr>
          <w:p w14:paraId="53D0B9A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4967.9</w:t>
            </w:r>
          </w:p>
        </w:tc>
      </w:tr>
      <w:tr w:rsidR="004669F7" w:rsidRPr="004669F7" w14:paraId="4322C63D" w14:textId="77777777" w:rsidTr="004669F7">
        <w:trPr>
          <w:trHeight w:val="330"/>
        </w:trPr>
        <w:tc>
          <w:tcPr>
            <w:tcW w:w="3640" w:type="dxa"/>
            <w:vMerge/>
            <w:shd w:val="clear" w:color="auto" w:fill="auto"/>
            <w:hideMark/>
          </w:tcPr>
          <w:p w14:paraId="17877F5E"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442DFD55"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335C8AF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федеральный бюджет</w:t>
            </w:r>
          </w:p>
        </w:tc>
        <w:tc>
          <w:tcPr>
            <w:tcW w:w="1080" w:type="dxa"/>
            <w:shd w:val="clear" w:color="auto" w:fill="auto"/>
            <w:hideMark/>
          </w:tcPr>
          <w:p w14:paraId="004BB41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7349B7F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6E22789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3B79DBA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4CEC6D8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160" w:type="dxa"/>
            <w:shd w:val="clear" w:color="auto" w:fill="auto"/>
            <w:hideMark/>
          </w:tcPr>
          <w:p w14:paraId="2533E34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52A252C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384ED3D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r>
      <w:tr w:rsidR="004669F7" w:rsidRPr="004669F7" w14:paraId="20DA428E" w14:textId="77777777" w:rsidTr="004669F7">
        <w:trPr>
          <w:trHeight w:val="330"/>
        </w:trPr>
        <w:tc>
          <w:tcPr>
            <w:tcW w:w="3640" w:type="dxa"/>
            <w:vMerge/>
            <w:shd w:val="clear" w:color="auto" w:fill="auto"/>
            <w:hideMark/>
          </w:tcPr>
          <w:p w14:paraId="281BDCCA"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4FF207ED"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1326E11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областной бюджет</w:t>
            </w:r>
          </w:p>
        </w:tc>
        <w:tc>
          <w:tcPr>
            <w:tcW w:w="1080" w:type="dxa"/>
            <w:shd w:val="clear" w:color="auto" w:fill="auto"/>
            <w:hideMark/>
          </w:tcPr>
          <w:p w14:paraId="55953E7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598932C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7F6E62F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48D8B4E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11000</w:t>
            </w:r>
          </w:p>
        </w:tc>
        <w:tc>
          <w:tcPr>
            <w:tcW w:w="1080" w:type="dxa"/>
            <w:shd w:val="clear" w:color="auto" w:fill="auto"/>
            <w:hideMark/>
          </w:tcPr>
          <w:p w14:paraId="3CA06A2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160" w:type="dxa"/>
            <w:shd w:val="clear" w:color="auto" w:fill="auto"/>
            <w:hideMark/>
          </w:tcPr>
          <w:p w14:paraId="7115B73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11515.2</w:t>
            </w:r>
          </w:p>
        </w:tc>
        <w:tc>
          <w:tcPr>
            <w:tcW w:w="1080" w:type="dxa"/>
            <w:shd w:val="clear" w:color="auto" w:fill="auto"/>
            <w:hideMark/>
          </w:tcPr>
          <w:p w14:paraId="69223FF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4967.9</w:t>
            </w:r>
          </w:p>
        </w:tc>
        <w:tc>
          <w:tcPr>
            <w:tcW w:w="1080" w:type="dxa"/>
            <w:shd w:val="clear" w:color="auto" w:fill="auto"/>
            <w:hideMark/>
          </w:tcPr>
          <w:p w14:paraId="61FC231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4967.9</w:t>
            </w:r>
          </w:p>
        </w:tc>
      </w:tr>
      <w:tr w:rsidR="004669F7" w:rsidRPr="004669F7" w14:paraId="7E571F86" w14:textId="77777777" w:rsidTr="004669F7">
        <w:trPr>
          <w:trHeight w:val="330"/>
        </w:trPr>
        <w:tc>
          <w:tcPr>
            <w:tcW w:w="3640" w:type="dxa"/>
            <w:vMerge/>
            <w:shd w:val="clear" w:color="auto" w:fill="auto"/>
            <w:hideMark/>
          </w:tcPr>
          <w:p w14:paraId="70381355"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324A843D"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6FBFE26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местный бюджет</w:t>
            </w:r>
          </w:p>
        </w:tc>
        <w:tc>
          <w:tcPr>
            <w:tcW w:w="1080" w:type="dxa"/>
            <w:shd w:val="clear" w:color="auto" w:fill="auto"/>
            <w:hideMark/>
          </w:tcPr>
          <w:p w14:paraId="2F5DD69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3DFD85C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42018B2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5044B7B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168.3</w:t>
            </w:r>
          </w:p>
        </w:tc>
        <w:tc>
          <w:tcPr>
            <w:tcW w:w="1080" w:type="dxa"/>
            <w:shd w:val="clear" w:color="auto" w:fill="auto"/>
            <w:hideMark/>
          </w:tcPr>
          <w:p w14:paraId="774942D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160" w:type="dxa"/>
            <w:shd w:val="clear" w:color="auto" w:fill="auto"/>
            <w:hideMark/>
          </w:tcPr>
          <w:p w14:paraId="509738D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199.2</w:t>
            </w:r>
          </w:p>
        </w:tc>
        <w:tc>
          <w:tcPr>
            <w:tcW w:w="1080" w:type="dxa"/>
            <w:shd w:val="clear" w:color="auto" w:fill="auto"/>
            <w:hideMark/>
          </w:tcPr>
          <w:p w14:paraId="546D0D4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76A3A0A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r>
      <w:tr w:rsidR="004669F7" w:rsidRPr="004669F7" w14:paraId="09EC597D" w14:textId="77777777" w:rsidTr="004669F7">
        <w:trPr>
          <w:trHeight w:val="645"/>
        </w:trPr>
        <w:tc>
          <w:tcPr>
            <w:tcW w:w="3640" w:type="dxa"/>
            <w:vMerge/>
            <w:shd w:val="clear" w:color="auto" w:fill="auto"/>
            <w:hideMark/>
          </w:tcPr>
          <w:p w14:paraId="6F61576E"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04640BA1"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0D1ECBE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внебюджетные источники</w:t>
            </w:r>
          </w:p>
        </w:tc>
        <w:tc>
          <w:tcPr>
            <w:tcW w:w="1080" w:type="dxa"/>
            <w:shd w:val="clear" w:color="auto" w:fill="auto"/>
            <w:hideMark/>
          </w:tcPr>
          <w:p w14:paraId="7181EB8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2036AA1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6C27DF7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50B3B68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196E808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160" w:type="dxa"/>
            <w:shd w:val="clear" w:color="auto" w:fill="auto"/>
            <w:hideMark/>
          </w:tcPr>
          <w:p w14:paraId="3F44D3C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4E7DE10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4E2F5C1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r>
      <w:tr w:rsidR="004669F7" w:rsidRPr="004669F7" w14:paraId="027CFE93" w14:textId="77777777" w:rsidTr="004669F7">
        <w:trPr>
          <w:trHeight w:val="330"/>
        </w:trPr>
        <w:tc>
          <w:tcPr>
            <w:tcW w:w="3640" w:type="dxa"/>
            <w:vMerge w:val="restart"/>
            <w:shd w:val="clear" w:color="auto" w:fill="auto"/>
            <w:hideMark/>
          </w:tcPr>
          <w:p w14:paraId="4B31CB4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Основное мероприятие 2.2</w:t>
            </w:r>
          </w:p>
        </w:tc>
        <w:tc>
          <w:tcPr>
            <w:tcW w:w="6280" w:type="dxa"/>
            <w:vMerge w:val="restart"/>
            <w:shd w:val="clear" w:color="auto" w:fill="auto"/>
            <w:hideMark/>
          </w:tcPr>
          <w:p w14:paraId="5051405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Обеспечение территорий жилой застройки объектами коммунальной, инженерной </w:t>
            </w:r>
            <w:r w:rsidRPr="004669F7">
              <w:rPr>
                <w:rFonts w:ascii="Times New Roman" w:hAnsi="Times New Roman" w:cs="Times New Roman"/>
                <w:sz w:val="24"/>
                <w:szCs w:val="24"/>
              </w:rPr>
              <w:lastRenderedPageBreak/>
              <w:t>инфраструктуры.</w:t>
            </w:r>
          </w:p>
        </w:tc>
        <w:tc>
          <w:tcPr>
            <w:tcW w:w="2680" w:type="dxa"/>
            <w:shd w:val="clear" w:color="auto" w:fill="auto"/>
            <w:hideMark/>
          </w:tcPr>
          <w:p w14:paraId="581DE44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lastRenderedPageBreak/>
              <w:t>всего, в том числе:</w:t>
            </w:r>
          </w:p>
        </w:tc>
        <w:tc>
          <w:tcPr>
            <w:tcW w:w="1080" w:type="dxa"/>
            <w:shd w:val="clear" w:color="auto" w:fill="auto"/>
            <w:hideMark/>
          </w:tcPr>
          <w:p w14:paraId="0DCB6B1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4FD8D98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15367.54</w:t>
            </w:r>
          </w:p>
        </w:tc>
        <w:tc>
          <w:tcPr>
            <w:tcW w:w="1080" w:type="dxa"/>
            <w:shd w:val="clear" w:color="auto" w:fill="auto"/>
            <w:hideMark/>
          </w:tcPr>
          <w:p w14:paraId="4D1EE1E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61890.6</w:t>
            </w:r>
          </w:p>
        </w:tc>
        <w:tc>
          <w:tcPr>
            <w:tcW w:w="1080" w:type="dxa"/>
            <w:shd w:val="clear" w:color="auto" w:fill="auto"/>
            <w:hideMark/>
          </w:tcPr>
          <w:p w14:paraId="34CCE8B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33675.1</w:t>
            </w:r>
          </w:p>
        </w:tc>
        <w:tc>
          <w:tcPr>
            <w:tcW w:w="1080" w:type="dxa"/>
            <w:shd w:val="clear" w:color="auto" w:fill="auto"/>
            <w:hideMark/>
          </w:tcPr>
          <w:p w14:paraId="34082B6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37432.3</w:t>
            </w:r>
          </w:p>
        </w:tc>
        <w:tc>
          <w:tcPr>
            <w:tcW w:w="1160" w:type="dxa"/>
            <w:shd w:val="clear" w:color="auto" w:fill="auto"/>
            <w:hideMark/>
          </w:tcPr>
          <w:p w14:paraId="38765C2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225890.7</w:t>
            </w:r>
          </w:p>
        </w:tc>
        <w:tc>
          <w:tcPr>
            <w:tcW w:w="1080" w:type="dxa"/>
            <w:shd w:val="clear" w:color="auto" w:fill="auto"/>
            <w:hideMark/>
          </w:tcPr>
          <w:p w14:paraId="2FBAD59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5201.2</w:t>
            </w:r>
          </w:p>
        </w:tc>
        <w:tc>
          <w:tcPr>
            <w:tcW w:w="1080" w:type="dxa"/>
            <w:shd w:val="clear" w:color="auto" w:fill="auto"/>
            <w:hideMark/>
          </w:tcPr>
          <w:p w14:paraId="2DA0878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5201.2</w:t>
            </w:r>
          </w:p>
        </w:tc>
      </w:tr>
      <w:tr w:rsidR="004669F7" w:rsidRPr="004669F7" w14:paraId="55963E96" w14:textId="77777777" w:rsidTr="004669F7">
        <w:trPr>
          <w:trHeight w:val="330"/>
        </w:trPr>
        <w:tc>
          <w:tcPr>
            <w:tcW w:w="3640" w:type="dxa"/>
            <w:vMerge/>
            <w:shd w:val="clear" w:color="auto" w:fill="auto"/>
            <w:hideMark/>
          </w:tcPr>
          <w:p w14:paraId="103EF26C"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59E6C25F"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04BB9CA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федеральный бюджет</w:t>
            </w:r>
          </w:p>
        </w:tc>
        <w:tc>
          <w:tcPr>
            <w:tcW w:w="1080" w:type="dxa"/>
            <w:shd w:val="clear" w:color="auto" w:fill="auto"/>
            <w:hideMark/>
          </w:tcPr>
          <w:p w14:paraId="2C75092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20ED2B9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45AEBE9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5BD356B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55B18CF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160" w:type="dxa"/>
            <w:shd w:val="clear" w:color="auto" w:fill="auto"/>
            <w:hideMark/>
          </w:tcPr>
          <w:p w14:paraId="177A5A5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4BE9922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5A99B3D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r>
      <w:tr w:rsidR="004669F7" w:rsidRPr="004669F7" w14:paraId="1DA7D7F5" w14:textId="77777777" w:rsidTr="004669F7">
        <w:trPr>
          <w:trHeight w:val="330"/>
        </w:trPr>
        <w:tc>
          <w:tcPr>
            <w:tcW w:w="3640" w:type="dxa"/>
            <w:vMerge/>
            <w:shd w:val="clear" w:color="auto" w:fill="auto"/>
            <w:hideMark/>
          </w:tcPr>
          <w:p w14:paraId="7FEBF2C1"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19CCD665"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624992F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областной бюджет</w:t>
            </w:r>
          </w:p>
        </w:tc>
        <w:tc>
          <w:tcPr>
            <w:tcW w:w="1080" w:type="dxa"/>
            <w:shd w:val="clear" w:color="auto" w:fill="auto"/>
            <w:hideMark/>
          </w:tcPr>
          <w:p w14:paraId="3B98095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52AC036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15366</w:t>
            </w:r>
          </w:p>
        </w:tc>
        <w:tc>
          <w:tcPr>
            <w:tcW w:w="1080" w:type="dxa"/>
            <w:shd w:val="clear" w:color="auto" w:fill="auto"/>
            <w:hideMark/>
          </w:tcPr>
          <w:p w14:paraId="2C0AB53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61267.1</w:t>
            </w:r>
          </w:p>
        </w:tc>
        <w:tc>
          <w:tcPr>
            <w:tcW w:w="1080" w:type="dxa"/>
            <w:shd w:val="clear" w:color="auto" w:fill="auto"/>
            <w:hideMark/>
          </w:tcPr>
          <w:p w14:paraId="31D61CE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33675.1</w:t>
            </w:r>
          </w:p>
        </w:tc>
        <w:tc>
          <w:tcPr>
            <w:tcW w:w="1080" w:type="dxa"/>
            <w:shd w:val="clear" w:color="auto" w:fill="auto"/>
            <w:hideMark/>
          </w:tcPr>
          <w:p w14:paraId="7E1F864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37432.3</w:t>
            </w:r>
          </w:p>
        </w:tc>
        <w:tc>
          <w:tcPr>
            <w:tcW w:w="1160" w:type="dxa"/>
            <w:shd w:val="clear" w:color="auto" w:fill="auto"/>
            <w:hideMark/>
          </w:tcPr>
          <w:p w14:paraId="1A706DF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225890.7</w:t>
            </w:r>
          </w:p>
        </w:tc>
        <w:tc>
          <w:tcPr>
            <w:tcW w:w="1080" w:type="dxa"/>
            <w:shd w:val="clear" w:color="auto" w:fill="auto"/>
            <w:hideMark/>
          </w:tcPr>
          <w:p w14:paraId="6637CB3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5201.2</w:t>
            </w:r>
          </w:p>
        </w:tc>
        <w:tc>
          <w:tcPr>
            <w:tcW w:w="1080" w:type="dxa"/>
            <w:shd w:val="clear" w:color="auto" w:fill="auto"/>
            <w:hideMark/>
          </w:tcPr>
          <w:p w14:paraId="057CBE9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5201.2</w:t>
            </w:r>
          </w:p>
        </w:tc>
      </w:tr>
      <w:tr w:rsidR="004669F7" w:rsidRPr="004669F7" w14:paraId="448168DD" w14:textId="77777777" w:rsidTr="004669F7">
        <w:trPr>
          <w:trHeight w:val="330"/>
        </w:trPr>
        <w:tc>
          <w:tcPr>
            <w:tcW w:w="3640" w:type="dxa"/>
            <w:vMerge/>
            <w:shd w:val="clear" w:color="auto" w:fill="auto"/>
            <w:hideMark/>
          </w:tcPr>
          <w:p w14:paraId="4B14A194"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718780DB"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7667467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местный бюджет</w:t>
            </w:r>
          </w:p>
        </w:tc>
        <w:tc>
          <w:tcPr>
            <w:tcW w:w="1080" w:type="dxa"/>
            <w:shd w:val="clear" w:color="auto" w:fill="auto"/>
            <w:hideMark/>
          </w:tcPr>
          <w:p w14:paraId="73066B0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5845409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1.5366</w:t>
            </w:r>
          </w:p>
        </w:tc>
        <w:tc>
          <w:tcPr>
            <w:tcW w:w="1080" w:type="dxa"/>
            <w:shd w:val="clear" w:color="auto" w:fill="auto"/>
            <w:hideMark/>
          </w:tcPr>
          <w:p w14:paraId="73CABDB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623.5</w:t>
            </w:r>
          </w:p>
        </w:tc>
        <w:tc>
          <w:tcPr>
            <w:tcW w:w="1080" w:type="dxa"/>
            <w:shd w:val="clear" w:color="auto" w:fill="auto"/>
            <w:hideMark/>
          </w:tcPr>
          <w:p w14:paraId="43DDC4F1"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2DD91DE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160" w:type="dxa"/>
            <w:shd w:val="clear" w:color="auto" w:fill="auto"/>
            <w:hideMark/>
          </w:tcPr>
          <w:p w14:paraId="7D5D044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7479FE11"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0714D02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r>
      <w:tr w:rsidR="004669F7" w:rsidRPr="004669F7" w14:paraId="182E10E6" w14:textId="77777777" w:rsidTr="004669F7">
        <w:trPr>
          <w:trHeight w:val="645"/>
        </w:trPr>
        <w:tc>
          <w:tcPr>
            <w:tcW w:w="3640" w:type="dxa"/>
            <w:vMerge/>
            <w:shd w:val="clear" w:color="auto" w:fill="auto"/>
            <w:hideMark/>
          </w:tcPr>
          <w:p w14:paraId="33A0CF30"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3B39234E"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1A0C2A0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внебюджетные источники</w:t>
            </w:r>
          </w:p>
        </w:tc>
        <w:tc>
          <w:tcPr>
            <w:tcW w:w="1080" w:type="dxa"/>
            <w:shd w:val="clear" w:color="auto" w:fill="auto"/>
            <w:hideMark/>
          </w:tcPr>
          <w:p w14:paraId="5FB4F4F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3C2721F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444FDAD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468AAA6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50B8959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160" w:type="dxa"/>
            <w:shd w:val="clear" w:color="auto" w:fill="auto"/>
            <w:hideMark/>
          </w:tcPr>
          <w:p w14:paraId="544F05E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76A2AFD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5A415A3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r>
      <w:tr w:rsidR="004669F7" w:rsidRPr="004669F7" w14:paraId="0985F36A" w14:textId="77777777" w:rsidTr="004669F7">
        <w:trPr>
          <w:trHeight w:val="330"/>
        </w:trPr>
        <w:tc>
          <w:tcPr>
            <w:tcW w:w="3640" w:type="dxa"/>
            <w:vMerge w:val="restart"/>
            <w:shd w:val="clear" w:color="auto" w:fill="auto"/>
            <w:hideMark/>
          </w:tcPr>
          <w:p w14:paraId="3A4B0E2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Основное мероприятие 2.3</w:t>
            </w:r>
          </w:p>
        </w:tc>
        <w:tc>
          <w:tcPr>
            <w:tcW w:w="6280" w:type="dxa"/>
            <w:vMerge w:val="restart"/>
            <w:shd w:val="clear" w:color="auto" w:fill="auto"/>
            <w:hideMark/>
          </w:tcPr>
          <w:p w14:paraId="6C6A329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Формирование благоприятной экологической обстановки</w:t>
            </w:r>
          </w:p>
        </w:tc>
        <w:tc>
          <w:tcPr>
            <w:tcW w:w="2680" w:type="dxa"/>
            <w:shd w:val="clear" w:color="auto" w:fill="auto"/>
            <w:hideMark/>
          </w:tcPr>
          <w:p w14:paraId="4124084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всего, в том числе:</w:t>
            </w:r>
          </w:p>
        </w:tc>
        <w:tc>
          <w:tcPr>
            <w:tcW w:w="1080" w:type="dxa"/>
            <w:shd w:val="clear" w:color="auto" w:fill="auto"/>
            <w:hideMark/>
          </w:tcPr>
          <w:p w14:paraId="1E5E467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21C1FF5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2A6CE08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2DEF736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32</w:t>
            </w:r>
          </w:p>
        </w:tc>
        <w:tc>
          <w:tcPr>
            <w:tcW w:w="1080" w:type="dxa"/>
            <w:shd w:val="clear" w:color="auto" w:fill="auto"/>
            <w:hideMark/>
          </w:tcPr>
          <w:p w14:paraId="562B7C7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270</w:t>
            </w:r>
          </w:p>
        </w:tc>
        <w:tc>
          <w:tcPr>
            <w:tcW w:w="1160" w:type="dxa"/>
            <w:shd w:val="clear" w:color="auto" w:fill="auto"/>
            <w:hideMark/>
          </w:tcPr>
          <w:p w14:paraId="5D524AE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270</w:t>
            </w:r>
          </w:p>
        </w:tc>
        <w:tc>
          <w:tcPr>
            <w:tcW w:w="1080" w:type="dxa"/>
            <w:shd w:val="clear" w:color="auto" w:fill="auto"/>
            <w:hideMark/>
          </w:tcPr>
          <w:p w14:paraId="391054D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270</w:t>
            </w:r>
          </w:p>
        </w:tc>
        <w:tc>
          <w:tcPr>
            <w:tcW w:w="1080" w:type="dxa"/>
            <w:shd w:val="clear" w:color="auto" w:fill="auto"/>
            <w:hideMark/>
          </w:tcPr>
          <w:p w14:paraId="429281A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270</w:t>
            </w:r>
          </w:p>
        </w:tc>
      </w:tr>
      <w:tr w:rsidR="004669F7" w:rsidRPr="004669F7" w14:paraId="0CFD41B5" w14:textId="77777777" w:rsidTr="004669F7">
        <w:trPr>
          <w:trHeight w:val="330"/>
        </w:trPr>
        <w:tc>
          <w:tcPr>
            <w:tcW w:w="3640" w:type="dxa"/>
            <w:vMerge/>
            <w:shd w:val="clear" w:color="auto" w:fill="auto"/>
            <w:hideMark/>
          </w:tcPr>
          <w:p w14:paraId="72D7DF01"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5E931DBA"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4CE845D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федеральный бюджет</w:t>
            </w:r>
          </w:p>
        </w:tc>
        <w:tc>
          <w:tcPr>
            <w:tcW w:w="1080" w:type="dxa"/>
            <w:shd w:val="clear" w:color="auto" w:fill="auto"/>
            <w:hideMark/>
          </w:tcPr>
          <w:p w14:paraId="05CCC1D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1B363D4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0AD9F8F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6731786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6FE491E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160" w:type="dxa"/>
            <w:shd w:val="clear" w:color="auto" w:fill="auto"/>
            <w:hideMark/>
          </w:tcPr>
          <w:p w14:paraId="2EBE5B9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57CD198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725A4B0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r>
      <w:tr w:rsidR="004669F7" w:rsidRPr="004669F7" w14:paraId="4FCD0C01" w14:textId="77777777" w:rsidTr="004669F7">
        <w:trPr>
          <w:trHeight w:val="330"/>
        </w:trPr>
        <w:tc>
          <w:tcPr>
            <w:tcW w:w="3640" w:type="dxa"/>
            <w:vMerge/>
            <w:shd w:val="clear" w:color="auto" w:fill="auto"/>
            <w:hideMark/>
          </w:tcPr>
          <w:p w14:paraId="6ACE8176"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0F497B5D"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110E5D0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областной бюджет</w:t>
            </w:r>
          </w:p>
        </w:tc>
        <w:tc>
          <w:tcPr>
            <w:tcW w:w="1080" w:type="dxa"/>
            <w:shd w:val="clear" w:color="auto" w:fill="auto"/>
            <w:hideMark/>
          </w:tcPr>
          <w:p w14:paraId="6F14936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03672AB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27DF4C2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3C7A716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405D5D7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160" w:type="dxa"/>
            <w:shd w:val="clear" w:color="auto" w:fill="auto"/>
            <w:hideMark/>
          </w:tcPr>
          <w:p w14:paraId="58D6E73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4771B63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70678E5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r>
      <w:tr w:rsidR="004669F7" w:rsidRPr="004669F7" w14:paraId="013D77A3" w14:textId="77777777" w:rsidTr="004669F7">
        <w:trPr>
          <w:trHeight w:val="330"/>
        </w:trPr>
        <w:tc>
          <w:tcPr>
            <w:tcW w:w="3640" w:type="dxa"/>
            <w:vMerge/>
            <w:shd w:val="clear" w:color="auto" w:fill="auto"/>
            <w:hideMark/>
          </w:tcPr>
          <w:p w14:paraId="08525F34"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5B1B0363"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365DE15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местный бюджет</w:t>
            </w:r>
          </w:p>
        </w:tc>
        <w:tc>
          <w:tcPr>
            <w:tcW w:w="1080" w:type="dxa"/>
            <w:shd w:val="clear" w:color="auto" w:fill="auto"/>
            <w:hideMark/>
          </w:tcPr>
          <w:p w14:paraId="4A9A30B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184C27E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3CA3F56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790A4F8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32</w:t>
            </w:r>
          </w:p>
        </w:tc>
        <w:tc>
          <w:tcPr>
            <w:tcW w:w="1080" w:type="dxa"/>
            <w:shd w:val="clear" w:color="auto" w:fill="auto"/>
            <w:hideMark/>
          </w:tcPr>
          <w:p w14:paraId="1B98CE9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270</w:t>
            </w:r>
          </w:p>
        </w:tc>
        <w:tc>
          <w:tcPr>
            <w:tcW w:w="1160" w:type="dxa"/>
            <w:shd w:val="clear" w:color="auto" w:fill="auto"/>
            <w:hideMark/>
          </w:tcPr>
          <w:p w14:paraId="503A890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270</w:t>
            </w:r>
          </w:p>
        </w:tc>
        <w:tc>
          <w:tcPr>
            <w:tcW w:w="1080" w:type="dxa"/>
            <w:shd w:val="clear" w:color="auto" w:fill="auto"/>
            <w:hideMark/>
          </w:tcPr>
          <w:p w14:paraId="70A82D1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270</w:t>
            </w:r>
          </w:p>
        </w:tc>
        <w:tc>
          <w:tcPr>
            <w:tcW w:w="1080" w:type="dxa"/>
            <w:shd w:val="clear" w:color="auto" w:fill="auto"/>
            <w:hideMark/>
          </w:tcPr>
          <w:p w14:paraId="7ED6606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270</w:t>
            </w:r>
          </w:p>
        </w:tc>
      </w:tr>
      <w:tr w:rsidR="004669F7" w:rsidRPr="004669F7" w14:paraId="78FE0874" w14:textId="77777777" w:rsidTr="004669F7">
        <w:trPr>
          <w:trHeight w:val="645"/>
        </w:trPr>
        <w:tc>
          <w:tcPr>
            <w:tcW w:w="3640" w:type="dxa"/>
            <w:vMerge/>
            <w:shd w:val="clear" w:color="auto" w:fill="auto"/>
            <w:hideMark/>
          </w:tcPr>
          <w:p w14:paraId="2E235373"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1C453534"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2616C36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внебюджетные источники</w:t>
            </w:r>
          </w:p>
        </w:tc>
        <w:tc>
          <w:tcPr>
            <w:tcW w:w="1080" w:type="dxa"/>
            <w:shd w:val="clear" w:color="auto" w:fill="auto"/>
            <w:hideMark/>
          </w:tcPr>
          <w:p w14:paraId="525213E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31D254D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6D0D2B5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2D43CE9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1D5A578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160" w:type="dxa"/>
            <w:shd w:val="clear" w:color="auto" w:fill="auto"/>
            <w:hideMark/>
          </w:tcPr>
          <w:p w14:paraId="2DDD48A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1D395B1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3C67E66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r>
      <w:tr w:rsidR="004669F7" w:rsidRPr="004669F7" w14:paraId="771641FF" w14:textId="77777777" w:rsidTr="004669F7">
        <w:trPr>
          <w:trHeight w:val="330"/>
        </w:trPr>
        <w:tc>
          <w:tcPr>
            <w:tcW w:w="3640" w:type="dxa"/>
            <w:vMerge w:val="restart"/>
            <w:shd w:val="clear" w:color="auto" w:fill="auto"/>
            <w:hideMark/>
          </w:tcPr>
          <w:p w14:paraId="4497359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ПОДПРОГРАММА 3</w:t>
            </w:r>
          </w:p>
        </w:tc>
        <w:tc>
          <w:tcPr>
            <w:tcW w:w="6280" w:type="dxa"/>
            <w:vMerge w:val="restart"/>
            <w:shd w:val="clear" w:color="auto" w:fill="auto"/>
            <w:hideMark/>
          </w:tcPr>
          <w:p w14:paraId="77EFA79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Развитие транспортной системы Каширского муниципального района</w:t>
            </w:r>
          </w:p>
        </w:tc>
        <w:tc>
          <w:tcPr>
            <w:tcW w:w="2680" w:type="dxa"/>
            <w:shd w:val="clear" w:color="auto" w:fill="auto"/>
            <w:hideMark/>
          </w:tcPr>
          <w:p w14:paraId="3FFE0FF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всего, в том числе:</w:t>
            </w:r>
          </w:p>
        </w:tc>
        <w:tc>
          <w:tcPr>
            <w:tcW w:w="1080" w:type="dxa"/>
            <w:shd w:val="clear" w:color="auto" w:fill="auto"/>
            <w:hideMark/>
          </w:tcPr>
          <w:p w14:paraId="10B87B1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1056BF7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88075.8</w:t>
            </w:r>
          </w:p>
        </w:tc>
        <w:tc>
          <w:tcPr>
            <w:tcW w:w="1080" w:type="dxa"/>
            <w:shd w:val="clear" w:color="auto" w:fill="auto"/>
            <w:hideMark/>
          </w:tcPr>
          <w:p w14:paraId="6AFC85E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49827.5</w:t>
            </w:r>
          </w:p>
        </w:tc>
        <w:tc>
          <w:tcPr>
            <w:tcW w:w="1080" w:type="dxa"/>
            <w:shd w:val="clear" w:color="auto" w:fill="auto"/>
            <w:hideMark/>
          </w:tcPr>
          <w:p w14:paraId="74AA064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85713.1</w:t>
            </w:r>
          </w:p>
        </w:tc>
        <w:tc>
          <w:tcPr>
            <w:tcW w:w="1080" w:type="dxa"/>
            <w:shd w:val="clear" w:color="auto" w:fill="auto"/>
            <w:hideMark/>
          </w:tcPr>
          <w:p w14:paraId="39BF81F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91998.7</w:t>
            </w:r>
          </w:p>
        </w:tc>
        <w:tc>
          <w:tcPr>
            <w:tcW w:w="1160" w:type="dxa"/>
            <w:shd w:val="clear" w:color="auto" w:fill="auto"/>
            <w:hideMark/>
          </w:tcPr>
          <w:p w14:paraId="02E9FF8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133119.7</w:t>
            </w:r>
          </w:p>
        </w:tc>
        <w:tc>
          <w:tcPr>
            <w:tcW w:w="1080" w:type="dxa"/>
            <w:shd w:val="clear" w:color="auto" w:fill="auto"/>
            <w:hideMark/>
          </w:tcPr>
          <w:p w14:paraId="65FBCDB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89345.8</w:t>
            </w:r>
          </w:p>
        </w:tc>
        <w:tc>
          <w:tcPr>
            <w:tcW w:w="1080" w:type="dxa"/>
            <w:shd w:val="clear" w:color="auto" w:fill="auto"/>
            <w:hideMark/>
          </w:tcPr>
          <w:p w14:paraId="08105EE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89345.8</w:t>
            </w:r>
          </w:p>
        </w:tc>
      </w:tr>
      <w:tr w:rsidR="004669F7" w:rsidRPr="004669F7" w14:paraId="64463262" w14:textId="77777777" w:rsidTr="004669F7">
        <w:trPr>
          <w:trHeight w:val="330"/>
        </w:trPr>
        <w:tc>
          <w:tcPr>
            <w:tcW w:w="3640" w:type="dxa"/>
            <w:vMerge/>
            <w:shd w:val="clear" w:color="auto" w:fill="auto"/>
            <w:hideMark/>
          </w:tcPr>
          <w:p w14:paraId="2BEED1AB"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03EE54AE"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69335C9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федеральный бюджет</w:t>
            </w:r>
          </w:p>
        </w:tc>
        <w:tc>
          <w:tcPr>
            <w:tcW w:w="1080" w:type="dxa"/>
            <w:shd w:val="clear" w:color="auto" w:fill="auto"/>
            <w:hideMark/>
          </w:tcPr>
          <w:p w14:paraId="727414B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6A4AFCE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59D6117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046A299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77C9D09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160" w:type="dxa"/>
            <w:shd w:val="clear" w:color="auto" w:fill="auto"/>
            <w:hideMark/>
          </w:tcPr>
          <w:p w14:paraId="1453B85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6AD40E7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643BC6C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r>
      <w:tr w:rsidR="004669F7" w:rsidRPr="004669F7" w14:paraId="47E376F8" w14:textId="77777777" w:rsidTr="004669F7">
        <w:trPr>
          <w:trHeight w:val="330"/>
        </w:trPr>
        <w:tc>
          <w:tcPr>
            <w:tcW w:w="3640" w:type="dxa"/>
            <w:vMerge/>
            <w:shd w:val="clear" w:color="auto" w:fill="auto"/>
            <w:hideMark/>
          </w:tcPr>
          <w:p w14:paraId="7407D53B"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6B8C2D65"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7BB66A5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областной бюджет</w:t>
            </w:r>
          </w:p>
        </w:tc>
        <w:tc>
          <w:tcPr>
            <w:tcW w:w="1080" w:type="dxa"/>
            <w:shd w:val="clear" w:color="auto" w:fill="auto"/>
            <w:hideMark/>
          </w:tcPr>
          <w:p w14:paraId="201B303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4E14FA3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74884.9</w:t>
            </w:r>
          </w:p>
        </w:tc>
        <w:tc>
          <w:tcPr>
            <w:tcW w:w="1080" w:type="dxa"/>
            <w:shd w:val="clear" w:color="auto" w:fill="auto"/>
            <w:hideMark/>
          </w:tcPr>
          <w:p w14:paraId="15CF896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36247.5</w:t>
            </w:r>
          </w:p>
        </w:tc>
        <w:tc>
          <w:tcPr>
            <w:tcW w:w="1080" w:type="dxa"/>
            <w:shd w:val="clear" w:color="auto" w:fill="auto"/>
            <w:hideMark/>
          </w:tcPr>
          <w:p w14:paraId="55D6756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69103.4</w:t>
            </w:r>
          </w:p>
        </w:tc>
        <w:tc>
          <w:tcPr>
            <w:tcW w:w="1080" w:type="dxa"/>
            <w:shd w:val="clear" w:color="auto" w:fill="auto"/>
            <w:hideMark/>
          </w:tcPr>
          <w:p w14:paraId="1F62D37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72871.6</w:t>
            </w:r>
          </w:p>
        </w:tc>
        <w:tc>
          <w:tcPr>
            <w:tcW w:w="1160" w:type="dxa"/>
            <w:shd w:val="clear" w:color="auto" w:fill="auto"/>
            <w:hideMark/>
          </w:tcPr>
          <w:p w14:paraId="2D57A7B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112061.7</w:t>
            </w:r>
          </w:p>
        </w:tc>
        <w:tc>
          <w:tcPr>
            <w:tcW w:w="1080" w:type="dxa"/>
            <w:shd w:val="clear" w:color="auto" w:fill="auto"/>
            <w:hideMark/>
          </w:tcPr>
          <w:p w14:paraId="16CAF54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68214.7</w:t>
            </w:r>
          </w:p>
        </w:tc>
        <w:tc>
          <w:tcPr>
            <w:tcW w:w="1080" w:type="dxa"/>
            <w:shd w:val="clear" w:color="auto" w:fill="auto"/>
            <w:hideMark/>
          </w:tcPr>
          <w:p w14:paraId="032F47D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68214.7</w:t>
            </w:r>
          </w:p>
        </w:tc>
      </w:tr>
      <w:tr w:rsidR="004669F7" w:rsidRPr="004669F7" w14:paraId="63C4122A" w14:textId="77777777" w:rsidTr="004669F7">
        <w:trPr>
          <w:trHeight w:val="330"/>
        </w:trPr>
        <w:tc>
          <w:tcPr>
            <w:tcW w:w="3640" w:type="dxa"/>
            <w:vMerge/>
            <w:shd w:val="clear" w:color="auto" w:fill="auto"/>
            <w:hideMark/>
          </w:tcPr>
          <w:p w14:paraId="7C57D199"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5010D2B1"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306FB0B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местный бюджет</w:t>
            </w:r>
          </w:p>
        </w:tc>
        <w:tc>
          <w:tcPr>
            <w:tcW w:w="1080" w:type="dxa"/>
            <w:shd w:val="clear" w:color="auto" w:fill="auto"/>
            <w:hideMark/>
          </w:tcPr>
          <w:p w14:paraId="47DBED5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5B2E1D8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13190.9</w:t>
            </w:r>
          </w:p>
        </w:tc>
        <w:tc>
          <w:tcPr>
            <w:tcW w:w="1080" w:type="dxa"/>
            <w:shd w:val="clear" w:color="auto" w:fill="auto"/>
            <w:hideMark/>
          </w:tcPr>
          <w:p w14:paraId="132F402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13570</w:t>
            </w:r>
          </w:p>
        </w:tc>
        <w:tc>
          <w:tcPr>
            <w:tcW w:w="1080" w:type="dxa"/>
            <w:shd w:val="clear" w:color="auto" w:fill="auto"/>
            <w:hideMark/>
          </w:tcPr>
          <w:p w14:paraId="16BCBA9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16609.6</w:t>
            </w:r>
          </w:p>
        </w:tc>
        <w:tc>
          <w:tcPr>
            <w:tcW w:w="1080" w:type="dxa"/>
            <w:shd w:val="clear" w:color="auto" w:fill="auto"/>
            <w:hideMark/>
          </w:tcPr>
          <w:p w14:paraId="614DE81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17824</w:t>
            </w:r>
          </w:p>
        </w:tc>
        <w:tc>
          <w:tcPr>
            <w:tcW w:w="1160" w:type="dxa"/>
            <w:shd w:val="clear" w:color="auto" w:fill="auto"/>
            <w:hideMark/>
          </w:tcPr>
          <w:p w14:paraId="04CDF35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21058.0</w:t>
            </w:r>
          </w:p>
        </w:tc>
        <w:tc>
          <w:tcPr>
            <w:tcW w:w="1080" w:type="dxa"/>
            <w:shd w:val="clear" w:color="auto" w:fill="auto"/>
            <w:hideMark/>
          </w:tcPr>
          <w:p w14:paraId="6BFDAF9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19828</w:t>
            </w:r>
          </w:p>
        </w:tc>
        <w:tc>
          <w:tcPr>
            <w:tcW w:w="1080" w:type="dxa"/>
            <w:shd w:val="clear" w:color="auto" w:fill="auto"/>
            <w:hideMark/>
          </w:tcPr>
          <w:p w14:paraId="7E46234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19828</w:t>
            </w:r>
          </w:p>
        </w:tc>
      </w:tr>
      <w:tr w:rsidR="004669F7" w:rsidRPr="004669F7" w14:paraId="1CA96D43" w14:textId="77777777" w:rsidTr="004669F7">
        <w:trPr>
          <w:trHeight w:val="645"/>
        </w:trPr>
        <w:tc>
          <w:tcPr>
            <w:tcW w:w="3640" w:type="dxa"/>
            <w:vMerge/>
            <w:shd w:val="clear" w:color="auto" w:fill="auto"/>
            <w:hideMark/>
          </w:tcPr>
          <w:p w14:paraId="73F9B816"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4E18143C"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0CCD1F8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внебюджетные источники</w:t>
            </w:r>
          </w:p>
        </w:tc>
        <w:tc>
          <w:tcPr>
            <w:tcW w:w="1080" w:type="dxa"/>
            <w:shd w:val="clear" w:color="auto" w:fill="auto"/>
            <w:hideMark/>
          </w:tcPr>
          <w:p w14:paraId="343F872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0431192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6A9F685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007232F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3819D60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160" w:type="dxa"/>
            <w:shd w:val="clear" w:color="auto" w:fill="auto"/>
            <w:hideMark/>
          </w:tcPr>
          <w:p w14:paraId="5235333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5DF9EA3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579C27A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r>
      <w:tr w:rsidR="004669F7" w:rsidRPr="004669F7" w14:paraId="66354017" w14:textId="77777777" w:rsidTr="004669F7">
        <w:trPr>
          <w:trHeight w:val="330"/>
        </w:trPr>
        <w:tc>
          <w:tcPr>
            <w:tcW w:w="3640" w:type="dxa"/>
            <w:shd w:val="clear" w:color="auto" w:fill="auto"/>
            <w:hideMark/>
          </w:tcPr>
          <w:p w14:paraId="2AD15D0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в том числе:</w:t>
            </w:r>
          </w:p>
        </w:tc>
        <w:tc>
          <w:tcPr>
            <w:tcW w:w="6280" w:type="dxa"/>
            <w:shd w:val="clear" w:color="auto" w:fill="auto"/>
            <w:hideMark/>
          </w:tcPr>
          <w:p w14:paraId="3CEAF6D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2680" w:type="dxa"/>
            <w:shd w:val="clear" w:color="auto" w:fill="auto"/>
            <w:hideMark/>
          </w:tcPr>
          <w:p w14:paraId="1D0D58E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2418368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4FF019F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492081B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7F1D9F7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2E7BDC2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160" w:type="dxa"/>
            <w:shd w:val="clear" w:color="auto" w:fill="auto"/>
            <w:hideMark/>
          </w:tcPr>
          <w:p w14:paraId="60BA372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62E2FC0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38EC8EF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r>
      <w:tr w:rsidR="004669F7" w:rsidRPr="004669F7" w14:paraId="0BA24F06" w14:textId="77777777" w:rsidTr="004669F7">
        <w:trPr>
          <w:trHeight w:val="330"/>
        </w:trPr>
        <w:tc>
          <w:tcPr>
            <w:tcW w:w="3640" w:type="dxa"/>
            <w:vMerge w:val="restart"/>
            <w:shd w:val="clear" w:color="auto" w:fill="auto"/>
            <w:hideMark/>
          </w:tcPr>
          <w:p w14:paraId="23E8B28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Основное мероприятие 3.1</w:t>
            </w:r>
          </w:p>
        </w:tc>
        <w:tc>
          <w:tcPr>
            <w:tcW w:w="6280" w:type="dxa"/>
            <w:vMerge w:val="restart"/>
            <w:shd w:val="clear" w:color="auto" w:fill="auto"/>
            <w:hideMark/>
          </w:tcPr>
          <w:p w14:paraId="3116E99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Развитие сети автомобильных дорог общего пользования </w:t>
            </w:r>
            <w:r w:rsidRPr="004669F7">
              <w:rPr>
                <w:rFonts w:ascii="Times New Roman" w:hAnsi="Times New Roman" w:cs="Times New Roman"/>
                <w:sz w:val="24"/>
                <w:szCs w:val="24"/>
              </w:rPr>
              <w:lastRenderedPageBreak/>
              <w:t>Каширского муниципального района</w:t>
            </w:r>
          </w:p>
        </w:tc>
        <w:tc>
          <w:tcPr>
            <w:tcW w:w="2680" w:type="dxa"/>
            <w:shd w:val="clear" w:color="auto" w:fill="auto"/>
            <w:hideMark/>
          </w:tcPr>
          <w:p w14:paraId="570D522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lastRenderedPageBreak/>
              <w:t>всего, в том числе:</w:t>
            </w:r>
          </w:p>
        </w:tc>
        <w:tc>
          <w:tcPr>
            <w:tcW w:w="1080" w:type="dxa"/>
            <w:shd w:val="clear" w:color="auto" w:fill="auto"/>
            <w:hideMark/>
          </w:tcPr>
          <w:p w14:paraId="3515706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12859E7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88075.8</w:t>
            </w:r>
          </w:p>
        </w:tc>
        <w:tc>
          <w:tcPr>
            <w:tcW w:w="1080" w:type="dxa"/>
            <w:shd w:val="clear" w:color="auto" w:fill="auto"/>
            <w:hideMark/>
          </w:tcPr>
          <w:p w14:paraId="2B1C476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49817.5</w:t>
            </w:r>
          </w:p>
        </w:tc>
        <w:tc>
          <w:tcPr>
            <w:tcW w:w="1080" w:type="dxa"/>
            <w:shd w:val="clear" w:color="auto" w:fill="auto"/>
            <w:hideMark/>
          </w:tcPr>
          <w:p w14:paraId="76EBA83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85713</w:t>
            </w:r>
          </w:p>
        </w:tc>
        <w:tc>
          <w:tcPr>
            <w:tcW w:w="1080" w:type="dxa"/>
            <w:shd w:val="clear" w:color="auto" w:fill="auto"/>
            <w:hideMark/>
          </w:tcPr>
          <w:p w14:paraId="49A0F42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90695.6</w:t>
            </w:r>
          </w:p>
        </w:tc>
        <w:tc>
          <w:tcPr>
            <w:tcW w:w="1160" w:type="dxa"/>
            <w:shd w:val="clear" w:color="auto" w:fill="auto"/>
            <w:hideMark/>
          </w:tcPr>
          <w:p w14:paraId="3EC2B85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133119.7</w:t>
            </w:r>
          </w:p>
        </w:tc>
        <w:tc>
          <w:tcPr>
            <w:tcW w:w="1080" w:type="dxa"/>
            <w:shd w:val="clear" w:color="auto" w:fill="auto"/>
            <w:hideMark/>
          </w:tcPr>
          <w:p w14:paraId="4F276C8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88042.7</w:t>
            </w:r>
          </w:p>
        </w:tc>
        <w:tc>
          <w:tcPr>
            <w:tcW w:w="1080" w:type="dxa"/>
            <w:shd w:val="clear" w:color="auto" w:fill="auto"/>
            <w:hideMark/>
          </w:tcPr>
          <w:p w14:paraId="367A447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88042.7</w:t>
            </w:r>
          </w:p>
        </w:tc>
      </w:tr>
      <w:tr w:rsidR="004669F7" w:rsidRPr="004669F7" w14:paraId="62039FC7" w14:textId="77777777" w:rsidTr="004669F7">
        <w:trPr>
          <w:trHeight w:val="330"/>
        </w:trPr>
        <w:tc>
          <w:tcPr>
            <w:tcW w:w="3640" w:type="dxa"/>
            <w:vMerge/>
            <w:shd w:val="clear" w:color="auto" w:fill="auto"/>
            <w:hideMark/>
          </w:tcPr>
          <w:p w14:paraId="6CBE43F6"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5A4229B4"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3746C99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федеральный бюджет</w:t>
            </w:r>
          </w:p>
        </w:tc>
        <w:tc>
          <w:tcPr>
            <w:tcW w:w="1080" w:type="dxa"/>
            <w:shd w:val="clear" w:color="auto" w:fill="auto"/>
            <w:hideMark/>
          </w:tcPr>
          <w:p w14:paraId="31B1631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7D33B8D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44469BC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63D3A17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48E679E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160" w:type="dxa"/>
            <w:shd w:val="clear" w:color="auto" w:fill="auto"/>
            <w:hideMark/>
          </w:tcPr>
          <w:p w14:paraId="4CE019D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4C4C356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22A9AAA1"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r>
      <w:tr w:rsidR="004669F7" w:rsidRPr="004669F7" w14:paraId="155C5179" w14:textId="77777777" w:rsidTr="004669F7">
        <w:trPr>
          <w:trHeight w:val="330"/>
        </w:trPr>
        <w:tc>
          <w:tcPr>
            <w:tcW w:w="3640" w:type="dxa"/>
            <w:vMerge/>
            <w:shd w:val="clear" w:color="auto" w:fill="auto"/>
            <w:hideMark/>
          </w:tcPr>
          <w:p w14:paraId="40158576"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14ADD67D"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6C0A2BF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областной бюджет</w:t>
            </w:r>
          </w:p>
        </w:tc>
        <w:tc>
          <w:tcPr>
            <w:tcW w:w="1080" w:type="dxa"/>
            <w:shd w:val="clear" w:color="auto" w:fill="auto"/>
            <w:hideMark/>
          </w:tcPr>
          <w:p w14:paraId="5D4653B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6E056B9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74884.9</w:t>
            </w:r>
          </w:p>
        </w:tc>
        <w:tc>
          <w:tcPr>
            <w:tcW w:w="1080" w:type="dxa"/>
            <w:shd w:val="clear" w:color="auto" w:fill="auto"/>
            <w:hideMark/>
          </w:tcPr>
          <w:p w14:paraId="60FC715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36247.5</w:t>
            </w:r>
          </w:p>
        </w:tc>
        <w:tc>
          <w:tcPr>
            <w:tcW w:w="1080" w:type="dxa"/>
            <w:shd w:val="clear" w:color="auto" w:fill="auto"/>
            <w:hideMark/>
          </w:tcPr>
          <w:p w14:paraId="4F95048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69103.4</w:t>
            </w:r>
          </w:p>
        </w:tc>
        <w:tc>
          <w:tcPr>
            <w:tcW w:w="1080" w:type="dxa"/>
            <w:shd w:val="clear" w:color="auto" w:fill="auto"/>
            <w:hideMark/>
          </w:tcPr>
          <w:p w14:paraId="22DB746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72871.6</w:t>
            </w:r>
          </w:p>
        </w:tc>
        <w:tc>
          <w:tcPr>
            <w:tcW w:w="1160" w:type="dxa"/>
            <w:shd w:val="clear" w:color="auto" w:fill="auto"/>
            <w:hideMark/>
          </w:tcPr>
          <w:p w14:paraId="580E5B1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112061.7</w:t>
            </w:r>
          </w:p>
        </w:tc>
        <w:tc>
          <w:tcPr>
            <w:tcW w:w="1080" w:type="dxa"/>
            <w:shd w:val="clear" w:color="auto" w:fill="auto"/>
            <w:hideMark/>
          </w:tcPr>
          <w:p w14:paraId="39C8F42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68214.7</w:t>
            </w:r>
          </w:p>
        </w:tc>
        <w:tc>
          <w:tcPr>
            <w:tcW w:w="1080" w:type="dxa"/>
            <w:shd w:val="clear" w:color="auto" w:fill="auto"/>
            <w:hideMark/>
          </w:tcPr>
          <w:p w14:paraId="6D4BF0A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68214.7</w:t>
            </w:r>
          </w:p>
        </w:tc>
      </w:tr>
      <w:tr w:rsidR="004669F7" w:rsidRPr="004669F7" w14:paraId="4CD0F28D" w14:textId="77777777" w:rsidTr="004669F7">
        <w:trPr>
          <w:trHeight w:val="330"/>
        </w:trPr>
        <w:tc>
          <w:tcPr>
            <w:tcW w:w="3640" w:type="dxa"/>
            <w:vMerge/>
            <w:shd w:val="clear" w:color="auto" w:fill="auto"/>
            <w:hideMark/>
          </w:tcPr>
          <w:p w14:paraId="11AE4CED"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66C9DBE3"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690591B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местный бюджет</w:t>
            </w:r>
          </w:p>
        </w:tc>
        <w:tc>
          <w:tcPr>
            <w:tcW w:w="1080" w:type="dxa"/>
            <w:shd w:val="clear" w:color="auto" w:fill="auto"/>
            <w:hideMark/>
          </w:tcPr>
          <w:p w14:paraId="15B41C2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39A8FBF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13190.9</w:t>
            </w:r>
          </w:p>
        </w:tc>
        <w:tc>
          <w:tcPr>
            <w:tcW w:w="1080" w:type="dxa"/>
            <w:shd w:val="clear" w:color="auto" w:fill="auto"/>
            <w:hideMark/>
          </w:tcPr>
          <w:p w14:paraId="22D790A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13570</w:t>
            </w:r>
          </w:p>
        </w:tc>
        <w:tc>
          <w:tcPr>
            <w:tcW w:w="1080" w:type="dxa"/>
            <w:shd w:val="clear" w:color="auto" w:fill="auto"/>
            <w:hideMark/>
          </w:tcPr>
          <w:p w14:paraId="42D5CAB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16609.6</w:t>
            </w:r>
          </w:p>
        </w:tc>
        <w:tc>
          <w:tcPr>
            <w:tcW w:w="1080" w:type="dxa"/>
            <w:shd w:val="clear" w:color="auto" w:fill="auto"/>
            <w:hideMark/>
          </w:tcPr>
          <w:p w14:paraId="1ECE72C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17824</w:t>
            </w:r>
          </w:p>
        </w:tc>
        <w:tc>
          <w:tcPr>
            <w:tcW w:w="1160" w:type="dxa"/>
            <w:shd w:val="clear" w:color="auto" w:fill="auto"/>
            <w:hideMark/>
          </w:tcPr>
          <w:p w14:paraId="7114DFE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21058.0</w:t>
            </w:r>
          </w:p>
        </w:tc>
        <w:tc>
          <w:tcPr>
            <w:tcW w:w="1080" w:type="dxa"/>
            <w:shd w:val="clear" w:color="auto" w:fill="auto"/>
            <w:hideMark/>
          </w:tcPr>
          <w:p w14:paraId="48DF7F6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19828</w:t>
            </w:r>
          </w:p>
        </w:tc>
        <w:tc>
          <w:tcPr>
            <w:tcW w:w="1080" w:type="dxa"/>
            <w:shd w:val="clear" w:color="auto" w:fill="auto"/>
            <w:hideMark/>
          </w:tcPr>
          <w:p w14:paraId="4128946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19828</w:t>
            </w:r>
          </w:p>
        </w:tc>
      </w:tr>
      <w:tr w:rsidR="004669F7" w:rsidRPr="004669F7" w14:paraId="6DCD6B33" w14:textId="77777777" w:rsidTr="004669F7">
        <w:trPr>
          <w:trHeight w:val="645"/>
        </w:trPr>
        <w:tc>
          <w:tcPr>
            <w:tcW w:w="3640" w:type="dxa"/>
            <w:vMerge/>
            <w:shd w:val="clear" w:color="auto" w:fill="auto"/>
            <w:hideMark/>
          </w:tcPr>
          <w:p w14:paraId="06F5F699"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25020A39"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5A4F00D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внебюджетные источники</w:t>
            </w:r>
          </w:p>
        </w:tc>
        <w:tc>
          <w:tcPr>
            <w:tcW w:w="1080" w:type="dxa"/>
            <w:shd w:val="clear" w:color="auto" w:fill="auto"/>
            <w:hideMark/>
          </w:tcPr>
          <w:p w14:paraId="23E0845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77429D1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5191ECE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663B0AF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021FF7B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160" w:type="dxa"/>
            <w:shd w:val="clear" w:color="auto" w:fill="auto"/>
            <w:hideMark/>
          </w:tcPr>
          <w:p w14:paraId="1F6F602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0EC994B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665BE0D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r>
      <w:tr w:rsidR="004669F7" w:rsidRPr="004669F7" w14:paraId="07EDC145" w14:textId="77777777" w:rsidTr="004669F7">
        <w:trPr>
          <w:trHeight w:val="330"/>
        </w:trPr>
        <w:tc>
          <w:tcPr>
            <w:tcW w:w="3640" w:type="dxa"/>
            <w:vMerge w:val="restart"/>
            <w:shd w:val="clear" w:color="auto" w:fill="auto"/>
            <w:hideMark/>
          </w:tcPr>
          <w:p w14:paraId="7C966E3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Основное мероприятие 3.2</w:t>
            </w:r>
          </w:p>
        </w:tc>
        <w:tc>
          <w:tcPr>
            <w:tcW w:w="6280" w:type="dxa"/>
            <w:vMerge w:val="restart"/>
            <w:shd w:val="clear" w:color="auto" w:fill="auto"/>
            <w:hideMark/>
          </w:tcPr>
          <w:p w14:paraId="320F73B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Развитие улично-дорожной сети Каширского муниципального района.</w:t>
            </w:r>
          </w:p>
        </w:tc>
        <w:tc>
          <w:tcPr>
            <w:tcW w:w="2680" w:type="dxa"/>
            <w:shd w:val="clear" w:color="auto" w:fill="auto"/>
            <w:hideMark/>
          </w:tcPr>
          <w:p w14:paraId="15D7532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всего, в том числе:</w:t>
            </w:r>
          </w:p>
        </w:tc>
        <w:tc>
          <w:tcPr>
            <w:tcW w:w="1080" w:type="dxa"/>
            <w:shd w:val="clear" w:color="auto" w:fill="auto"/>
            <w:hideMark/>
          </w:tcPr>
          <w:p w14:paraId="009DDBE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430B0E5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1A328B2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20124C0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78FAE2E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160" w:type="dxa"/>
            <w:shd w:val="clear" w:color="auto" w:fill="auto"/>
            <w:hideMark/>
          </w:tcPr>
          <w:p w14:paraId="4BE0CE7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0A5E0EA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556467C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r>
      <w:tr w:rsidR="004669F7" w:rsidRPr="004669F7" w14:paraId="35A6100C" w14:textId="77777777" w:rsidTr="004669F7">
        <w:trPr>
          <w:trHeight w:val="330"/>
        </w:trPr>
        <w:tc>
          <w:tcPr>
            <w:tcW w:w="3640" w:type="dxa"/>
            <w:vMerge/>
            <w:shd w:val="clear" w:color="auto" w:fill="auto"/>
            <w:hideMark/>
          </w:tcPr>
          <w:p w14:paraId="471C193B"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1C00C9DF"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654D36E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федеральный бюджет</w:t>
            </w:r>
          </w:p>
        </w:tc>
        <w:tc>
          <w:tcPr>
            <w:tcW w:w="1080" w:type="dxa"/>
            <w:shd w:val="clear" w:color="auto" w:fill="auto"/>
            <w:hideMark/>
          </w:tcPr>
          <w:p w14:paraId="5E3FC29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4F18D4B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06A4B99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786F7751"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67414C7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160" w:type="dxa"/>
            <w:shd w:val="clear" w:color="auto" w:fill="auto"/>
            <w:hideMark/>
          </w:tcPr>
          <w:p w14:paraId="4F20778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2B967C9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47377591"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r>
      <w:tr w:rsidR="004669F7" w:rsidRPr="004669F7" w14:paraId="1793C36D" w14:textId="77777777" w:rsidTr="004669F7">
        <w:trPr>
          <w:trHeight w:val="330"/>
        </w:trPr>
        <w:tc>
          <w:tcPr>
            <w:tcW w:w="3640" w:type="dxa"/>
            <w:vMerge/>
            <w:shd w:val="clear" w:color="auto" w:fill="auto"/>
            <w:hideMark/>
          </w:tcPr>
          <w:p w14:paraId="3EC26411"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4285B37F"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1E43E861"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областной бюджет</w:t>
            </w:r>
          </w:p>
        </w:tc>
        <w:tc>
          <w:tcPr>
            <w:tcW w:w="1080" w:type="dxa"/>
            <w:shd w:val="clear" w:color="auto" w:fill="auto"/>
            <w:hideMark/>
          </w:tcPr>
          <w:p w14:paraId="2E36918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7E79BC0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1F2F96D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7FBB5DD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520C253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160" w:type="dxa"/>
            <w:shd w:val="clear" w:color="auto" w:fill="auto"/>
            <w:hideMark/>
          </w:tcPr>
          <w:p w14:paraId="36FBE79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78EFC84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21E2DF0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r>
      <w:tr w:rsidR="004669F7" w:rsidRPr="004669F7" w14:paraId="0EBB72CB" w14:textId="77777777" w:rsidTr="004669F7">
        <w:trPr>
          <w:trHeight w:val="330"/>
        </w:trPr>
        <w:tc>
          <w:tcPr>
            <w:tcW w:w="3640" w:type="dxa"/>
            <w:vMerge/>
            <w:shd w:val="clear" w:color="auto" w:fill="auto"/>
            <w:hideMark/>
          </w:tcPr>
          <w:p w14:paraId="1ABCEDF0"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5D00D2A6"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039E089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местный бюджет</w:t>
            </w:r>
          </w:p>
        </w:tc>
        <w:tc>
          <w:tcPr>
            <w:tcW w:w="1080" w:type="dxa"/>
            <w:shd w:val="clear" w:color="auto" w:fill="auto"/>
            <w:hideMark/>
          </w:tcPr>
          <w:p w14:paraId="60BB697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10CA867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4495B44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3E3236A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276862B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160" w:type="dxa"/>
            <w:shd w:val="clear" w:color="auto" w:fill="auto"/>
            <w:hideMark/>
          </w:tcPr>
          <w:p w14:paraId="6AA0C8F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354AC9E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11308DC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r>
      <w:tr w:rsidR="004669F7" w:rsidRPr="004669F7" w14:paraId="340A9A92" w14:textId="77777777" w:rsidTr="004669F7">
        <w:trPr>
          <w:trHeight w:val="645"/>
        </w:trPr>
        <w:tc>
          <w:tcPr>
            <w:tcW w:w="3640" w:type="dxa"/>
            <w:vMerge/>
            <w:shd w:val="clear" w:color="auto" w:fill="auto"/>
            <w:hideMark/>
          </w:tcPr>
          <w:p w14:paraId="482FA060"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6628596A"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34FB2FD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внебюджетные источники</w:t>
            </w:r>
          </w:p>
        </w:tc>
        <w:tc>
          <w:tcPr>
            <w:tcW w:w="1080" w:type="dxa"/>
            <w:shd w:val="clear" w:color="auto" w:fill="auto"/>
            <w:hideMark/>
          </w:tcPr>
          <w:p w14:paraId="2367405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4B1D3A41"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3B509CD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1E9EAE8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489ABF5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160" w:type="dxa"/>
            <w:shd w:val="clear" w:color="auto" w:fill="auto"/>
            <w:hideMark/>
          </w:tcPr>
          <w:p w14:paraId="73AA88C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704EFC6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21361D31"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r>
      <w:tr w:rsidR="004669F7" w:rsidRPr="004669F7" w14:paraId="642C812A" w14:textId="77777777" w:rsidTr="004669F7">
        <w:trPr>
          <w:trHeight w:val="330"/>
        </w:trPr>
        <w:tc>
          <w:tcPr>
            <w:tcW w:w="3640" w:type="dxa"/>
            <w:vMerge w:val="restart"/>
            <w:shd w:val="clear" w:color="auto" w:fill="auto"/>
            <w:hideMark/>
          </w:tcPr>
          <w:p w14:paraId="15D8AE9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ПОДПРОГРАММА 4 </w:t>
            </w:r>
          </w:p>
        </w:tc>
        <w:tc>
          <w:tcPr>
            <w:tcW w:w="6280" w:type="dxa"/>
            <w:vMerge w:val="restart"/>
            <w:shd w:val="clear" w:color="auto" w:fill="auto"/>
            <w:hideMark/>
          </w:tcPr>
          <w:p w14:paraId="34AF227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Обеспечение градостроительной деятельности </w:t>
            </w:r>
          </w:p>
        </w:tc>
        <w:tc>
          <w:tcPr>
            <w:tcW w:w="2680" w:type="dxa"/>
            <w:shd w:val="clear" w:color="auto" w:fill="auto"/>
            <w:hideMark/>
          </w:tcPr>
          <w:p w14:paraId="3DC8EA0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всего, в том числе:</w:t>
            </w:r>
          </w:p>
        </w:tc>
        <w:tc>
          <w:tcPr>
            <w:tcW w:w="1080" w:type="dxa"/>
            <w:shd w:val="clear" w:color="auto" w:fill="auto"/>
            <w:hideMark/>
          </w:tcPr>
          <w:p w14:paraId="5FC698A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60DB52E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5907402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620</w:t>
            </w:r>
          </w:p>
        </w:tc>
        <w:tc>
          <w:tcPr>
            <w:tcW w:w="1080" w:type="dxa"/>
            <w:shd w:val="clear" w:color="auto" w:fill="auto"/>
            <w:hideMark/>
          </w:tcPr>
          <w:p w14:paraId="0634FDC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39F8541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160" w:type="dxa"/>
            <w:shd w:val="clear" w:color="auto" w:fill="auto"/>
            <w:hideMark/>
          </w:tcPr>
          <w:p w14:paraId="06BEFB4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67BAB57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00D0C54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r>
      <w:tr w:rsidR="004669F7" w:rsidRPr="004669F7" w14:paraId="2B72B27D" w14:textId="77777777" w:rsidTr="004669F7">
        <w:trPr>
          <w:trHeight w:val="330"/>
        </w:trPr>
        <w:tc>
          <w:tcPr>
            <w:tcW w:w="3640" w:type="dxa"/>
            <w:vMerge/>
            <w:shd w:val="clear" w:color="auto" w:fill="auto"/>
            <w:hideMark/>
          </w:tcPr>
          <w:p w14:paraId="1A6422B2"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0E93BDF7"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54EB622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федеральный бюджет</w:t>
            </w:r>
          </w:p>
        </w:tc>
        <w:tc>
          <w:tcPr>
            <w:tcW w:w="1080" w:type="dxa"/>
            <w:shd w:val="clear" w:color="auto" w:fill="auto"/>
            <w:hideMark/>
          </w:tcPr>
          <w:p w14:paraId="65215F9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4C5BF8A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7F5EA9E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6DA90C8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0953BDB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160" w:type="dxa"/>
            <w:shd w:val="clear" w:color="auto" w:fill="auto"/>
            <w:hideMark/>
          </w:tcPr>
          <w:p w14:paraId="6CA1E161"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1950468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37AE0E9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r>
      <w:tr w:rsidR="004669F7" w:rsidRPr="004669F7" w14:paraId="07D4320A" w14:textId="77777777" w:rsidTr="004669F7">
        <w:trPr>
          <w:trHeight w:val="330"/>
        </w:trPr>
        <w:tc>
          <w:tcPr>
            <w:tcW w:w="3640" w:type="dxa"/>
            <w:vMerge/>
            <w:shd w:val="clear" w:color="auto" w:fill="auto"/>
            <w:hideMark/>
          </w:tcPr>
          <w:p w14:paraId="6A363402"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3C761F52"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1A9C6A8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областной бюджет</w:t>
            </w:r>
          </w:p>
        </w:tc>
        <w:tc>
          <w:tcPr>
            <w:tcW w:w="1080" w:type="dxa"/>
            <w:shd w:val="clear" w:color="auto" w:fill="auto"/>
            <w:hideMark/>
          </w:tcPr>
          <w:p w14:paraId="7DAF796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4FD2809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599C4F5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310</w:t>
            </w:r>
          </w:p>
        </w:tc>
        <w:tc>
          <w:tcPr>
            <w:tcW w:w="1080" w:type="dxa"/>
            <w:shd w:val="clear" w:color="auto" w:fill="auto"/>
            <w:hideMark/>
          </w:tcPr>
          <w:p w14:paraId="5C9D7E3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20FF351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160" w:type="dxa"/>
            <w:shd w:val="clear" w:color="auto" w:fill="auto"/>
            <w:hideMark/>
          </w:tcPr>
          <w:p w14:paraId="79A4363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2BC03EF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093D182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r>
      <w:tr w:rsidR="004669F7" w:rsidRPr="004669F7" w14:paraId="49A0B9D9" w14:textId="77777777" w:rsidTr="004669F7">
        <w:trPr>
          <w:trHeight w:val="330"/>
        </w:trPr>
        <w:tc>
          <w:tcPr>
            <w:tcW w:w="3640" w:type="dxa"/>
            <w:vMerge/>
            <w:shd w:val="clear" w:color="auto" w:fill="auto"/>
            <w:hideMark/>
          </w:tcPr>
          <w:p w14:paraId="72906101"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27E6461F"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481CD653"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местный бюджет</w:t>
            </w:r>
          </w:p>
        </w:tc>
        <w:tc>
          <w:tcPr>
            <w:tcW w:w="1080" w:type="dxa"/>
            <w:shd w:val="clear" w:color="auto" w:fill="auto"/>
            <w:hideMark/>
          </w:tcPr>
          <w:p w14:paraId="1556F76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445F298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11C8EF7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310</w:t>
            </w:r>
          </w:p>
        </w:tc>
        <w:tc>
          <w:tcPr>
            <w:tcW w:w="1080" w:type="dxa"/>
            <w:shd w:val="clear" w:color="auto" w:fill="auto"/>
            <w:hideMark/>
          </w:tcPr>
          <w:p w14:paraId="649796B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267F1A8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160" w:type="dxa"/>
            <w:shd w:val="clear" w:color="auto" w:fill="auto"/>
            <w:hideMark/>
          </w:tcPr>
          <w:p w14:paraId="752920D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45DD4DE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5602EF3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r>
      <w:tr w:rsidR="004669F7" w:rsidRPr="004669F7" w14:paraId="79286A14" w14:textId="77777777" w:rsidTr="004669F7">
        <w:trPr>
          <w:trHeight w:val="645"/>
        </w:trPr>
        <w:tc>
          <w:tcPr>
            <w:tcW w:w="3640" w:type="dxa"/>
            <w:vMerge/>
            <w:shd w:val="clear" w:color="auto" w:fill="auto"/>
            <w:hideMark/>
          </w:tcPr>
          <w:p w14:paraId="360686A2"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3367D5A9"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317C81F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внебюджетные источники</w:t>
            </w:r>
          </w:p>
        </w:tc>
        <w:tc>
          <w:tcPr>
            <w:tcW w:w="1080" w:type="dxa"/>
            <w:shd w:val="clear" w:color="auto" w:fill="auto"/>
            <w:hideMark/>
          </w:tcPr>
          <w:p w14:paraId="1091FAA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4B4AAFE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0B4B818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6AB4992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2D64D5E6"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160" w:type="dxa"/>
            <w:shd w:val="clear" w:color="auto" w:fill="auto"/>
            <w:hideMark/>
          </w:tcPr>
          <w:p w14:paraId="106E92C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7D0194E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40BBA151"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r>
      <w:tr w:rsidR="004669F7" w:rsidRPr="004669F7" w14:paraId="77BE7DAE" w14:textId="77777777" w:rsidTr="004669F7">
        <w:trPr>
          <w:trHeight w:val="330"/>
        </w:trPr>
        <w:tc>
          <w:tcPr>
            <w:tcW w:w="3640" w:type="dxa"/>
            <w:shd w:val="clear" w:color="auto" w:fill="auto"/>
            <w:hideMark/>
          </w:tcPr>
          <w:p w14:paraId="1E7A705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в том числе:</w:t>
            </w:r>
          </w:p>
        </w:tc>
        <w:tc>
          <w:tcPr>
            <w:tcW w:w="6280" w:type="dxa"/>
            <w:shd w:val="clear" w:color="auto" w:fill="auto"/>
            <w:hideMark/>
          </w:tcPr>
          <w:p w14:paraId="5A33680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2680" w:type="dxa"/>
            <w:shd w:val="clear" w:color="auto" w:fill="auto"/>
            <w:hideMark/>
          </w:tcPr>
          <w:p w14:paraId="012AD2E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62E8984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1027429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4D31D1B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0B479BA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5529EE7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160" w:type="dxa"/>
            <w:shd w:val="clear" w:color="auto" w:fill="auto"/>
            <w:hideMark/>
          </w:tcPr>
          <w:p w14:paraId="44AD2A0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4233667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c>
          <w:tcPr>
            <w:tcW w:w="1080" w:type="dxa"/>
            <w:shd w:val="clear" w:color="auto" w:fill="auto"/>
            <w:hideMark/>
          </w:tcPr>
          <w:p w14:paraId="48EE444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 </w:t>
            </w:r>
          </w:p>
        </w:tc>
      </w:tr>
      <w:tr w:rsidR="004669F7" w:rsidRPr="004669F7" w14:paraId="0FF68C4C" w14:textId="77777777" w:rsidTr="004669F7">
        <w:trPr>
          <w:trHeight w:val="330"/>
        </w:trPr>
        <w:tc>
          <w:tcPr>
            <w:tcW w:w="3640" w:type="dxa"/>
            <w:vMerge w:val="restart"/>
            <w:shd w:val="clear" w:color="auto" w:fill="auto"/>
            <w:hideMark/>
          </w:tcPr>
          <w:p w14:paraId="61E8824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Основное мероприятие 4.1</w:t>
            </w:r>
          </w:p>
        </w:tc>
        <w:tc>
          <w:tcPr>
            <w:tcW w:w="6280" w:type="dxa"/>
            <w:vMerge w:val="restart"/>
            <w:shd w:val="clear" w:color="auto" w:fill="auto"/>
            <w:hideMark/>
          </w:tcPr>
          <w:p w14:paraId="2FD9F62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 xml:space="preserve">Подготовка кадастровой </w:t>
            </w:r>
            <w:r w:rsidRPr="004669F7">
              <w:rPr>
                <w:rFonts w:ascii="Times New Roman" w:hAnsi="Times New Roman" w:cs="Times New Roman"/>
                <w:sz w:val="24"/>
                <w:szCs w:val="24"/>
              </w:rPr>
              <w:lastRenderedPageBreak/>
              <w:t xml:space="preserve">документации и планов по градостроительной деятельности </w:t>
            </w:r>
          </w:p>
        </w:tc>
        <w:tc>
          <w:tcPr>
            <w:tcW w:w="2680" w:type="dxa"/>
            <w:shd w:val="clear" w:color="auto" w:fill="auto"/>
            <w:hideMark/>
          </w:tcPr>
          <w:p w14:paraId="57C5A171"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lastRenderedPageBreak/>
              <w:t>всего, в том числе:</w:t>
            </w:r>
          </w:p>
        </w:tc>
        <w:tc>
          <w:tcPr>
            <w:tcW w:w="1080" w:type="dxa"/>
            <w:shd w:val="clear" w:color="auto" w:fill="auto"/>
            <w:hideMark/>
          </w:tcPr>
          <w:p w14:paraId="53CF536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53BE763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4CCA353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620</w:t>
            </w:r>
          </w:p>
        </w:tc>
        <w:tc>
          <w:tcPr>
            <w:tcW w:w="1080" w:type="dxa"/>
            <w:shd w:val="clear" w:color="auto" w:fill="auto"/>
            <w:hideMark/>
          </w:tcPr>
          <w:p w14:paraId="04681D8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2942884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160" w:type="dxa"/>
            <w:shd w:val="clear" w:color="auto" w:fill="auto"/>
            <w:hideMark/>
          </w:tcPr>
          <w:p w14:paraId="7872243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4DE5375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6D87DB5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r>
      <w:tr w:rsidR="004669F7" w:rsidRPr="004669F7" w14:paraId="497A9FDB" w14:textId="77777777" w:rsidTr="004669F7">
        <w:trPr>
          <w:trHeight w:val="330"/>
        </w:trPr>
        <w:tc>
          <w:tcPr>
            <w:tcW w:w="3640" w:type="dxa"/>
            <w:vMerge/>
            <w:shd w:val="clear" w:color="auto" w:fill="auto"/>
            <w:hideMark/>
          </w:tcPr>
          <w:p w14:paraId="00710479"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0AC546AA"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4D349DC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федеральный бюджет</w:t>
            </w:r>
          </w:p>
        </w:tc>
        <w:tc>
          <w:tcPr>
            <w:tcW w:w="1080" w:type="dxa"/>
            <w:shd w:val="clear" w:color="auto" w:fill="auto"/>
            <w:hideMark/>
          </w:tcPr>
          <w:p w14:paraId="7695E59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6F95076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4348D91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5CBD6B3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69C74D0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160" w:type="dxa"/>
            <w:shd w:val="clear" w:color="auto" w:fill="auto"/>
            <w:hideMark/>
          </w:tcPr>
          <w:p w14:paraId="1DE4331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568979E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7316B715"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r>
      <w:tr w:rsidR="004669F7" w:rsidRPr="004669F7" w14:paraId="00DBF4D2" w14:textId="77777777" w:rsidTr="004669F7">
        <w:trPr>
          <w:trHeight w:val="330"/>
        </w:trPr>
        <w:tc>
          <w:tcPr>
            <w:tcW w:w="3640" w:type="dxa"/>
            <w:vMerge/>
            <w:shd w:val="clear" w:color="auto" w:fill="auto"/>
            <w:hideMark/>
          </w:tcPr>
          <w:p w14:paraId="00537EE3"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1E377447"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507488E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областной бюджет</w:t>
            </w:r>
          </w:p>
        </w:tc>
        <w:tc>
          <w:tcPr>
            <w:tcW w:w="1080" w:type="dxa"/>
            <w:shd w:val="clear" w:color="auto" w:fill="auto"/>
            <w:hideMark/>
          </w:tcPr>
          <w:p w14:paraId="21B50E9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39FD7652"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4BB0FBD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310</w:t>
            </w:r>
          </w:p>
        </w:tc>
        <w:tc>
          <w:tcPr>
            <w:tcW w:w="1080" w:type="dxa"/>
            <w:shd w:val="clear" w:color="auto" w:fill="auto"/>
            <w:hideMark/>
          </w:tcPr>
          <w:p w14:paraId="5FBAF91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22F3D7B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160" w:type="dxa"/>
            <w:shd w:val="clear" w:color="auto" w:fill="auto"/>
            <w:hideMark/>
          </w:tcPr>
          <w:p w14:paraId="7FA6EC21"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41BDA2B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23189369"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r>
      <w:tr w:rsidR="004669F7" w:rsidRPr="004669F7" w14:paraId="41CB39E7" w14:textId="77777777" w:rsidTr="004669F7">
        <w:trPr>
          <w:trHeight w:val="330"/>
        </w:trPr>
        <w:tc>
          <w:tcPr>
            <w:tcW w:w="3640" w:type="dxa"/>
            <w:vMerge/>
            <w:shd w:val="clear" w:color="auto" w:fill="auto"/>
            <w:hideMark/>
          </w:tcPr>
          <w:p w14:paraId="114BCF52"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245D24A7"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2453F1ED"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местный бюджет</w:t>
            </w:r>
          </w:p>
        </w:tc>
        <w:tc>
          <w:tcPr>
            <w:tcW w:w="1080" w:type="dxa"/>
            <w:shd w:val="clear" w:color="auto" w:fill="auto"/>
            <w:hideMark/>
          </w:tcPr>
          <w:p w14:paraId="4374C55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71C43BB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1033C32F"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310</w:t>
            </w:r>
          </w:p>
        </w:tc>
        <w:tc>
          <w:tcPr>
            <w:tcW w:w="1080" w:type="dxa"/>
            <w:shd w:val="clear" w:color="auto" w:fill="auto"/>
            <w:hideMark/>
          </w:tcPr>
          <w:p w14:paraId="2CD3A48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4E5BFA0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160" w:type="dxa"/>
            <w:shd w:val="clear" w:color="auto" w:fill="auto"/>
            <w:hideMark/>
          </w:tcPr>
          <w:p w14:paraId="3993CBB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75FAF7E8"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3805639C"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r>
      <w:tr w:rsidR="004669F7" w:rsidRPr="004669F7" w14:paraId="6DF26D6D" w14:textId="77777777" w:rsidTr="004669F7">
        <w:trPr>
          <w:trHeight w:val="645"/>
        </w:trPr>
        <w:tc>
          <w:tcPr>
            <w:tcW w:w="3640" w:type="dxa"/>
            <w:vMerge/>
            <w:shd w:val="clear" w:color="auto" w:fill="auto"/>
            <w:hideMark/>
          </w:tcPr>
          <w:p w14:paraId="2C7931C7" w14:textId="77777777" w:rsidR="004669F7" w:rsidRPr="004669F7" w:rsidRDefault="004669F7" w:rsidP="004669F7">
            <w:pPr>
              <w:spacing w:after="0" w:line="240" w:lineRule="auto"/>
              <w:rPr>
                <w:rFonts w:ascii="Times New Roman" w:hAnsi="Times New Roman" w:cs="Times New Roman"/>
                <w:sz w:val="24"/>
                <w:szCs w:val="24"/>
              </w:rPr>
            </w:pPr>
          </w:p>
        </w:tc>
        <w:tc>
          <w:tcPr>
            <w:tcW w:w="6280" w:type="dxa"/>
            <w:vMerge/>
            <w:shd w:val="clear" w:color="auto" w:fill="auto"/>
            <w:hideMark/>
          </w:tcPr>
          <w:p w14:paraId="4077777C" w14:textId="77777777" w:rsidR="004669F7" w:rsidRPr="004669F7" w:rsidRDefault="004669F7" w:rsidP="004669F7">
            <w:pPr>
              <w:spacing w:after="0" w:line="240" w:lineRule="auto"/>
              <w:rPr>
                <w:rFonts w:ascii="Times New Roman" w:hAnsi="Times New Roman" w:cs="Times New Roman"/>
                <w:sz w:val="24"/>
                <w:szCs w:val="24"/>
              </w:rPr>
            </w:pPr>
          </w:p>
        </w:tc>
        <w:tc>
          <w:tcPr>
            <w:tcW w:w="2680" w:type="dxa"/>
            <w:shd w:val="clear" w:color="auto" w:fill="auto"/>
            <w:hideMark/>
          </w:tcPr>
          <w:p w14:paraId="422FA1D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внебюджетные источники</w:t>
            </w:r>
          </w:p>
        </w:tc>
        <w:tc>
          <w:tcPr>
            <w:tcW w:w="1080" w:type="dxa"/>
            <w:shd w:val="clear" w:color="auto" w:fill="auto"/>
            <w:hideMark/>
          </w:tcPr>
          <w:p w14:paraId="3861A8F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159C44CE"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27085F5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073E518B"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7CCAF92A"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160" w:type="dxa"/>
            <w:shd w:val="clear" w:color="auto" w:fill="auto"/>
            <w:hideMark/>
          </w:tcPr>
          <w:p w14:paraId="11C5BEE4"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6A38E367"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c>
          <w:tcPr>
            <w:tcW w:w="1080" w:type="dxa"/>
            <w:shd w:val="clear" w:color="auto" w:fill="auto"/>
            <w:hideMark/>
          </w:tcPr>
          <w:p w14:paraId="2378D790" w14:textId="77777777" w:rsidR="004669F7" w:rsidRPr="004669F7" w:rsidRDefault="004669F7" w:rsidP="004669F7">
            <w:pPr>
              <w:spacing w:after="0" w:line="240" w:lineRule="auto"/>
              <w:rPr>
                <w:rFonts w:ascii="Times New Roman" w:hAnsi="Times New Roman" w:cs="Times New Roman"/>
                <w:sz w:val="24"/>
                <w:szCs w:val="24"/>
              </w:rPr>
            </w:pPr>
            <w:r w:rsidRPr="004669F7">
              <w:rPr>
                <w:rFonts w:ascii="Times New Roman" w:hAnsi="Times New Roman" w:cs="Times New Roman"/>
                <w:sz w:val="24"/>
                <w:szCs w:val="24"/>
              </w:rPr>
              <w:t>0</w:t>
            </w:r>
          </w:p>
        </w:tc>
      </w:tr>
    </w:tbl>
    <w:p w14:paraId="085CDEB2" w14:textId="77777777" w:rsidR="004669F7" w:rsidRPr="004669F7" w:rsidRDefault="004669F7" w:rsidP="004669F7">
      <w:pPr>
        <w:spacing w:after="0" w:line="240" w:lineRule="auto"/>
        <w:rPr>
          <w:rFonts w:ascii="Times New Roman" w:hAnsi="Times New Roman" w:cs="Times New Roman"/>
          <w:sz w:val="24"/>
          <w:szCs w:val="24"/>
        </w:rPr>
      </w:pPr>
    </w:p>
    <w:p w14:paraId="446DB229" w14:textId="77777777" w:rsidR="004669F7" w:rsidRDefault="004669F7">
      <w:pPr>
        <w:rPr>
          <w:rFonts w:ascii="Times New Roman" w:hAnsi="Times New Roman" w:cs="Times New Roman"/>
          <w:sz w:val="24"/>
          <w:szCs w:val="24"/>
        </w:rPr>
        <w:sectPr w:rsidR="004669F7" w:rsidSect="004669F7">
          <w:headerReference w:type="default" r:id="rId11"/>
          <w:footerReference w:type="default" r:id="rId12"/>
          <w:headerReference w:type="first" r:id="rId13"/>
          <w:pgSz w:w="16838" w:h="11906" w:orient="landscape"/>
          <w:pgMar w:top="850" w:right="1134" w:bottom="1701" w:left="1134" w:header="709" w:footer="709" w:gutter="0"/>
          <w:cols w:space="708"/>
          <w:docGrid w:linePitch="360"/>
        </w:sectPr>
      </w:pPr>
    </w:p>
    <w:p w14:paraId="7BB21ECE" w14:textId="6EA1342A" w:rsidR="00203767" w:rsidRPr="000A2A57" w:rsidRDefault="00203767" w:rsidP="00814311">
      <w:pPr>
        <w:spacing w:after="0" w:line="240" w:lineRule="auto"/>
        <w:ind w:left="-709" w:right="-143"/>
        <w:jc w:val="both"/>
        <w:rPr>
          <w:rFonts w:ascii="Times New Roman" w:hAnsi="Times New Roman" w:cs="Times New Roman"/>
          <w:sz w:val="24"/>
          <w:szCs w:val="24"/>
        </w:rPr>
      </w:pPr>
      <w:r w:rsidRPr="000A2A57">
        <w:rPr>
          <w:rFonts w:ascii="Times New Roman" w:hAnsi="Times New Roman" w:cs="Times New Roman"/>
          <w:sz w:val="24"/>
          <w:szCs w:val="24"/>
        </w:rPr>
        <w:lastRenderedPageBreak/>
        <w:t>___________________________________________________________________________</w:t>
      </w:r>
      <w:r w:rsidR="00446EDD" w:rsidRPr="000A2A57">
        <w:rPr>
          <w:rFonts w:ascii="Times New Roman" w:hAnsi="Times New Roman" w:cs="Times New Roman"/>
          <w:sz w:val="24"/>
          <w:szCs w:val="24"/>
        </w:rPr>
        <w:t>__</w:t>
      </w:r>
      <w:r w:rsidR="00542509" w:rsidRPr="000A2A57">
        <w:rPr>
          <w:rFonts w:ascii="Times New Roman" w:hAnsi="Times New Roman" w:cs="Times New Roman"/>
          <w:sz w:val="24"/>
          <w:szCs w:val="24"/>
        </w:rPr>
        <w:t>________</w:t>
      </w:r>
    </w:p>
    <w:p w14:paraId="7B54D140" w14:textId="77777777" w:rsidR="00203767" w:rsidRPr="00846FB2" w:rsidRDefault="00203767" w:rsidP="00814311">
      <w:pPr>
        <w:pStyle w:val="4"/>
      </w:pPr>
      <w:r w:rsidRPr="00846FB2">
        <w:t>Раздел 3.</w:t>
      </w:r>
    </w:p>
    <w:p w14:paraId="7FEC6D5F" w14:textId="77777777" w:rsidR="00203767" w:rsidRPr="00846FB2" w:rsidRDefault="00203767" w:rsidP="00814311">
      <w:pPr>
        <w:pStyle w:val="4"/>
      </w:pPr>
      <w:r w:rsidRPr="00846FB2">
        <w:t>Официальная информация</w:t>
      </w:r>
    </w:p>
    <w:p w14:paraId="69C73EA1" w14:textId="77777777" w:rsidR="004669F7" w:rsidRDefault="005E1F5C" w:rsidP="00814311">
      <w:pPr>
        <w:spacing w:after="0" w:line="240" w:lineRule="auto"/>
        <w:ind w:left="-709" w:right="-143"/>
        <w:rPr>
          <w:rFonts w:ascii="Times New Roman" w:hAnsi="Times New Roman" w:cs="Times New Roman"/>
          <w:sz w:val="24"/>
          <w:szCs w:val="24"/>
        </w:rPr>
      </w:pPr>
      <w:r w:rsidRPr="000A2A57">
        <w:rPr>
          <w:rFonts w:ascii="Times New Roman" w:hAnsi="Times New Roman" w:cs="Times New Roman"/>
          <w:sz w:val="24"/>
          <w:szCs w:val="24"/>
        </w:rPr>
        <w:t>_____________________________________________________________________________________</w:t>
      </w:r>
    </w:p>
    <w:p w14:paraId="7BA7C4B4" w14:textId="77777777" w:rsidR="004669F7" w:rsidRDefault="004669F7" w:rsidP="00814311">
      <w:pPr>
        <w:spacing w:after="0" w:line="240" w:lineRule="auto"/>
        <w:ind w:left="-709" w:right="-143"/>
        <w:rPr>
          <w:rFonts w:ascii="Times New Roman" w:hAnsi="Times New Roman" w:cs="Times New Roman"/>
          <w:sz w:val="24"/>
          <w:szCs w:val="24"/>
        </w:rPr>
      </w:pPr>
    </w:p>
    <w:p w14:paraId="5C367ECD" w14:textId="1BBA8A38" w:rsidR="005E1F5C" w:rsidRPr="000A2A57" w:rsidRDefault="004669F7" w:rsidP="00814311">
      <w:pPr>
        <w:spacing w:after="0" w:line="240" w:lineRule="auto"/>
        <w:ind w:left="-709" w:right="-143"/>
        <w:rPr>
          <w:rFonts w:ascii="Times New Roman" w:hAnsi="Times New Roman" w:cs="Times New Roman"/>
          <w:sz w:val="24"/>
          <w:szCs w:val="24"/>
        </w:rPr>
      </w:pPr>
      <w:r w:rsidRPr="004669F7">
        <w:rPr>
          <w:rFonts w:ascii="Times New Roman" w:hAnsi="Times New Roman" w:cs="Times New Roman"/>
          <w:noProof/>
          <w:sz w:val="24"/>
          <w:szCs w:val="24"/>
          <w:lang w:eastAsia="ru-RU"/>
        </w:rPr>
        <w:drawing>
          <wp:inline distT="0" distB="0" distL="0" distR="0" wp14:anchorId="0956B4B5" wp14:editId="6F6AA84B">
            <wp:extent cx="6265199" cy="7562850"/>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t="5904" r="906" b="9400"/>
                    <a:stretch/>
                  </pic:blipFill>
                  <pic:spPr bwMode="auto">
                    <a:xfrm>
                      <a:off x="0" y="0"/>
                      <a:ext cx="6283288" cy="7584685"/>
                    </a:xfrm>
                    <a:prstGeom prst="rect">
                      <a:avLst/>
                    </a:prstGeom>
                    <a:noFill/>
                    <a:ln>
                      <a:noFill/>
                    </a:ln>
                    <a:extLst>
                      <a:ext uri="{53640926-AAD7-44D8-BBD7-CCE9431645EC}">
                        <a14:shadowObscured xmlns:a14="http://schemas.microsoft.com/office/drawing/2010/main"/>
                      </a:ext>
                    </a:extLst>
                  </pic:spPr>
                </pic:pic>
              </a:graphicData>
            </a:graphic>
          </wp:inline>
        </w:drawing>
      </w:r>
    </w:p>
    <w:p w14:paraId="3515C87E" w14:textId="1FD480E0" w:rsidR="004669F7" w:rsidRDefault="004669F7" w:rsidP="004669F7">
      <w:pPr>
        <w:spacing w:after="0" w:line="240" w:lineRule="auto"/>
        <w:jc w:val="center"/>
        <w:rPr>
          <w:rFonts w:ascii="Times New Roman" w:hAnsi="Times New Roman" w:cs="Times New Roman"/>
          <w:sz w:val="24"/>
          <w:szCs w:val="24"/>
        </w:rPr>
        <w:sectPr w:rsidR="004669F7" w:rsidSect="00FE3189">
          <w:pgSz w:w="11906" w:h="16838"/>
          <w:pgMar w:top="1134" w:right="850" w:bottom="1134" w:left="1701" w:header="709" w:footer="709" w:gutter="0"/>
          <w:cols w:space="708"/>
          <w:docGrid w:linePitch="360"/>
        </w:sectPr>
      </w:pPr>
      <w:r w:rsidRPr="004669F7">
        <w:rPr>
          <w:rFonts w:ascii="Times New Roman" w:hAnsi="Times New Roman" w:cs="Times New Roman"/>
          <w:noProof/>
          <w:sz w:val="24"/>
          <w:szCs w:val="24"/>
          <w:lang w:eastAsia="ru-RU"/>
        </w:rPr>
        <w:lastRenderedPageBreak/>
        <w:drawing>
          <wp:inline distT="0" distB="0" distL="0" distR="0" wp14:anchorId="7D269B09" wp14:editId="1FB954EE">
            <wp:extent cx="5940425" cy="8389863"/>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940425" cy="8389863"/>
                    </a:xfrm>
                    <a:prstGeom prst="rect">
                      <a:avLst/>
                    </a:prstGeom>
                    <a:noFill/>
                    <a:ln>
                      <a:noFill/>
                    </a:ln>
                  </pic:spPr>
                </pic:pic>
              </a:graphicData>
            </a:graphic>
          </wp:inline>
        </w:drawing>
      </w:r>
    </w:p>
    <w:p w14:paraId="305E9E18" w14:textId="5D230AA8" w:rsidR="004669F7" w:rsidRPr="004A63D1" w:rsidRDefault="004669F7" w:rsidP="00814311">
      <w:pPr>
        <w:spacing w:after="0" w:line="240" w:lineRule="auto"/>
        <w:rPr>
          <w:rFonts w:ascii="Times New Roman" w:hAnsi="Times New Roman" w:cs="Times New Roman"/>
          <w:sz w:val="24"/>
          <w:szCs w:val="24"/>
        </w:rPr>
      </w:pPr>
      <w:r w:rsidRPr="004669F7">
        <w:rPr>
          <w:rFonts w:ascii="Times New Roman" w:hAnsi="Times New Roman" w:cs="Times New Roman"/>
          <w:noProof/>
          <w:sz w:val="24"/>
          <w:szCs w:val="24"/>
          <w:lang w:eastAsia="ru-RU"/>
        </w:rPr>
        <w:lastRenderedPageBreak/>
        <w:drawing>
          <wp:inline distT="0" distB="0" distL="0" distR="0" wp14:anchorId="6EFB1AC4" wp14:editId="7E7CC398">
            <wp:extent cx="5338908" cy="9478680"/>
            <wp:effectExtent l="6350" t="0" r="190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l="6983" t="5607" r="20957" b="3810"/>
                    <a:stretch/>
                  </pic:blipFill>
                  <pic:spPr bwMode="auto">
                    <a:xfrm rot="5400000">
                      <a:off x="0" y="0"/>
                      <a:ext cx="5343838" cy="9487433"/>
                    </a:xfrm>
                    <a:prstGeom prst="rect">
                      <a:avLst/>
                    </a:prstGeom>
                    <a:noFill/>
                    <a:ln>
                      <a:noFill/>
                    </a:ln>
                    <a:extLst>
                      <a:ext uri="{53640926-AAD7-44D8-BBD7-CCE9431645EC}">
                        <a14:shadowObscured xmlns:a14="http://schemas.microsoft.com/office/drawing/2010/main"/>
                      </a:ext>
                    </a:extLst>
                  </pic:spPr>
                </pic:pic>
              </a:graphicData>
            </a:graphic>
          </wp:inline>
        </w:drawing>
      </w:r>
      <w:r w:rsidRPr="004669F7">
        <w:rPr>
          <w:rFonts w:ascii="Times New Roman" w:hAnsi="Times New Roman" w:cs="Times New Roman"/>
          <w:noProof/>
          <w:sz w:val="24"/>
          <w:szCs w:val="24"/>
          <w:lang w:eastAsia="ru-RU"/>
        </w:rPr>
        <w:lastRenderedPageBreak/>
        <w:drawing>
          <wp:inline distT="0" distB="0" distL="0" distR="0" wp14:anchorId="0AFA42C8" wp14:editId="650D9E9E">
            <wp:extent cx="4601474" cy="9668195"/>
            <wp:effectExtent l="317" t="0" r="9208" b="9207"/>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l="18803" t="5031" r="20612" b="4838"/>
                    <a:stretch/>
                  </pic:blipFill>
                  <pic:spPr bwMode="auto">
                    <a:xfrm rot="5400000">
                      <a:off x="0" y="0"/>
                      <a:ext cx="4605725" cy="9677127"/>
                    </a:xfrm>
                    <a:prstGeom prst="rect">
                      <a:avLst/>
                    </a:prstGeom>
                    <a:noFill/>
                    <a:ln>
                      <a:noFill/>
                    </a:ln>
                    <a:extLst>
                      <a:ext uri="{53640926-AAD7-44D8-BBD7-CCE9431645EC}">
                        <a14:shadowObscured xmlns:a14="http://schemas.microsoft.com/office/drawing/2010/main"/>
                      </a:ext>
                    </a:extLst>
                  </pic:spPr>
                </pic:pic>
              </a:graphicData>
            </a:graphic>
          </wp:inline>
        </w:drawing>
      </w:r>
      <w:r w:rsidRPr="004669F7">
        <w:rPr>
          <w:rFonts w:ascii="Times New Roman" w:hAnsi="Times New Roman" w:cs="Times New Roman"/>
          <w:noProof/>
          <w:sz w:val="24"/>
          <w:szCs w:val="24"/>
          <w:lang w:eastAsia="ru-RU"/>
        </w:rPr>
        <w:lastRenderedPageBreak/>
        <w:drawing>
          <wp:inline distT="0" distB="0" distL="0" distR="0" wp14:anchorId="7A7A630C" wp14:editId="6F9A9D76">
            <wp:extent cx="4419650" cy="9625030"/>
            <wp:effectExtent l="7302" t="0" r="7303" b="7302"/>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l="16685" t="5069" r="24810" b="4719"/>
                    <a:stretch/>
                  </pic:blipFill>
                  <pic:spPr bwMode="auto">
                    <a:xfrm rot="5400000">
                      <a:off x="0" y="0"/>
                      <a:ext cx="4421647" cy="9629379"/>
                    </a:xfrm>
                    <a:prstGeom prst="rect">
                      <a:avLst/>
                    </a:prstGeom>
                    <a:noFill/>
                    <a:ln>
                      <a:noFill/>
                    </a:ln>
                    <a:extLst>
                      <a:ext uri="{53640926-AAD7-44D8-BBD7-CCE9431645EC}">
                        <a14:shadowObscured xmlns:a14="http://schemas.microsoft.com/office/drawing/2010/main"/>
                      </a:ext>
                    </a:extLst>
                  </pic:spPr>
                </pic:pic>
              </a:graphicData>
            </a:graphic>
          </wp:inline>
        </w:drawing>
      </w:r>
    </w:p>
    <w:p w14:paraId="12A60AB4" w14:textId="77777777" w:rsidR="004669F7" w:rsidRDefault="004669F7" w:rsidP="00814311">
      <w:pPr>
        <w:spacing w:after="0" w:line="240" w:lineRule="auto"/>
        <w:jc w:val="center"/>
        <w:rPr>
          <w:rFonts w:ascii="Times New Roman" w:hAnsi="Times New Roman" w:cs="Times New Roman"/>
          <w:sz w:val="24"/>
        </w:rPr>
      </w:pPr>
    </w:p>
    <w:p w14:paraId="34FA5FAB" w14:textId="77777777" w:rsidR="004669F7" w:rsidRDefault="004669F7" w:rsidP="00814311">
      <w:pPr>
        <w:spacing w:after="0" w:line="240" w:lineRule="auto"/>
        <w:jc w:val="center"/>
        <w:rPr>
          <w:rFonts w:ascii="Times New Roman" w:hAnsi="Times New Roman" w:cs="Times New Roman"/>
          <w:sz w:val="24"/>
        </w:rPr>
        <w:sectPr w:rsidR="004669F7" w:rsidSect="004669F7">
          <w:pgSz w:w="16838" w:h="11906" w:orient="landscape"/>
          <w:pgMar w:top="850" w:right="1134" w:bottom="1701" w:left="1134" w:header="709" w:footer="709" w:gutter="0"/>
          <w:cols w:space="708"/>
          <w:docGrid w:linePitch="360"/>
        </w:sectPr>
      </w:pPr>
    </w:p>
    <w:p w14:paraId="545C9D9D" w14:textId="245CAEAE" w:rsidR="00132D4C" w:rsidRDefault="00132D4C" w:rsidP="00814311">
      <w:pPr>
        <w:spacing w:after="0" w:line="240" w:lineRule="auto"/>
        <w:jc w:val="center"/>
        <w:rPr>
          <w:rFonts w:ascii="Times New Roman" w:hAnsi="Times New Roman" w:cs="Times New Roman"/>
          <w:sz w:val="24"/>
        </w:rPr>
      </w:pPr>
    </w:p>
    <w:p w14:paraId="00177CD6" w14:textId="77777777" w:rsidR="00132D4C" w:rsidRDefault="00132D4C" w:rsidP="00814311">
      <w:pPr>
        <w:spacing w:after="0" w:line="240" w:lineRule="auto"/>
        <w:jc w:val="center"/>
        <w:rPr>
          <w:rFonts w:ascii="Times New Roman" w:hAnsi="Times New Roman" w:cs="Times New Roman"/>
          <w:sz w:val="24"/>
        </w:rPr>
      </w:pPr>
    </w:p>
    <w:p w14:paraId="201CC754" w14:textId="77777777" w:rsidR="00132D4C" w:rsidRDefault="00132D4C" w:rsidP="00814311">
      <w:pPr>
        <w:spacing w:after="0" w:line="240" w:lineRule="auto"/>
        <w:jc w:val="center"/>
        <w:rPr>
          <w:rFonts w:ascii="Times New Roman" w:hAnsi="Times New Roman" w:cs="Times New Roman"/>
          <w:sz w:val="24"/>
        </w:rPr>
      </w:pPr>
    </w:p>
    <w:p w14:paraId="0B17B417" w14:textId="77777777" w:rsidR="00132D4C" w:rsidRDefault="00132D4C" w:rsidP="00814311">
      <w:pPr>
        <w:spacing w:after="0" w:line="240" w:lineRule="auto"/>
        <w:jc w:val="center"/>
        <w:rPr>
          <w:rFonts w:ascii="Times New Roman" w:hAnsi="Times New Roman" w:cs="Times New Roman"/>
          <w:sz w:val="24"/>
        </w:rPr>
      </w:pPr>
    </w:p>
    <w:p w14:paraId="27649DEA" w14:textId="77777777" w:rsidR="00132D4C" w:rsidRDefault="00132D4C" w:rsidP="00814311">
      <w:pPr>
        <w:spacing w:after="0" w:line="240" w:lineRule="auto"/>
        <w:jc w:val="center"/>
        <w:rPr>
          <w:rFonts w:ascii="Times New Roman" w:hAnsi="Times New Roman" w:cs="Times New Roman"/>
          <w:sz w:val="24"/>
        </w:rPr>
      </w:pPr>
    </w:p>
    <w:p w14:paraId="5A0ADF64" w14:textId="77777777" w:rsidR="00132D4C" w:rsidRDefault="00132D4C" w:rsidP="00814311">
      <w:pPr>
        <w:spacing w:after="0" w:line="240" w:lineRule="auto"/>
        <w:jc w:val="center"/>
        <w:rPr>
          <w:rFonts w:ascii="Times New Roman" w:hAnsi="Times New Roman" w:cs="Times New Roman"/>
          <w:sz w:val="24"/>
        </w:rPr>
      </w:pPr>
    </w:p>
    <w:p w14:paraId="6E28E0CF" w14:textId="77777777" w:rsidR="00132D4C" w:rsidRDefault="00132D4C" w:rsidP="00814311">
      <w:pPr>
        <w:spacing w:after="0" w:line="240" w:lineRule="auto"/>
        <w:jc w:val="center"/>
        <w:rPr>
          <w:rFonts w:ascii="Times New Roman" w:hAnsi="Times New Roman" w:cs="Times New Roman"/>
          <w:sz w:val="24"/>
        </w:rPr>
      </w:pPr>
    </w:p>
    <w:p w14:paraId="31454B1A" w14:textId="77777777" w:rsidR="00132D4C" w:rsidRDefault="00132D4C" w:rsidP="00814311">
      <w:pPr>
        <w:spacing w:after="0" w:line="240" w:lineRule="auto"/>
        <w:jc w:val="center"/>
        <w:rPr>
          <w:rFonts w:ascii="Times New Roman" w:hAnsi="Times New Roman" w:cs="Times New Roman"/>
          <w:sz w:val="24"/>
        </w:rPr>
      </w:pPr>
    </w:p>
    <w:p w14:paraId="4A5EFF7C" w14:textId="77777777" w:rsidR="00132D4C" w:rsidRDefault="00132D4C" w:rsidP="00814311">
      <w:pPr>
        <w:spacing w:after="0" w:line="240" w:lineRule="auto"/>
        <w:jc w:val="center"/>
        <w:rPr>
          <w:rFonts w:ascii="Times New Roman" w:hAnsi="Times New Roman" w:cs="Times New Roman"/>
          <w:sz w:val="24"/>
        </w:rPr>
      </w:pPr>
    </w:p>
    <w:p w14:paraId="397C061F" w14:textId="77777777" w:rsidR="00132D4C" w:rsidRDefault="00132D4C" w:rsidP="00814311">
      <w:pPr>
        <w:spacing w:after="0" w:line="240" w:lineRule="auto"/>
        <w:jc w:val="center"/>
        <w:rPr>
          <w:rFonts w:ascii="Times New Roman" w:hAnsi="Times New Roman" w:cs="Times New Roman"/>
          <w:sz w:val="24"/>
        </w:rPr>
      </w:pPr>
    </w:p>
    <w:p w14:paraId="6603B770" w14:textId="77777777" w:rsidR="00132D4C" w:rsidRDefault="00132D4C" w:rsidP="00814311">
      <w:pPr>
        <w:spacing w:after="0" w:line="240" w:lineRule="auto"/>
        <w:jc w:val="center"/>
        <w:rPr>
          <w:rFonts w:ascii="Times New Roman" w:hAnsi="Times New Roman" w:cs="Times New Roman"/>
          <w:sz w:val="24"/>
        </w:rPr>
      </w:pPr>
    </w:p>
    <w:p w14:paraId="37A13E45" w14:textId="77777777" w:rsidR="00132D4C" w:rsidRDefault="00132D4C" w:rsidP="00814311">
      <w:pPr>
        <w:spacing w:after="0" w:line="240" w:lineRule="auto"/>
        <w:jc w:val="center"/>
        <w:rPr>
          <w:rFonts w:ascii="Times New Roman" w:hAnsi="Times New Roman" w:cs="Times New Roman"/>
          <w:sz w:val="24"/>
        </w:rPr>
      </w:pPr>
    </w:p>
    <w:p w14:paraId="3FDEBD33" w14:textId="77777777" w:rsidR="00132D4C" w:rsidRDefault="00132D4C" w:rsidP="00814311">
      <w:pPr>
        <w:spacing w:after="0" w:line="240" w:lineRule="auto"/>
        <w:jc w:val="center"/>
        <w:rPr>
          <w:rFonts w:ascii="Times New Roman" w:hAnsi="Times New Roman" w:cs="Times New Roman"/>
          <w:sz w:val="24"/>
        </w:rPr>
      </w:pPr>
    </w:p>
    <w:p w14:paraId="5F0D2917" w14:textId="77777777" w:rsidR="00132D4C" w:rsidRDefault="00132D4C" w:rsidP="00814311">
      <w:pPr>
        <w:spacing w:after="0" w:line="240" w:lineRule="auto"/>
        <w:jc w:val="center"/>
        <w:rPr>
          <w:rFonts w:ascii="Times New Roman" w:hAnsi="Times New Roman" w:cs="Times New Roman"/>
          <w:sz w:val="24"/>
        </w:rPr>
      </w:pPr>
    </w:p>
    <w:p w14:paraId="16EE2FD9" w14:textId="77777777" w:rsidR="00132D4C" w:rsidRDefault="00132D4C" w:rsidP="00814311">
      <w:pPr>
        <w:spacing w:after="0" w:line="240" w:lineRule="auto"/>
        <w:jc w:val="center"/>
        <w:rPr>
          <w:rFonts w:ascii="Times New Roman" w:hAnsi="Times New Roman" w:cs="Times New Roman"/>
          <w:sz w:val="24"/>
        </w:rPr>
      </w:pPr>
    </w:p>
    <w:p w14:paraId="4AAE5F2A" w14:textId="77777777" w:rsidR="00132D4C" w:rsidRDefault="00132D4C" w:rsidP="00814311">
      <w:pPr>
        <w:spacing w:after="0" w:line="240" w:lineRule="auto"/>
        <w:jc w:val="center"/>
        <w:rPr>
          <w:rFonts w:ascii="Times New Roman" w:hAnsi="Times New Roman" w:cs="Times New Roman"/>
          <w:sz w:val="24"/>
        </w:rPr>
      </w:pPr>
    </w:p>
    <w:p w14:paraId="1E85A51A" w14:textId="29F178FF" w:rsidR="00132D4C" w:rsidRDefault="00814311" w:rsidP="00814311">
      <w:pPr>
        <w:tabs>
          <w:tab w:val="left" w:pos="4005"/>
        </w:tabs>
        <w:spacing w:after="0" w:line="240" w:lineRule="auto"/>
        <w:rPr>
          <w:rFonts w:ascii="Times New Roman" w:hAnsi="Times New Roman" w:cs="Times New Roman"/>
          <w:sz w:val="24"/>
        </w:rPr>
      </w:pPr>
      <w:r>
        <w:rPr>
          <w:rFonts w:ascii="Times New Roman" w:hAnsi="Times New Roman" w:cs="Times New Roman"/>
          <w:sz w:val="24"/>
        </w:rPr>
        <w:t xml:space="preserve"> </w:t>
      </w:r>
    </w:p>
    <w:p w14:paraId="081B9DEE" w14:textId="77777777" w:rsidR="00132D4C" w:rsidRDefault="00132D4C" w:rsidP="00814311">
      <w:pPr>
        <w:spacing w:after="0" w:line="240" w:lineRule="auto"/>
        <w:jc w:val="center"/>
        <w:rPr>
          <w:rFonts w:ascii="Times New Roman" w:hAnsi="Times New Roman" w:cs="Times New Roman"/>
          <w:sz w:val="24"/>
        </w:rPr>
      </w:pPr>
    </w:p>
    <w:p w14:paraId="268671E1" w14:textId="77777777" w:rsidR="00132D4C" w:rsidRDefault="00132D4C" w:rsidP="00814311">
      <w:pPr>
        <w:spacing w:after="0" w:line="240" w:lineRule="auto"/>
        <w:jc w:val="center"/>
        <w:rPr>
          <w:rFonts w:ascii="Times New Roman" w:hAnsi="Times New Roman" w:cs="Times New Roman"/>
          <w:sz w:val="24"/>
        </w:rPr>
      </w:pPr>
    </w:p>
    <w:p w14:paraId="0ECB83FB" w14:textId="77777777" w:rsidR="00132D4C" w:rsidRDefault="00132D4C" w:rsidP="00814311">
      <w:pPr>
        <w:spacing w:after="0" w:line="240" w:lineRule="auto"/>
        <w:jc w:val="center"/>
        <w:rPr>
          <w:rFonts w:ascii="Times New Roman" w:hAnsi="Times New Roman" w:cs="Times New Roman"/>
          <w:sz w:val="24"/>
        </w:rPr>
      </w:pPr>
    </w:p>
    <w:p w14:paraId="3092F359" w14:textId="77777777" w:rsidR="00132D4C" w:rsidRDefault="00132D4C" w:rsidP="00814311">
      <w:pPr>
        <w:spacing w:after="0" w:line="240" w:lineRule="auto"/>
        <w:jc w:val="center"/>
        <w:rPr>
          <w:rFonts w:ascii="Times New Roman" w:hAnsi="Times New Roman" w:cs="Times New Roman"/>
          <w:sz w:val="24"/>
        </w:rPr>
      </w:pPr>
    </w:p>
    <w:p w14:paraId="108E7BE5" w14:textId="77777777" w:rsidR="00132D4C" w:rsidRDefault="00132D4C" w:rsidP="00814311">
      <w:pPr>
        <w:spacing w:after="0" w:line="240" w:lineRule="auto"/>
        <w:jc w:val="center"/>
        <w:rPr>
          <w:rFonts w:ascii="Times New Roman" w:hAnsi="Times New Roman" w:cs="Times New Roman"/>
          <w:sz w:val="24"/>
        </w:rPr>
      </w:pPr>
    </w:p>
    <w:p w14:paraId="57F19F5F" w14:textId="77777777" w:rsidR="00CB36B5" w:rsidRDefault="00CB36B5" w:rsidP="00814311">
      <w:pPr>
        <w:spacing w:after="0" w:line="240" w:lineRule="auto"/>
        <w:jc w:val="center"/>
        <w:rPr>
          <w:rFonts w:ascii="Times New Roman" w:hAnsi="Times New Roman" w:cs="Times New Roman"/>
          <w:sz w:val="24"/>
        </w:rPr>
      </w:pPr>
    </w:p>
    <w:p w14:paraId="6B7BF3A6" w14:textId="77777777" w:rsidR="00CB36B5" w:rsidRDefault="00CB36B5" w:rsidP="00814311">
      <w:pPr>
        <w:spacing w:after="0" w:line="240" w:lineRule="auto"/>
        <w:jc w:val="center"/>
        <w:rPr>
          <w:rFonts w:ascii="Times New Roman" w:hAnsi="Times New Roman" w:cs="Times New Roman"/>
          <w:sz w:val="24"/>
        </w:rPr>
      </w:pPr>
    </w:p>
    <w:p w14:paraId="0D3F15FA" w14:textId="77777777" w:rsidR="00CB36B5" w:rsidRDefault="00CB36B5" w:rsidP="00814311">
      <w:pPr>
        <w:spacing w:after="0" w:line="240" w:lineRule="auto"/>
        <w:jc w:val="center"/>
        <w:rPr>
          <w:rFonts w:ascii="Times New Roman" w:hAnsi="Times New Roman" w:cs="Times New Roman"/>
          <w:sz w:val="24"/>
        </w:rPr>
      </w:pPr>
    </w:p>
    <w:p w14:paraId="483AD63C" w14:textId="77777777" w:rsidR="00CB36B5" w:rsidRDefault="00CB36B5" w:rsidP="00814311">
      <w:pPr>
        <w:spacing w:after="0" w:line="240" w:lineRule="auto"/>
        <w:jc w:val="center"/>
        <w:rPr>
          <w:rFonts w:ascii="Times New Roman" w:hAnsi="Times New Roman" w:cs="Times New Roman"/>
          <w:sz w:val="24"/>
        </w:rPr>
      </w:pPr>
    </w:p>
    <w:p w14:paraId="1439A167" w14:textId="77777777" w:rsidR="00CB36B5" w:rsidRDefault="00CB36B5" w:rsidP="00814311">
      <w:pPr>
        <w:spacing w:after="0" w:line="240" w:lineRule="auto"/>
        <w:jc w:val="center"/>
        <w:rPr>
          <w:rFonts w:ascii="Times New Roman" w:hAnsi="Times New Roman" w:cs="Times New Roman"/>
          <w:sz w:val="24"/>
        </w:rPr>
      </w:pPr>
    </w:p>
    <w:p w14:paraId="01F1AB96" w14:textId="77777777" w:rsidR="00CB36B5" w:rsidRDefault="00CB36B5" w:rsidP="00814311">
      <w:pPr>
        <w:spacing w:after="0" w:line="240" w:lineRule="auto"/>
        <w:jc w:val="center"/>
        <w:rPr>
          <w:rFonts w:ascii="Times New Roman" w:hAnsi="Times New Roman" w:cs="Times New Roman"/>
          <w:sz w:val="24"/>
        </w:rPr>
      </w:pPr>
    </w:p>
    <w:p w14:paraId="2F5051B1" w14:textId="77777777" w:rsidR="00CB36B5" w:rsidRDefault="00CB36B5" w:rsidP="00814311">
      <w:pPr>
        <w:spacing w:after="0" w:line="240" w:lineRule="auto"/>
        <w:jc w:val="center"/>
        <w:rPr>
          <w:rFonts w:ascii="Times New Roman" w:hAnsi="Times New Roman" w:cs="Times New Roman"/>
          <w:sz w:val="24"/>
        </w:rPr>
      </w:pPr>
    </w:p>
    <w:p w14:paraId="375AAF9F" w14:textId="77777777" w:rsidR="00CB36B5" w:rsidRDefault="00CB36B5" w:rsidP="00814311">
      <w:pPr>
        <w:spacing w:after="0" w:line="240" w:lineRule="auto"/>
        <w:jc w:val="center"/>
        <w:rPr>
          <w:rFonts w:ascii="Times New Roman" w:hAnsi="Times New Roman" w:cs="Times New Roman"/>
          <w:sz w:val="24"/>
        </w:rPr>
      </w:pPr>
    </w:p>
    <w:p w14:paraId="2D1039B5" w14:textId="77777777" w:rsidR="00CB36B5" w:rsidRDefault="00CB36B5" w:rsidP="00814311">
      <w:pPr>
        <w:spacing w:after="0" w:line="240" w:lineRule="auto"/>
        <w:jc w:val="center"/>
        <w:rPr>
          <w:rFonts w:ascii="Times New Roman" w:hAnsi="Times New Roman" w:cs="Times New Roman"/>
          <w:sz w:val="24"/>
        </w:rPr>
      </w:pPr>
    </w:p>
    <w:p w14:paraId="6282B183" w14:textId="77777777" w:rsidR="00CB36B5" w:rsidRDefault="00CB36B5" w:rsidP="00814311">
      <w:pPr>
        <w:spacing w:after="0" w:line="240" w:lineRule="auto"/>
        <w:jc w:val="center"/>
        <w:rPr>
          <w:rFonts w:ascii="Times New Roman" w:hAnsi="Times New Roman" w:cs="Times New Roman"/>
          <w:sz w:val="24"/>
        </w:rPr>
      </w:pPr>
    </w:p>
    <w:p w14:paraId="4AE0E9D9" w14:textId="77777777" w:rsidR="00CB36B5" w:rsidRDefault="00CB36B5" w:rsidP="00814311">
      <w:pPr>
        <w:spacing w:after="0" w:line="240" w:lineRule="auto"/>
        <w:jc w:val="center"/>
        <w:rPr>
          <w:rFonts w:ascii="Times New Roman" w:hAnsi="Times New Roman" w:cs="Times New Roman"/>
          <w:sz w:val="24"/>
        </w:rPr>
      </w:pPr>
      <w:bookmarkStart w:id="1" w:name="_GoBack"/>
      <w:bookmarkEnd w:id="1"/>
    </w:p>
    <w:p w14:paraId="3177FBF4" w14:textId="77777777" w:rsidR="00CB36B5" w:rsidRDefault="00CB36B5" w:rsidP="00814311">
      <w:pPr>
        <w:spacing w:after="0" w:line="240" w:lineRule="auto"/>
        <w:jc w:val="center"/>
        <w:rPr>
          <w:rFonts w:ascii="Times New Roman" w:hAnsi="Times New Roman" w:cs="Times New Roman"/>
          <w:sz w:val="24"/>
        </w:rPr>
      </w:pPr>
    </w:p>
    <w:p w14:paraId="63099C7A" w14:textId="77777777" w:rsidR="00CB36B5" w:rsidRDefault="00CB36B5" w:rsidP="00814311">
      <w:pPr>
        <w:spacing w:after="0" w:line="240" w:lineRule="auto"/>
        <w:jc w:val="center"/>
        <w:rPr>
          <w:rFonts w:ascii="Times New Roman" w:hAnsi="Times New Roman" w:cs="Times New Roman"/>
          <w:sz w:val="24"/>
        </w:rPr>
      </w:pPr>
    </w:p>
    <w:p w14:paraId="02C4D030" w14:textId="77777777" w:rsidR="00CB36B5" w:rsidRDefault="00CB36B5" w:rsidP="00814311">
      <w:pPr>
        <w:spacing w:after="0" w:line="240" w:lineRule="auto"/>
        <w:jc w:val="center"/>
        <w:rPr>
          <w:rFonts w:ascii="Times New Roman" w:hAnsi="Times New Roman" w:cs="Times New Roman"/>
          <w:sz w:val="24"/>
        </w:rPr>
      </w:pPr>
    </w:p>
    <w:p w14:paraId="53736913" w14:textId="77777777" w:rsidR="00CB36B5" w:rsidRDefault="00CB36B5" w:rsidP="00814311">
      <w:pPr>
        <w:spacing w:after="0" w:line="240" w:lineRule="auto"/>
        <w:jc w:val="center"/>
        <w:rPr>
          <w:rFonts w:ascii="Times New Roman" w:hAnsi="Times New Roman" w:cs="Times New Roman"/>
          <w:sz w:val="24"/>
        </w:rPr>
      </w:pPr>
    </w:p>
    <w:p w14:paraId="4533BC82" w14:textId="77777777" w:rsidR="00132D4C" w:rsidRDefault="00132D4C" w:rsidP="00814311">
      <w:pPr>
        <w:spacing w:after="0" w:line="240" w:lineRule="auto"/>
        <w:jc w:val="center"/>
        <w:rPr>
          <w:rFonts w:ascii="Times New Roman" w:hAnsi="Times New Roman" w:cs="Times New Roman"/>
          <w:sz w:val="24"/>
        </w:rPr>
      </w:pPr>
    </w:p>
    <w:p w14:paraId="6CD3A988" w14:textId="77777777" w:rsidR="00132D4C" w:rsidRPr="000A2A57" w:rsidRDefault="00132D4C" w:rsidP="00814311">
      <w:pPr>
        <w:spacing w:after="0" w:line="240" w:lineRule="auto"/>
        <w:jc w:val="center"/>
        <w:rPr>
          <w:rFonts w:ascii="Times New Roman" w:hAnsi="Times New Roman" w:cs="Times New Roman"/>
          <w:sz w:val="24"/>
        </w:rPr>
      </w:pPr>
    </w:p>
    <w:p w14:paraId="56C30F24" w14:textId="18192D81" w:rsidR="00DF138A" w:rsidRPr="000A2A57" w:rsidRDefault="00A74CC2" w:rsidP="00814311">
      <w:pPr>
        <w:spacing w:after="0" w:line="240" w:lineRule="auto"/>
        <w:jc w:val="center"/>
        <w:rPr>
          <w:rFonts w:ascii="Times New Roman" w:hAnsi="Times New Roman" w:cs="Times New Roman"/>
          <w:sz w:val="24"/>
        </w:rPr>
      </w:pPr>
      <w:r w:rsidRPr="000A2A57">
        <w:rPr>
          <w:rFonts w:ascii="Times New Roman" w:hAnsi="Times New Roman" w:cs="Times New Roman"/>
          <w:noProof/>
          <w:sz w:val="24"/>
          <w:lang w:eastAsia="ru-RU"/>
        </w:rPr>
        <mc:AlternateContent>
          <mc:Choice Requires="wpg">
            <w:drawing>
              <wp:inline distT="0" distB="0" distL="0" distR="0" wp14:anchorId="22757BCA" wp14:editId="1108FD8F">
                <wp:extent cx="5628640" cy="1820545"/>
                <wp:effectExtent l="19050" t="19050" r="10160" b="8255"/>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640" cy="1820545"/>
                          <a:chOff x="0" y="0"/>
                          <a:chExt cx="61106" cy="12858"/>
                        </a:xfrm>
                      </wpg:grpSpPr>
                      <wps:wsp>
                        <wps:cNvPr id="100" name="Поле 20"/>
                        <wps:cNvSpPr txBox="1">
                          <a:spLocks noChangeArrowheads="1"/>
                        </wps:cNvSpPr>
                        <wps:spPr bwMode="auto">
                          <a:xfrm>
                            <a:off x="0" y="0"/>
                            <a:ext cx="60255" cy="1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5F4105" w14:textId="77777777" w:rsidR="004669F7" w:rsidRDefault="004669F7" w:rsidP="00A274F7">
                              <w:pPr>
                                <w:spacing w:after="0"/>
                                <w:ind w:right="1794"/>
                                <w:rPr>
                                  <w:rFonts w:ascii="Times New Roman" w:hAnsi="Times New Roman"/>
                                  <w:b/>
                                  <w:bCs/>
                                </w:rPr>
                              </w:pPr>
                              <w:r>
                                <w:rPr>
                                  <w:rFonts w:ascii="Times New Roman" w:hAnsi="Times New Roman"/>
                                  <w:b/>
                                  <w:bCs/>
                                </w:rPr>
                                <w:t xml:space="preserve"> </w:t>
                              </w:r>
                            </w:p>
                            <w:p w14:paraId="094E445F" w14:textId="77777777" w:rsidR="004669F7" w:rsidRDefault="004669F7" w:rsidP="00A274F7">
                              <w:pPr>
                                <w:spacing w:after="0"/>
                                <w:ind w:left="2835" w:right="234" w:hanging="2835"/>
                                <w:rPr>
                                  <w:rFonts w:ascii="Times New Roman" w:hAnsi="Times New Roman"/>
                                  <w:i/>
                                  <w:iCs/>
                                  <w:sz w:val="18"/>
                                </w:rPr>
                              </w:pPr>
                              <w:r>
                                <w:rPr>
                                  <w:rFonts w:ascii="Times New Roman" w:hAnsi="Times New Roman"/>
                                  <w:b/>
                                  <w:bCs/>
                                </w:rPr>
                                <w:t xml:space="preserve">Учредители и </w:t>
                              </w:r>
                              <w:proofErr w:type="gramStart"/>
                              <w:r>
                                <w:rPr>
                                  <w:rFonts w:ascii="Times New Roman" w:hAnsi="Times New Roman"/>
                                  <w:b/>
                                  <w:bCs/>
                                </w:rPr>
                                <w:t>издатели:</w:t>
                              </w:r>
                              <w:r>
                                <w:rPr>
                                  <w:rFonts w:ascii="Times New Roman" w:hAnsi="Times New Roman"/>
                                </w:rPr>
                                <w:t xml:space="preserve">   </w:t>
                              </w:r>
                              <w:proofErr w:type="gramEnd"/>
                              <w:r>
                                <w:rPr>
                                  <w:rFonts w:ascii="Times New Roman" w:hAnsi="Times New Roman"/>
                                </w:rPr>
                                <w:t xml:space="preserve">    </w:t>
                              </w:r>
                              <w:r>
                                <w:rPr>
                                  <w:rFonts w:ascii="Times New Roman" w:hAnsi="Times New Roman"/>
                                  <w:i/>
                                  <w:iCs/>
                                  <w:sz w:val="18"/>
                                </w:rPr>
                                <w:t>Совет народных депутатов и администрация Каширского муниципального района Воронежской области</w:t>
                              </w:r>
                            </w:p>
                            <w:p w14:paraId="1AA1A50A" w14:textId="77777777" w:rsidR="004669F7" w:rsidRDefault="004669F7" w:rsidP="00A274F7">
                              <w:pPr>
                                <w:spacing w:after="0"/>
                                <w:ind w:left="2124" w:right="234" w:firstLine="708"/>
                                <w:rPr>
                                  <w:rFonts w:ascii="Times New Roman" w:hAnsi="Times New Roman"/>
                                  <w:i/>
                                  <w:iCs/>
                                  <w:sz w:val="18"/>
                                </w:rPr>
                              </w:pPr>
                              <w:r>
                                <w:rPr>
                                  <w:rFonts w:ascii="Times New Roman" w:hAnsi="Times New Roman"/>
                                  <w:i/>
                                  <w:iCs/>
                                  <w:sz w:val="18"/>
                                </w:rPr>
                                <w:t>396350, Воронежская область, с. Каширское, ул.  Олимпийская, 3</w:t>
                              </w:r>
                            </w:p>
                            <w:p w14:paraId="464530C5" w14:textId="77777777" w:rsidR="004669F7" w:rsidRDefault="004669F7" w:rsidP="00A274F7">
                              <w:pPr>
                                <w:spacing w:after="0"/>
                                <w:ind w:right="1794"/>
                                <w:rPr>
                                  <w:rFonts w:ascii="Times New Roman" w:hAnsi="Times New Roman"/>
                                  <w:i/>
                                  <w:iCs/>
                                  <w:sz w:val="18"/>
                                </w:rPr>
                              </w:pPr>
                              <w:r>
                                <w:rPr>
                                  <w:rFonts w:ascii="Times New Roman" w:hAnsi="Times New Roman"/>
                                  <w:i/>
                                  <w:iCs/>
                                  <w:sz w:val="18"/>
                                </w:rPr>
                                <w:t xml:space="preserve">                                                               Тел. 8(47342)4-10-42, 4-14-67</w:t>
                              </w:r>
                            </w:p>
                            <w:p w14:paraId="676CE1FC" w14:textId="77777777" w:rsidR="004669F7" w:rsidRPr="001C063A" w:rsidRDefault="004669F7" w:rsidP="00A274F7">
                              <w:pPr>
                                <w:spacing w:after="0"/>
                                <w:ind w:right="376"/>
                                <w:rPr>
                                  <w:rFonts w:ascii="Times New Roman" w:hAnsi="Times New Roman"/>
                                  <w:i/>
                                  <w:iCs/>
                                  <w:sz w:val="18"/>
                                </w:rPr>
                              </w:pPr>
                              <w:r>
                                <w:rPr>
                                  <w:rFonts w:ascii="Times New Roman" w:hAnsi="Times New Roman"/>
                                  <w:i/>
                                  <w:iCs/>
                                  <w:color w:val="FF0000"/>
                                  <w:sz w:val="18"/>
                                </w:rPr>
                                <w:t xml:space="preserve">                                                               </w:t>
                              </w:r>
                            </w:p>
                            <w:p w14:paraId="57267A61" w14:textId="4AE6117A" w:rsidR="004669F7" w:rsidRPr="001C063A" w:rsidRDefault="004669F7" w:rsidP="00A274F7">
                              <w:pPr>
                                <w:spacing w:after="0"/>
                                <w:ind w:right="376" w:firstLine="2835"/>
                                <w:rPr>
                                  <w:rFonts w:ascii="Times New Roman" w:hAnsi="Times New Roman"/>
                                  <w:i/>
                                  <w:iCs/>
                                  <w:sz w:val="18"/>
                                </w:rPr>
                              </w:pPr>
                              <w:r w:rsidRPr="001C063A">
                                <w:rPr>
                                  <w:rFonts w:ascii="Times New Roman" w:hAnsi="Times New Roman"/>
                                  <w:i/>
                                  <w:iCs/>
                                  <w:sz w:val="18"/>
                                </w:rPr>
                                <w:t xml:space="preserve">Объем </w:t>
                              </w:r>
                              <w:r w:rsidR="00B35D58">
                                <w:rPr>
                                  <w:rFonts w:ascii="Times New Roman" w:hAnsi="Times New Roman"/>
                                  <w:i/>
                                  <w:iCs/>
                                  <w:sz w:val="18"/>
                                </w:rPr>
                                <w:t>37</w:t>
                              </w:r>
                              <w:r w:rsidRPr="001C063A">
                                <w:rPr>
                                  <w:rFonts w:ascii="Times New Roman" w:hAnsi="Times New Roman"/>
                                  <w:i/>
                                  <w:iCs/>
                                  <w:sz w:val="18"/>
                                </w:rPr>
                                <w:t xml:space="preserve"> усл. печ. л., </w:t>
                              </w:r>
                              <w:r w:rsidRPr="001C063A">
                                <w:rPr>
                                  <w:rFonts w:ascii="Times New Roman" w:hAnsi="Times New Roman"/>
                                  <w:sz w:val="18"/>
                                  <w:szCs w:val="18"/>
                                </w:rPr>
                                <w:t>Тираж 57; бесплатно</w:t>
                              </w:r>
                            </w:p>
                            <w:p w14:paraId="7A31C269" w14:textId="76ECAB79" w:rsidR="004669F7" w:rsidRPr="000C1CE6" w:rsidRDefault="004669F7" w:rsidP="00A274F7">
                              <w:pPr>
                                <w:spacing w:after="0"/>
                                <w:ind w:left="2124" w:right="1794" w:firstLine="708"/>
                                <w:rPr>
                                  <w:rFonts w:ascii="Times New Roman" w:hAnsi="Times New Roman"/>
                                  <w:i/>
                                  <w:iCs/>
                                  <w:color w:val="000000"/>
                                  <w:sz w:val="18"/>
                                </w:rPr>
                              </w:pPr>
                              <w:r w:rsidRPr="001C063A">
                                <w:rPr>
                                  <w:rFonts w:ascii="Times New Roman" w:hAnsi="Times New Roman"/>
                                  <w:i/>
                                  <w:iCs/>
                                  <w:sz w:val="18"/>
                                </w:rPr>
                                <w:t xml:space="preserve">Дата выпуска </w:t>
                              </w:r>
                              <w:r>
                                <w:rPr>
                                  <w:rFonts w:ascii="Times New Roman" w:hAnsi="Times New Roman"/>
                                  <w:i/>
                                  <w:iCs/>
                                  <w:color w:val="000000"/>
                                  <w:sz w:val="18"/>
                                </w:rPr>
                                <w:t>– 30.05.2025</w:t>
                              </w:r>
                            </w:p>
                          </w:txbxContent>
                        </wps:txbx>
                        <wps:bodyPr rot="0" vert="horz" wrap="square" lIns="91440" tIns="45720" rIns="91440" bIns="45720" anchor="t" anchorCtr="0" upright="1">
                          <a:noAutofit/>
                        </wps:bodyPr>
                      </wps:wsp>
                      <wpg:grpSp>
                        <wpg:cNvPr id="101" name="Группа 23"/>
                        <wpg:cNvGrpSpPr>
                          <a:grpSpLocks/>
                        </wpg:cNvGrpSpPr>
                        <wpg:grpSpPr bwMode="auto">
                          <a:xfrm>
                            <a:off x="0" y="0"/>
                            <a:ext cx="61106" cy="12312"/>
                            <a:chOff x="0" y="0"/>
                            <a:chExt cx="61106" cy="13449"/>
                          </a:xfrm>
                        </wpg:grpSpPr>
                        <wps:wsp>
                          <wps:cNvPr id="102" name="Скругленный прямоугольник 17"/>
                          <wps:cNvSpPr>
                            <a:spLocks noChangeArrowheads="1"/>
                          </wps:cNvSpPr>
                          <wps:spPr bwMode="auto">
                            <a:xfrm>
                              <a:off x="0" y="0"/>
                              <a:ext cx="61106" cy="13449"/>
                            </a:xfrm>
                            <a:prstGeom prst="roundRect">
                              <a:avLst>
                                <a:gd name="adj" fmla="val 16667"/>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 name="Скругленный прямоугольник 19"/>
                          <wps:cNvSpPr>
                            <a:spLocks noChangeArrowheads="1"/>
                          </wps:cNvSpPr>
                          <wps:spPr bwMode="auto">
                            <a:xfrm>
                              <a:off x="476" y="476"/>
                              <a:ext cx="60115" cy="12395"/>
                            </a:xfrm>
                            <a:prstGeom prst="roundRect">
                              <a:avLst>
                                <a:gd name="adj" fmla="val 14310"/>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w14:anchorId="22757BCA" id="Группа 9" o:spid="_x0000_s1033" style="width:443.2pt;height:143.35pt;mso-position-horizontal-relative:char;mso-position-vertical-relative:line" coordsize="61106,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">
                <v:shape id="Поле 20" o:spid="_x0000_s1034" type="#_x0000_t202" style="position:absolute;width:60255;height:1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14:paraId="485F4105" w14:textId="77777777" w:rsidR="004669F7" w:rsidRDefault="004669F7" w:rsidP="00A274F7">
                        <w:pPr>
                          <w:spacing w:after="0"/>
                          <w:ind w:right="1794"/>
                          <w:rPr>
                            <w:rFonts w:ascii="Times New Roman" w:hAnsi="Times New Roman"/>
                            <w:b/>
                            <w:bCs/>
                          </w:rPr>
                        </w:pPr>
                        <w:r>
                          <w:rPr>
                            <w:rFonts w:ascii="Times New Roman" w:hAnsi="Times New Roman"/>
                            <w:b/>
                            <w:bCs/>
                          </w:rPr>
                          <w:t xml:space="preserve"> </w:t>
                        </w:r>
                      </w:p>
                      <w:p w14:paraId="094E445F" w14:textId="77777777" w:rsidR="004669F7" w:rsidRDefault="004669F7" w:rsidP="00A274F7">
                        <w:pPr>
                          <w:spacing w:after="0"/>
                          <w:ind w:left="2835" w:right="234" w:hanging="2835"/>
                          <w:rPr>
                            <w:rFonts w:ascii="Times New Roman" w:hAnsi="Times New Roman"/>
                            <w:i/>
                            <w:iCs/>
                            <w:sz w:val="18"/>
                          </w:rPr>
                        </w:pPr>
                        <w:r>
                          <w:rPr>
                            <w:rFonts w:ascii="Times New Roman" w:hAnsi="Times New Roman"/>
                            <w:b/>
                            <w:bCs/>
                          </w:rPr>
                          <w:t xml:space="preserve">Учредители и </w:t>
                        </w:r>
                        <w:proofErr w:type="gramStart"/>
                        <w:r>
                          <w:rPr>
                            <w:rFonts w:ascii="Times New Roman" w:hAnsi="Times New Roman"/>
                            <w:b/>
                            <w:bCs/>
                          </w:rPr>
                          <w:t>издатели:</w:t>
                        </w:r>
                        <w:r>
                          <w:rPr>
                            <w:rFonts w:ascii="Times New Roman" w:hAnsi="Times New Roman"/>
                          </w:rPr>
                          <w:t xml:space="preserve">   </w:t>
                        </w:r>
                        <w:proofErr w:type="gramEnd"/>
                        <w:r>
                          <w:rPr>
                            <w:rFonts w:ascii="Times New Roman" w:hAnsi="Times New Roman"/>
                          </w:rPr>
                          <w:t xml:space="preserve">    </w:t>
                        </w:r>
                        <w:r>
                          <w:rPr>
                            <w:rFonts w:ascii="Times New Roman" w:hAnsi="Times New Roman"/>
                            <w:i/>
                            <w:iCs/>
                            <w:sz w:val="18"/>
                          </w:rPr>
                          <w:t>Совет народных депутатов и администрация Каширского муниципального района Воронежской области</w:t>
                        </w:r>
                      </w:p>
                      <w:p w14:paraId="1AA1A50A" w14:textId="77777777" w:rsidR="004669F7" w:rsidRDefault="004669F7" w:rsidP="00A274F7">
                        <w:pPr>
                          <w:spacing w:after="0"/>
                          <w:ind w:left="2124" w:right="234" w:firstLine="708"/>
                          <w:rPr>
                            <w:rFonts w:ascii="Times New Roman" w:hAnsi="Times New Roman"/>
                            <w:i/>
                            <w:iCs/>
                            <w:sz w:val="18"/>
                          </w:rPr>
                        </w:pPr>
                        <w:r>
                          <w:rPr>
                            <w:rFonts w:ascii="Times New Roman" w:hAnsi="Times New Roman"/>
                            <w:i/>
                            <w:iCs/>
                            <w:sz w:val="18"/>
                          </w:rPr>
                          <w:t>396350, Воронежская область, с. Каширское, ул.  Олимпийская, 3</w:t>
                        </w:r>
                      </w:p>
                      <w:p w14:paraId="464530C5" w14:textId="77777777" w:rsidR="004669F7" w:rsidRDefault="004669F7" w:rsidP="00A274F7">
                        <w:pPr>
                          <w:spacing w:after="0"/>
                          <w:ind w:right="1794"/>
                          <w:rPr>
                            <w:rFonts w:ascii="Times New Roman" w:hAnsi="Times New Roman"/>
                            <w:i/>
                            <w:iCs/>
                            <w:sz w:val="18"/>
                          </w:rPr>
                        </w:pPr>
                        <w:r>
                          <w:rPr>
                            <w:rFonts w:ascii="Times New Roman" w:hAnsi="Times New Roman"/>
                            <w:i/>
                            <w:iCs/>
                            <w:sz w:val="18"/>
                          </w:rPr>
                          <w:t xml:space="preserve">                                                               Тел. 8(47342)4-10-42, 4-14-67</w:t>
                        </w:r>
                      </w:p>
                      <w:p w14:paraId="676CE1FC" w14:textId="77777777" w:rsidR="004669F7" w:rsidRPr="001C063A" w:rsidRDefault="004669F7" w:rsidP="00A274F7">
                        <w:pPr>
                          <w:spacing w:after="0"/>
                          <w:ind w:right="376"/>
                          <w:rPr>
                            <w:rFonts w:ascii="Times New Roman" w:hAnsi="Times New Roman"/>
                            <w:i/>
                            <w:iCs/>
                            <w:sz w:val="18"/>
                          </w:rPr>
                        </w:pPr>
                        <w:r>
                          <w:rPr>
                            <w:rFonts w:ascii="Times New Roman" w:hAnsi="Times New Roman"/>
                            <w:i/>
                            <w:iCs/>
                            <w:color w:val="FF0000"/>
                            <w:sz w:val="18"/>
                          </w:rPr>
                          <w:t xml:space="preserve">                                                               </w:t>
                        </w:r>
                      </w:p>
                      <w:p w14:paraId="57267A61" w14:textId="4AE6117A" w:rsidR="004669F7" w:rsidRPr="001C063A" w:rsidRDefault="004669F7" w:rsidP="00A274F7">
                        <w:pPr>
                          <w:spacing w:after="0"/>
                          <w:ind w:right="376" w:firstLine="2835"/>
                          <w:rPr>
                            <w:rFonts w:ascii="Times New Roman" w:hAnsi="Times New Roman"/>
                            <w:i/>
                            <w:iCs/>
                            <w:sz w:val="18"/>
                          </w:rPr>
                        </w:pPr>
                        <w:r w:rsidRPr="001C063A">
                          <w:rPr>
                            <w:rFonts w:ascii="Times New Roman" w:hAnsi="Times New Roman"/>
                            <w:i/>
                            <w:iCs/>
                            <w:sz w:val="18"/>
                          </w:rPr>
                          <w:t xml:space="preserve">Объем </w:t>
                        </w:r>
                        <w:r w:rsidR="00B35D58">
                          <w:rPr>
                            <w:rFonts w:ascii="Times New Roman" w:hAnsi="Times New Roman"/>
                            <w:i/>
                            <w:iCs/>
                            <w:sz w:val="18"/>
                          </w:rPr>
                          <w:t>37</w:t>
                        </w:r>
                        <w:r w:rsidRPr="001C063A">
                          <w:rPr>
                            <w:rFonts w:ascii="Times New Roman" w:hAnsi="Times New Roman"/>
                            <w:i/>
                            <w:iCs/>
                            <w:sz w:val="18"/>
                          </w:rPr>
                          <w:t xml:space="preserve"> усл. печ. л., </w:t>
                        </w:r>
                        <w:r w:rsidRPr="001C063A">
                          <w:rPr>
                            <w:rFonts w:ascii="Times New Roman" w:hAnsi="Times New Roman"/>
                            <w:sz w:val="18"/>
                            <w:szCs w:val="18"/>
                          </w:rPr>
                          <w:t>Тираж 57; бесплатно</w:t>
                        </w:r>
                      </w:p>
                      <w:p w14:paraId="7A31C269" w14:textId="76ECAB79" w:rsidR="004669F7" w:rsidRPr="000C1CE6" w:rsidRDefault="004669F7" w:rsidP="00A274F7">
                        <w:pPr>
                          <w:spacing w:after="0"/>
                          <w:ind w:left="2124" w:right="1794" w:firstLine="708"/>
                          <w:rPr>
                            <w:rFonts w:ascii="Times New Roman" w:hAnsi="Times New Roman"/>
                            <w:i/>
                            <w:iCs/>
                            <w:color w:val="000000"/>
                            <w:sz w:val="18"/>
                          </w:rPr>
                        </w:pPr>
                        <w:r w:rsidRPr="001C063A">
                          <w:rPr>
                            <w:rFonts w:ascii="Times New Roman" w:hAnsi="Times New Roman"/>
                            <w:i/>
                            <w:iCs/>
                            <w:sz w:val="18"/>
                          </w:rPr>
                          <w:t xml:space="preserve">Дата выпуска </w:t>
                        </w:r>
                        <w:r>
                          <w:rPr>
                            <w:rFonts w:ascii="Times New Roman" w:hAnsi="Times New Roman"/>
                            <w:i/>
                            <w:iCs/>
                            <w:color w:val="000000"/>
                            <w:sz w:val="18"/>
                          </w:rPr>
                          <w:t>– 30.05.2025</w:t>
                        </w:r>
                      </w:p>
                    </w:txbxContent>
                  </v:textbox>
                </v:shape>
                <v:group id="Группа 23" o:spid="_x0000_s1035" style="position:absolute;width:61106;height:12312" coordsize="61106,1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roundrect id="Скругленный прямоугольник 17" o:spid="_x0000_s1036" style="position:absolute;width:61106;height:134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YNsMA&#10;AADcAAAADwAAAGRycy9kb3ducmV2LnhtbERPPWvDMBDdC/0P4gLZatmmmOBGMSElkKFD46bQbod1&#10;sY2lk7GUxPn3VaHQ7R7v89bVbI240uR7xwqyJAVB3Djdc6vg9LF/WoHwAVmjcUwK7uSh2jw+rLHU&#10;7sZHutahFTGEfYkKuhDGUkrfdGTRJ24kjtzZTRZDhFMr9YS3GG6NzNO0kBZ7jg0djrTrqBnqi1Vw&#10;HD7HzOj2dT58G/v1jE2xen9TarmYty8gAs3hX/znPug4P83h95l4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wYNsMAAADcAAAADwAAAAAAAAAAAAAAAACYAgAAZHJzL2Rv&#10;d25yZXYueG1sUEsFBgAAAAAEAAQA9QAAAIgDAAAAAA==&#10;" filled="f" strokeweight="3pt"/>
                  <v:roundrect id="Скругленный прямоугольник 19" o:spid="_x0000_s1037" style="position:absolute;left:476;top:476;width:60115;height:12395;visibility:visible;mso-wrap-style:square;v-text-anchor:middle" arcsize="937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JO8QA&#10;AADcAAAADwAAAGRycy9kb3ducmV2LnhtbERPS2vCQBC+C/0PyxS86aYViqRZxWoFsYf6yKW3ITtm&#10;Y7OzaXaN6b/vFgRv8/E9J5v3thYdtb5yrOBpnIAgLpyuuFSQH9ejKQgfkDXWjknBL3mYzx4GGaba&#10;XXlP3SGUIoawT1GBCaFJpfSFIYt+7BriyJ1cazFE2JZSt3iN4baWz0nyIi1WHBsMNrQ0VHwfLlaB&#10;Pr7tP8Nq9741XX76kR9fy9W5UWr42C9eQQTqw118c290nJ9M4P+ZeIG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tyTvEAAAA3AAAAA8AAAAAAAAAAAAAAAAAmAIAAGRycy9k&#10;b3ducmV2LnhtbFBLBQYAAAAABAAEAPUAAACJAwAAAAA=&#10;" filled="f" strokeweight=".25pt"/>
                </v:group>
                <w10:anchorlock/>
              </v:group>
            </w:pict>
          </mc:Fallback>
        </mc:AlternateContent>
      </w:r>
    </w:p>
    <w:sectPr w:rsidR="00DF138A" w:rsidRPr="000A2A57" w:rsidSect="004669F7">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7CFD28" w14:textId="77777777" w:rsidR="009C1A80" w:rsidRDefault="009C1A80" w:rsidP="00055AC6">
      <w:pPr>
        <w:spacing w:after="0" w:line="240" w:lineRule="auto"/>
      </w:pPr>
      <w:r>
        <w:separator/>
      </w:r>
    </w:p>
  </w:endnote>
  <w:endnote w:type="continuationSeparator" w:id="0">
    <w:p w14:paraId="55D1BE70" w14:textId="77777777" w:rsidR="009C1A80" w:rsidRDefault="009C1A80" w:rsidP="00055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choolBook">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1"/>
    <w:family w:val="roman"/>
    <w:pitch w:val="variable"/>
  </w:font>
  <w:font w:name="DejaVu Sans">
    <w:altName w:val="Times New Roman"/>
    <w:charset w:val="CC"/>
    <w:family w:val="swiss"/>
    <w:pitch w:val="variable"/>
    <w:sig w:usb0="00000000" w:usb1="D200FDFF" w:usb2="0A042029" w:usb3="00000000" w:csb0="8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Minion Pro">
    <w:altName w:val="Times New Roman"/>
    <w:panose1 w:val="00000000000000000000"/>
    <w:charset w:val="CC"/>
    <w:family w:val="roman"/>
    <w:notTrueType/>
    <w:pitch w:val="default"/>
    <w:sig w:usb0="00000001" w:usb1="00000000" w:usb2="00000000" w:usb3="00000000" w:csb0="00000005" w:csb1="00000000"/>
  </w:font>
  <w:font w:name="OpenSymbol">
    <w:charset w:val="00"/>
    <w:family w:val="auto"/>
    <w:pitch w:val="variable"/>
    <w:sig w:usb0="800000AF" w:usb1="1001ECEA" w:usb2="00000000" w:usb3="00000000" w:csb0="80000001"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4212D" w14:textId="77777777" w:rsidR="004669F7" w:rsidRDefault="004669F7" w:rsidP="00F42598">
    <w:pPr>
      <w:pStyle w:val="a6"/>
    </w:pPr>
  </w:p>
  <w:p w14:paraId="7F598DFD" w14:textId="77777777" w:rsidR="004669F7" w:rsidRDefault="004669F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E85A19" w14:textId="77777777" w:rsidR="009C1A80" w:rsidRDefault="009C1A80" w:rsidP="00055AC6">
      <w:pPr>
        <w:spacing w:after="0" w:line="240" w:lineRule="auto"/>
      </w:pPr>
      <w:r>
        <w:separator/>
      </w:r>
    </w:p>
  </w:footnote>
  <w:footnote w:type="continuationSeparator" w:id="0">
    <w:p w14:paraId="64434A6C" w14:textId="77777777" w:rsidR="009C1A80" w:rsidRDefault="009C1A80" w:rsidP="00055A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EE116" w14:textId="77777777" w:rsidR="004669F7" w:rsidRPr="00EE3ED7" w:rsidRDefault="004669F7" w:rsidP="004669F7">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14:paraId="313DF14B" w14:textId="77777777" w:rsidR="004669F7" w:rsidRDefault="004669F7" w:rsidP="004669F7">
    <w:pPr>
      <w:pStyle w:val="a4"/>
      <w:jc w:val="center"/>
      <w:rPr>
        <w:rFonts w:ascii="Times New Roman" w:hAnsi="Times New Roman"/>
        <w:i/>
        <w:sz w:val="20"/>
        <w:szCs w:val="20"/>
      </w:rPr>
    </w:pPr>
    <w:r>
      <w:rPr>
        <w:rFonts w:ascii="Times New Roman" w:hAnsi="Times New Roman"/>
        <w:i/>
        <w:sz w:val="20"/>
        <w:szCs w:val="20"/>
      </w:rPr>
      <w:t>за период с 17 мая 2025 года по 30 мая 2025 года № 12 (258) о</w:t>
    </w:r>
    <w:r w:rsidRPr="00E63BC2">
      <w:rPr>
        <w:rFonts w:ascii="Times New Roman" w:hAnsi="Times New Roman"/>
        <w:i/>
        <w:sz w:val="20"/>
        <w:szCs w:val="20"/>
      </w:rPr>
      <w:t xml:space="preserve">т </w:t>
    </w:r>
    <w:r>
      <w:rPr>
        <w:rFonts w:ascii="Times New Roman" w:hAnsi="Times New Roman"/>
        <w:i/>
        <w:sz w:val="20"/>
        <w:szCs w:val="20"/>
      </w:rPr>
      <w:t>30.05.2025</w:t>
    </w:r>
  </w:p>
  <w:p w14:paraId="654F1E56" w14:textId="77777777" w:rsidR="004669F7" w:rsidRDefault="004669F7">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C8E93" w14:textId="77777777" w:rsidR="004669F7" w:rsidRPr="00EE3ED7" w:rsidRDefault="004669F7" w:rsidP="00FE3189">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14:paraId="662666D4" w14:textId="77777777" w:rsidR="004669F7" w:rsidRDefault="004669F7" w:rsidP="00FE3189">
    <w:pPr>
      <w:pStyle w:val="a4"/>
      <w:jc w:val="center"/>
      <w:rPr>
        <w:rFonts w:ascii="Times New Roman" w:hAnsi="Times New Roman"/>
        <w:i/>
        <w:sz w:val="20"/>
        <w:szCs w:val="20"/>
      </w:rPr>
    </w:pPr>
    <w:r>
      <w:rPr>
        <w:rFonts w:ascii="Times New Roman" w:hAnsi="Times New Roman"/>
        <w:i/>
        <w:sz w:val="20"/>
        <w:szCs w:val="20"/>
      </w:rPr>
      <w:t>за период с 17 мая 2025 года по 30 мая 2025 года № 12 (258) о</w:t>
    </w:r>
    <w:r w:rsidRPr="00E63BC2">
      <w:rPr>
        <w:rFonts w:ascii="Times New Roman" w:hAnsi="Times New Roman"/>
        <w:i/>
        <w:sz w:val="20"/>
        <w:szCs w:val="20"/>
      </w:rPr>
      <w:t xml:space="preserve">т </w:t>
    </w:r>
    <w:r>
      <w:rPr>
        <w:rFonts w:ascii="Times New Roman" w:hAnsi="Times New Roman"/>
        <w:i/>
        <w:sz w:val="20"/>
        <w:szCs w:val="20"/>
      </w:rPr>
      <w:t>30.05.2025</w:t>
    </w:r>
  </w:p>
  <w:p w14:paraId="4B57AEA5" w14:textId="77777777" w:rsidR="004669F7" w:rsidRDefault="004669F7">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E52CE" w14:textId="77777777" w:rsidR="004669F7" w:rsidRPr="00EE3ED7" w:rsidRDefault="004669F7" w:rsidP="001F2EAA">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14:paraId="09AB659B" w14:textId="6849A724" w:rsidR="004669F7" w:rsidRDefault="004669F7" w:rsidP="001F2EAA">
    <w:pPr>
      <w:pStyle w:val="a4"/>
      <w:jc w:val="center"/>
      <w:rPr>
        <w:rFonts w:ascii="Times New Roman" w:hAnsi="Times New Roman"/>
        <w:i/>
        <w:sz w:val="20"/>
        <w:szCs w:val="20"/>
      </w:rPr>
    </w:pPr>
    <w:r>
      <w:rPr>
        <w:rFonts w:ascii="Times New Roman" w:hAnsi="Times New Roman"/>
        <w:i/>
        <w:sz w:val="20"/>
        <w:szCs w:val="20"/>
      </w:rPr>
      <w:t>за период с 17 мая 2025 года по 30 мая 2025 года № 12 (258) о</w:t>
    </w:r>
    <w:r w:rsidRPr="00E63BC2">
      <w:rPr>
        <w:rFonts w:ascii="Times New Roman" w:hAnsi="Times New Roman"/>
        <w:i/>
        <w:sz w:val="20"/>
        <w:szCs w:val="20"/>
      </w:rPr>
      <w:t xml:space="preserve">т </w:t>
    </w:r>
    <w:r>
      <w:rPr>
        <w:rFonts w:ascii="Times New Roman" w:hAnsi="Times New Roman"/>
        <w:i/>
        <w:sz w:val="20"/>
        <w:szCs w:val="20"/>
      </w:rPr>
      <w:t>30.05.2025</w:t>
    </w:r>
  </w:p>
  <w:p w14:paraId="5E2FDEE3" w14:textId="77777777" w:rsidR="004669F7" w:rsidRDefault="004669F7" w:rsidP="004B3EA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BE0E212"/>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rPr>
        <w:rFonts w:ascii="Symbol" w:hAnsi="Symbol" w:cs="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2"/>
    <w:lvl w:ilvl="0">
      <w:start w:val="1"/>
      <w:numFmt w:val="decimal"/>
      <w:lvlText w:val="%1."/>
      <w:lvlJc w:val="left"/>
      <w:pPr>
        <w:tabs>
          <w:tab w:val="num" w:pos="720"/>
        </w:tabs>
        <w:ind w:left="720" w:hanging="360"/>
      </w:pPr>
    </w:lvl>
  </w:abstractNum>
  <w:abstractNum w:abstractNumId="3">
    <w:nsid w:val="00000003"/>
    <w:multiLevelType w:val="multilevel"/>
    <w:tmpl w:val="00000003"/>
    <w:name w:val="WW8Num3"/>
    <w:lvl w:ilvl="0">
      <w:start w:val="1"/>
      <w:numFmt w:val="bullet"/>
      <w:lvlText w:val=""/>
      <w:lvlJc w:val="left"/>
      <w:pPr>
        <w:tabs>
          <w:tab w:val="num" w:pos="3480"/>
        </w:tabs>
        <w:ind w:left="348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5"/>
    <w:multiLevelType w:val="multilevel"/>
    <w:tmpl w:val="00000005"/>
    <w:name w:val="WW8Num5"/>
    <w:lvl w:ilvl="0">
      <w:start w:val="1"/>
      <w:numFmt w:val="decimal"/>
      <w:lvlText w:val="%1."/>
      <w:lvlJc w:val="left"/>
      <w:pPr>
        <w:tabs>
          <w:tab w:val="num" w:pos="644"/>
        </w:tabs>
        <w:ind w:left="644" w:hanging="360"/>
      </w:pPr>
    </w:lvl>
    <w:lvl w:ilvl="1">
      <w:start w:val="2"/>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1210641"/>
    <w:multiLevelType w:val="multilevel"/>
    <w:tmpl w:val="4EEE7874"/>
    <w:lvl w:ilvl="0">
      <w:start w:val="1"/>
      <w:numFmt w:val="upperRoman"/>
      <w:lvlText w:val="%1."/>
      <w:lvlJc w:val="left"/>
      <w:pPr>
        <w:ind w:left="1695" w:hanging="720"/>
      </w:pPr>
      <w:rPr>
        <w:rFonts w:hint="default"/>
      </w:rPr>
    </w:lvl>
    <w:lvl w:ilvl="1">
      <w:start w:val="1"/>
      <w:numFmt w:val="decimal"/>
      <w:isLgl/>
      <w:lvlText w:val="%1.%2."/>
      <w:lvlJc w:val="left"/>
      <w:pPr>
        <w:ind w:left="1695" w:hanging="720"/>
      </w:pPr>
      <w:rPr>
        <w:rFonts w:hint="default"/>
      </w:rPr>
    </w:lvl>
    <w:lvl w:ilvl="2">
      <w:start w:val="1"/>
      <w:numFmt w:val="decimal"/>
      <w:isLgl/>
      <w:lvlText w:val="%1.%2.%3."/>
      <w:lvlJc w:val="left"/>
      <w:pPr>
        <w:ind w:left="1695" w:hanging="720"/>
      </w:pPr>
      <w:rPr>
        <w:rFonts w:hint="default"/>
      </w:rPr>
    </w:lvl>
    <w:lvl w:ilvl="3">
      <w:start w:val="1"/>
      <w:numFmt w:val="decimal"/>
      <w:isLgl/>
      <w:lvlText w:val="%1.%2.%3.%4."/>
      <w:lvlJc w:val="left"/>
      <w:pPr>
        <w:ind w:left="2055" w:hanging="1080"/>
      </w:pPr>
      <w:rPr>
        <w:rFonts w:hint="default"/>
      </w:rPr>
    </w:lvl>
    <w:lvl w:ilvl="4">
      <w:start w:val="1"/>
      <w:numFmt w:val="decimal"/>
      <w:isLgl/>
      <w:lvlText w:val="%1.%2.%3.%4.%5."/>
      <w:lvlJc w:val="left"/>
      <w:pPr>
        <w:ind w:left="2055" w:hanging="1080"/>
      </w:pPr>
      <w:rPr>
        <w:rFonts w:hint="default"/>
      </w:rPr>
    </w:lvl>
    <w:lvl w:ilvl="5">
      <w:start w:val="1"/>
      <w:numFmt w:val="decimal"/>
      <w:isLgl/>
      <w:lvlText w:val="%1.%2.%3.%4.%5.%6."/>
      <w:lvlJc w:val="left"/>
      <w:pPr>
        <w:ind w:left="2415" w:hanging="1440"/>
      </w:pPr>
      <w:rPr>
        <w:rFonts w:hint="default"/>
      </w:rPr>
    </w:lvl>
    <w:lvl w:ilvl="6">
      <w:start w:val="1"/>
      <w:numFmt w:val="decimal"/>
      <w:isLgl/>
      <w:lvlText w:val="%1.%2.%3.%4.%5.%6.%7."/>
      <w:lvlJc w:val="left"/>
      <w:pPr>
        <w:ind w:left="2775" w:hanging="1800"/>
      </w:pPr>
      <w:rPr>
        <w:rFonts w:hint="default"/>
      </w:rPr>
    </w:lvl>
    <w:lvl w:ilvl="7">
      <w:start w:val="1"/>
      <w:numFmt w:val="decimal"/>
      <w:isLgl/>
      <w:lvlText w:val="%1.%2.%3.%4.%5.%6.%7.%8."/>
      <w:lvlJc w:val="left"/>
      <w:pPr>
        <w:ind w:left="2775" w:hanging="1800"/>
      </w:pPr>
      <w:rPr>
        <w:rFonts w:hint="default"/>
      </w:rPr>
    </w:lvl>
    <w:lvl w:ilvl="8">
      <w:start w:val="1"/>
      <w:numFmt w:val="decimal"/>
      <w:isLgl/>
      <w:lvlText w:val="%1.%2.%3.%4.%5.%6.%7.%8.%9."/>
      <w:lvlJc w:val="left"/>
      <w:pPr>
        <w:ind w:left="3135" w:hanging="2160"/>
      </w:pPr>
      <w:rPr>
        <w:rFonts w:hint="default"/>
      </w:rPr>
    </w:lvl>
  </w:abstractNum>
  <w:abstractNum w:abstractNumId="6">
    <w:nsid w:val="04914B44"/>
    <w:multiLevelType w:val="multilevel"/>
    <w:tmpl w:val="57642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B212B44"/>
    <w:multiLevelType w:val="hybridMultilevel"/>
    <w:tmpl w:val="9A0E7F66"/>
    <w:lvl w:ilvl="0" w:tplc="E0B06DC4">
      <w:start w:val="7"/>
      <w:numFmt w:val="decimal"/>
      <w:lvlText w:val="%1."/>
      <w:lvlJc w:val="left"/>
      <w:pPr>
        <w:ind w:left="720" w:hanging="360"/>
      </w:pPr>
      <w:rPr>
        <w:rFonts w:ascii="Times New Roman" w:eastAsiaTheme="minorHAnsi" w:hAnsi="Times New Roman" w:cs="Times New Roman" w:hint="default"/>
        <w:color w:val="auto"/>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4B55F4"/>
    <w:multiLevelType w:val="multilevel"/>
    <w:tmpl w:val="5370848A"/>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0CAC64E5"/>
    <w:multiLevelType w:val="multilevel"/>
    <w:tmpl w:val="4EEE7874"/>
    <w:lvl w:ilvl="0">
      <w:start w:val="1"/>
      <w:numFmt w:val="upperRoman"/>
      <w:lvlText w:val="%1."/>
      <w:lvlJc w:val="left"/>
      <w:pPr>
        <w:ind w:left="1695" w:hanging="720"/>
      </w:pPr>
      <w:rPr>
        <w:rFonts w:hint="default"/>
      </w:rPr>
    </w:lvl>
    <w:lvl w:ilvl="1">
      <w:start w:val="1"/>
      <w:numFmt w:val="decimal"/>
      <w:isLgl/>
      <w:lvlText w:val="%1.%2."/>
      <w:lvlJc w:val="left"/>
      <w:pPr>
        <w:ind w:left="1695" w:hanging="720"/>
      </w:pPr>
      <w:rPr>
        <w:rFonts w:hint="default"/>
      </w:rPr>
    </w:lvl>
    <w:lvl w:ilvl="2">
      <w:start w:val="1"/>
      <w:numFmt w:val="decimal"/>
      <w:isLgl/>
      <w:lvlText w:val="%1.%2.%3."/>
      <w:lvlJc w:val="left"/>
      <w:pPr>
        <w:ind w:left="1695" w:hanging="720"/>
      </w:pPr>
      <w:rPr>
        <w:rFonts w:hint="default"/>
      </w:rPr>
    </w:lvl>
    <w:lvl w:ilvl="3">
      <w:start w:val="1"/>
      <w:numFmt w:val="decimal"/>
      <w:isLgl/>
      <w:lvlText w:val="%1.%2.%3.%4."/>
      <w:lvlJc w:val="left"/>
      <w:pPr>
        <w:ind w:left="2055" w:hanging="1080"/>
      </w:pPr>
      <w:rPr>
        <w:rFonts w:hint="default"/>
      </w:rPr>
    </w:lvl>
    <w:lvl w:ilvl="4">
      <w:start w:val="1"/>
      <w:numFmt w:val="decimal"/>
      <w:isLgl/>
      <w:lvlText w:val="%1.%2.%3.%4.%5."/>
      <w:lvlJc w:val="left"/>
      <w:pPr>
        <w:ind w:left="2055" w:hanging="1080"/>
      </w:pPr>
      <w:rPr>
        <w:rFonts w:hint="default"/>
      </w:rPr>
    </w:lvl>
    <w:lvl w:ilvl="5">
      <w:start w:val="1"/>
      <w:numFmt w:val="decimal"/>
      <w:isLgl/>
      <w:lvlText w:val="%1.%2.%3.%4.%5.%6."/>
      <w:lvlJc w:val="left"/>
      <w:pPr>
        <w:ind w:left="2415" w:hanging="1440"/>
      </w:pPr>
      <w:rPr>
        <w:rFonts w:hint="default"/>
      </w:rPr>
    </w:lvl>
    <w:lvl w:ilvl="6">
      <w:start w:val="1"/>
      <w:numFmt w:val="decimal"/>
      <w:isLgl/>
      <w:lvlText w:val="%1.%2.%3.%4.%5.%6.%7."/>
      <w:lvlJc w:val="left"/>
      <w:pPr>
        <w:ind w:left="2775" w:hanging="1800"/>
      </w:pPr>
      <w:rPr>
        <w:rFonts w:hint="default"/>
      </w:rPr>
    </w:lvl>
    <w:lvl w:ilvl="7">
      <w:start w:val="1"/>
      <w:numFmt w:val="decimal"/>
      <w:isLgl/>
      <w:lvlText w:val="%1.%2.%3.%4.%5.%6.%7.%8."/>
      <w:lvlJc w:val="left"/>
      <w:pPr>
        <w:ind w:left="2775" w:hanging="1800"/>
      </w:pPr>
      <w:rPr>
        <w:rFonts w:hint="default"/>
      </w:rPr>
    </w:lvl>
    <w:lvl w:ilvl="8">
      <w:start w:val="1"/>
      <w:numFmt w:val="decimal"/>
      <w:isLgl/>
      <w:lvlText w:val="%1.%2.%3.%4.%5.%6.%7.%8.%9."/>
      <w:lvlJc w:val="left"/>
      <w:pPr>
        <w:ind w:left="3135" w:hanging="2160"/>
      </w:pPr>
      <w:rPr>
        <w:rFonts w:hint="default"/>
      </w:rPr>
    </w:lvl>
  </w:abstractNum>
  <w:abstractNum w:abstractNumId="10">
    <w:nsid w:val="0E686A81"/>
    <w:multiLevelType w:val="hybridMultilevel"/>
    <w:tmpl w:val="FBF6BF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EE63DB5"/>
    <w:multiLevelType w:val="multilevel"/>
    <w:tmpl w:val="4D6C9258"/>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5C83F02"/>
    <w:multiLevelType w:val="multilevel"/>
    <w:tmpl w:val="D0328502"/>
    <w:lvl w:ilvl="0">
      <w:start w:val="3"/>
      <w:numFmt w:val="decimal"/>
      <w:lvlText w:val="%1"/>
      <w:lvlJc w:val="left"/>
      <w:pPr>
        <w:ind w:left="375" w:hanging="375"/>
      </w:pPr>
      <w:rPr>
        <w:rFonts w:hint="default"/>
      </w:rPr>
    </w:lvl>
    <w:lvl w:ilvl="1">
      <w:start w:val="1"/>
      <w:numFmt w:val="decimal"/>
      <w:lvlText w:val="%1.%2"/>
      <w:lvlJc w:val="left"/>
      <w:pPr>
        <w:ind w:left="1425" w:hanging="375"/>
      </w:pPr>
      <w:rPr>
        <w:rFonts w:hint="default"/>
      </w:rPr>
    </w:lvl>
    <w:lvl w:ilvl="2">
      <w:start w:val="1"/>
      <w:numFmt w:val="decimal"/>
      <w:lvlText w:val="%1.%2.%3"/>
      <w:lvlJc w:val="left"/>
      <w:pPr>
        <w:ind w:left="2820" w:hanging="720"/>
      </w:pPr>
      <w:rPr>
        <w:rFonts w:hint="default"/>
      </w:rPr>
    </w:lvl>
    <w:lvl w:ilvl="3">
      <w:start w:val="1"/>
      <w:numFmt w:val="decimal"/>
      <w:lvlText w:val="%1.%2.%3.%4"/>
      <w:lvlJc w:val="left"/>
      <w:pPr>
        <w:ind w:left="4230" w:hanging="1080"/>
      </w:pPr>
      <w:rPr>
        <w:rFonts w:hint="default"/>
      </w:rPr>
    </w:lvl>
    <w:lvl w:ilvl="4">
      <w:start w:val="1"/>
      <w:numFmt w:val="decimal"/>
      <w:lvlText w:val="%1.%2.%3.%4.%5"/>
      <w:lvlJc w:val="left"/>
      <w:pPr>
        <w:ind w:left="5280" w:hanging="1080"/>
      </w:pPr>
      <w:rPr>
        <w:rFonts w:hint="default"/>
      </w:rPr>
    </w:lvl>
    <w:lvl w:ilvl="5">
      <w:start w:val="1"/>
      <w:numFmt w:val="decimal"/>
      <w:lvlText w:val="%1.%2.%3.%4.%5.%6"/>
      <w:lvlJc w:val="left"/>
      <w:pPr>
        <w:ind w:left="6690" w:hanging="1440"/>
      </w:pPr>
      <w:rPr>
        <w:rFonts w:hint="default"/>
      </w:rPr>
    </w:lvl>
    <w:lvl w:ilvl="6">
      <w:start w:val="1"/>
      <w:numFmt w:val="decimal"/>
      <w:lvlText w:val="%1.%2.%3.%4.%5.%6.%7"/>
      <w:lvlJc w:val="left"/>
      <w:pPr>
        <w:ind w:left="7740" w:hanging="1440"/>
      </w:pPr>
      <w:rPr>
        <w:rFonts w:hint="default"/>
      </w:rPr>
    </w:lvl>
    <w:lvl w:ilvl="7">
      <w:start w:val="1"/>
      <w:numFmt w:val="decimal"/>
      <w:lvlText w:val="%1.%2.%3.%4.%5.%6.%7.%8"/>
      <w:lvlJc w:val="left"/>
      <w:pPr>
        <w:ind w:left="9150" w:hanging="1800"/>
      </w:pPr>
      <w:rPr>
        <w:rFonts w:hint="default"/>
      </w:rPr>
    </w:lvl>
    <w:lvl w:ilvl="8">
      <w:start w:val="1"/>
      <w:numFmt w:val="decimal"/>
      <w:lvlText w:val="%1.%2.%3.%4.%5.%6.%7.%8.%9"/>
      <w:lvlJc w:val="left"/>
      <w:pPr>
        <w:ind w:left="10560" w:hanging="2160"/>
      </w:pPr>
      <w:rPr>
        <w:rFonts w:hint="default"/>
      </w:rPr>
    </w:lvl>
  </w:abstractNum>
  <w:abstractNum w:abstractNumId="13">
    <w:nsid w:val="18CC10C5"/>
    <w:multiLevelType w:val="multilevel"/>
    <w:tmpl w:val="03AAFCA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EC1033F"/>
    <w:multiLevelType w:val="multilevel"/>
    <w:tmpl w:val="6F8CBD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21752C73"/>
    <w:multiLevelType w:val="multilevel"/>
    <w:tmpl w:val="4D6C9258"/>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4591E89"/>
    <w:multiLevelType w:val="multilevel"/>
    <w:tmpl w:val="633208D0"/>
    <w:lvl w:ilvl="0">
      <w:start w:val="1"/>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7">
    <w:nsid w:val="28BC65B2"/>
    <w:multiLevelType w:val="hybridMultilevel"/>
    <w:tmpl w:val="974813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9CF74F8"/>
    <w:multiLevelType w:val="hybridMultilevel"/>
    <w:tmpl w:val="4058D4B8"/>
    <w:lvl w:ilvl="0" w:tplc="72B88426">
      <w:start w:val="1"/>
      <w:numFmt w:val="decimal"/>
      <w:lvlText w:val="%1."/>
      <w:lvlJc w:val="left"/>
      <w:pPr>
        <w:ind w:left="2760" w:hanging="360"/>
      </w:pPr>
    </w:lvl>
    <w:lvl w:ilvl="1" w:tplc="04190019">
      <w:start w:val="1"/>
      <w:numFmt w:val="lowerLetter"/>
      <w:lvlText w:val="%2."/>
      <w:lvlJc w:val="left"/>
      <w:pPr>
        <w:ind w:left="3480" w:hanging="360"/>
      </w:pPr>
    </w:lvl>
    <w:lvl w:ilvl="2" w:tplc="0419001B">
      <w:start w:val="1"/>
      <w:numFmt w:val="lowerRoman"/>
      <w:lvlText w:val="%3."/>
      <w:lvlJc w:val="right"/>
      <w:pPr>
        <w:ind w:left="4200" w:hanging="180"/>
      </w:pPr>
    </w:lvl>
    <w:lvl w:ilvl="3" w:tplc="0419000F">
      <w:start w:val="1"/>
      <w:numFmt w:val="decimal"/>
      <w:lvlText w:val="%4."/>
      <w:lvlJc w:val="left"/>
      <w:pPr>
        <w:ind w:left="4920" w:hanging="360"/>
      </w:pPr>
    </w:lvl>
    <w:lvl w:ilvl="4" w:tplc="04190019">
      <w:start w:val="1"/>
      <w:numFmt w:val="lowerLetter"/>
      <w:lvlText w:val="%5."/>
      <w:lvlJc w:val="left"/>
      <w:pPr>
        <w:ind w:left="5640" w:hanging="360"/>
      </w:pPr>
    </w:lvl>
    <w:lvl w:ilvl="5" w:tplc="0419001B">
      <w:start w:val="1"/>
      <w:numFmt w:val="lowerRoman"/>
      <w:lvlText w:val="%6."/>
      <w:lvlJc w:val="right"/>
      <w:pPr>
        <w:ind w:left="6360" w:hanging="180"/>
      </w:pPr>
    </w:lvl>
    <w:lvl w:ilvl="6" w:tplc="0419000F">
      <w:start w:val="1"/>
      <w:numFmt w:val="decimal"/>
      <w:lvlText w:val="%7."/>
      <w:lvlJc w:val="left"/>
      <w:pPr>
        <w:ind w:left="7080" w:hanging="360"/>
      </w:pPr>
    </w:lvl>
    <w:lvl w:ilvl="7" w:tplc="04190019">
      <w:start w:val="1"/>
      <w:numFmt w:val="lowerLetter"/>
      <w:lvlText w:val="%8."/>
      <w:lvlJc w:val="left"/>
      <w:pPr>
        <w:ind w:left="7800" w:hanging="360"/>
      </w:pPr>
    </w:lvl>
    <w:lvl w:ilvl="8" w:tplc="0419001B">
      <w:start w:val="1"/>
      <w:numFmt w:val="lowerRoman"/>
      <w:lvlText w:val="%9."/>
      <w:lvlJc w:val="right"/>
      <w:pPr>
        <w:ind w:left="8520" w:hanging="180"/>
      </w:pPr>
    </w:lvl>
  </w:abstractNum>
  <w:abstractNum w:abstractNumId="19">
    <w:nsid w:val="3DFA63B6"/>
    <w:multiLevelType w:val="multilevel"/>
    <w:tmpl w:val="F3CA1424"/>
    <w:lvl w:ilvl="0">
      <w:start w:val="2"/>
      <w:numFmt w:val="decimal"/>
      <w:lvlText w:val="%1."/>
      <w:lvlJc w:val="left"/>
      <w:pPr>
        <w:ind w:left="360" w:hanging="360"/>
      </w:pPr>
      <w:rPr>
        <w:rFonts w:hint="default"/>
      </w:rPr>
    </w:lvl>
    <w:lvl w:ilvl="1">
      <w:start w:val="3"/>
      <w:numFmt w:val="decimal"/>
      <w:lvlText w:val="%1.%2."/>
      <w:lvlJc w:val="left"/>
      <w:pPr>
        <w:ind w:left="1185" w:hanging="360"/>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195" w:hanging="72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205" w:hanging="108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215" w:hanging="1440"/>
      </w:pPr>
      <w:rPr>
        <w:rFonts w:hint="default"/>
      </w:rPr>
    </w:lvl>
    <w:lvl w:ilvl="8">
      <w:start w:val="1"/>
      <w:numFmt w:val="decimal"/>
      <w:lvlText w:val="%1.%2.%3.%4.%5.%6.%7.%8.%9."/>
      <w:lvlJc w:val="left"/>
      <w:pPr>
        <w:ind w:left="8400" w:hanging="1800"/>
      </w:pPr>
      <w:rPr>
        <w:rFonts w:hint="default"/>
      </w:rPr>
    </w:lvl>
  </w:abstractNum>
  <w:abstractNum w:abstractNumId="20">
    <w:nsid w:val="3F4C1663"/>
    <w:multiLevelType w:val="hybridMultilevel"/>
    <w:tmpl w:val="A22AA202"/>
    <w:lvl w:ilvl="0" w:tplc="392E23A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nsid w:val="41447E8A"/>
    <w:multiLevelType w:val="multilevel"/>
    <w:tmpl w:val="BFE65F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2F864C5"/>
    <w:multiLevelType w:val="multilevel"/>
    <w:tmpl w:val="39281BBC"/>
    <w:lvl w:ilvl="0">
      <w:start w:val="1"/>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nsid w:val="44E70E23"/>
    <w:multiLevelType w:val="multilevel"/>
    <w:tmpl w:val="EF7860FC"/>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6765960"/>
    <w:multiLevelType w:val="multilevel"/>
    <w:tmpl w:val="7BACE748"/>
    <w:lvl w:ilvl="0">
      <w:start w:val="1"/>
      <w:numFmt w:val="decimal"/>
      <w:lvlText w:val="%1."/>
      <w:lvlJc w:val="left"/>
      <w:pPr>
        <w:ind w:left="644" w:hanging="360"/>
      </w:pPr>
      <w:rPr>
        <w:rFonts w:ascii="Times New Roman" w:eastAsia="Times New Roman" w:hAnsi="Times New Roman" w:cs="Times New Roman"/>
      </w:rPr>
    </w:lvl>
    <w:lvl w:ilvl="1">
      <w:start w:val="1"/>
      <w:numFmt w:val="decimal"/>
      <w:isLgl/>
      <w:lvlText w:val="%1.%2."/>
      <w:lvlJc w:val="left"/>
      <w:pPr>
        <w:ind w:left="824" w:hanging="540"/>
      </w:pPr>
    </w:lvl>
    <w:lvl w:ilvl="2">
      <w:start w:val="2"/>
      <w:numFmt w:val="decimal"/>
      <w:isLgl/>
      <w:lvlText w:val="%1.%2.%3."/>
      <w:lvlJc w:val="left"/>
      <w:pPr>
        <w:ind w:left="721" w:hanging="720"/>
      </w:p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25">
    <w:nsid w:val="46840AA0"/>
    <w:multiLevelType w:val="hybridMultilevel"/>
    <w:tmpl w:val="4CDE5932"/>
    <w:lvl w:ilvl="0" w:tplc="CD7C90A4">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6">
    <w:nsid w:val="5B1166A3"/>
    <w:multiLevelType w:val="multilevel"/>
    <w:tmpl w:val="9F2269AA"/>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C6D05A6"/>
    <w:multiLevelType w:val="multilevel"/>
    <w:tmpl w:val="D07E160C"/>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10843FA"/>
    <w:multiLevelType w:val="multilevel"/>
    <w:tmpl w:val="028C0A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0">
    <w:nsid w:val="6BCF27A5"/>
    <w:multiLevelType w:val="hybridMultilevel"/>
    <w:tmpl w:val="245AE26E"/>
    <w:lvl w:ilvl="0" w:tplc="BFD62A9C">
      <w:start w:val="1"/>
      <w:numFmt w:val="decimal"/>
      <w:lvlText w:val="%1."/>
      <w:lvlJc w:val="left"/>
      <w:pPr>
        <w:ind w:left="3240" w:hanging="360"/>
      </w:pPr>
    </w:lvl>
    <w:lvl w:ilvl="1" w:tplc="04190019">
      <w:start w:val="1"/>
      <w:numFmt w:val="lowerLetter"/>
      <w:lvlText w:val="%2."/>
      <w:lvlJc w:val="left"/>
      <w:pPr>
        <w:ind w:left="3960" w:hanging="360"/>
      </w:pPr>
    </w:lvl>
    <w:lvl w:ilvl="2" w:tplc="0419001B">
      <w:start w:val="1"/>
      <w:numFmt w:val="lowerRoman"/>
      <w:lvlText w:val="%3."/>
      <w:lvlJc w:val="right"/>
      <w:pPr>
        <w:ind w:left="4680" w:hanging="180"/>
      </w:pPr>
    </w:lvl>
    <w:lvl w:ilvl="3" w:tplc="0419000F">
      <w:start w:val="1"/>
      <w:numFmt w:val="decimal"/>
      <w:lvlText w:val="%4."/>
      <w:lvlJc w:val="left"/>
      <w:pPr>
        <w:ind w:left="5400" w:hanging="360"/>
      </w:pPr>
    </w:lvl>
    <w:lvl w:ilvl="4" w:tplc="04190019">
      <w:start w:val="1"/>
      <w:numFmt w:val="lowerLetter"/>
      <w:lvlText w:val="%5."/>
      <w:lvlJc w:val="left"/>
      <w:pPr>
        <w:ind w:left="6120" w:hanging="360"/>
      </w:pPr>
    </w:lvl>
    <w:lvl w:ilvl="5" w:tplc="0419001B">
      <w:start w:val="1"/>
      <w:numFmt w:val="lowerRoman"/>
      <w:lvlText w:val="%6."/>
      <w:lvlJc w:val="right"/>
      <w:pPr>
        <w:ind w:left="6840" w:hanging="180"/>
      </w:pPr>
    </w:lvl>
    <w:lvl w:ilvl="6" w:tplc="0419000F">
      <w:start w:val="1"/>
      <w:numFmt w:val="decimal"/>
      <w:lvlText w:val="%7."/>
      <w:lvlJc w:val="left"/>
      <w:pPr>
        <w:ind w:left="7560" w:hanging="360"/>
      </w:pPr>
    </w:lvl>
    <w:lvl w:ilvl="7" w:tplc="04190019">
      <w:start w:val="1"/>
      <w:numFmt w:val="lowerLetter"/>
      <w:lvlText w:val="%8."/>
      <w:lvlJc w:val="left"/>
      <w:pPr>
        <w:ind w:left="8280" w:hanging="360"/>
      </w:pPr>
    </w:lvl>
    <w:lvl w:ilvl="8" w:tplc="0419001B">
      <w:start w:val="1"/>
      <w:numFmt w:val="lowerRoman"/>
      <w:lvlText w:val="%9."/>
      <w:lvlJc w:val="right"/>
      <w:pPr>
        <w:ind w:left="9000" w:hanging="180"/>
      </w:pPr>
    </w:lvl>
  </w:abstractNum>
  <w:abstractNum w:abstractNumId="31">
    <w:nsid w:val="6C0134F3"/>
    <w:multiLevelType w:val="hybridMultilevel"/>
    <w:tmpl w:val="A7889C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FF8549E"/>
    <w:multiLevelType w:val="multilevel"/>
    <w:tmpl w:val="118C98B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4967A6E"/>
    <w:multiLevelType w:val="hybridMultilevel"/>
    <w:tmpl w:val="170EFB9E"/>
    <w:lvl w:ilvl="0" w:tplc="AFC21468">
      <w:start w:val="4"/>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34">
    <w:nsid w:val="7985488E"/>
    <w:multiLevelType w:val="multilevel"/>
    <w:tmpl w:val="4D6C9258"/>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0"/>
  </w:num>
  <w:num w:numId="2">
    <w:abstractNumId w:val="1"/>
  </w:num>
  <w:num w:numId="3">
    <w:abstractNumId w:val="3"/>
  </w:num>
  <w:num w:numId="4">
    <w:abstractNumId w:val="8"/>
  </w:num>
  <w:num w:numId="5">
    <w:abstractNumId w:val="10"/>
  </w:num>
  <w:num w:numId="6">
    <w:abstractNumId w:val="31"/>
  </w:num>
  <w:num w:numId="7">
    <w:abstractNumId w:val="6"/>
  </w:num>
  <w:num w:numId="8">
    <w:abstractNumId w:val="28"/>
  </w:num>
  <w:num w:numId="9">
    <w:abstractNumId w:val="21"/>
  </w:num>
  <w:num w:numId="10">
    <w:abstractNumId w:val="24"/>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2"/>
  </w:num>
  <w:num w:numId="13">
    <w:abstractNumId w:val="9"/>
  </w:num>
  <w:num w:numId="14">
    <w:abstractNumId w:val="25"/>
  </w:num>
  <w:num w:numId="15">
    <w:abstractNumId w:val="5"/>
  </w:num>
  <w:num w:numId="16">
    <w:abstractNumId w:val="15"/>
  </w:num>
  <w:num w:numId="17">
    <w:abstractNumId w:val="33"/>
  </w:num>
  <w:num w:numId="18">
    <w:abstractNumId w:val="14"/>
  </w:num>
  <w:num w:numId="19">
    <w:abstractNumId w:val="19"/>
  </w:num>
  <w:num w:numId="20">
    <w:abstractNumId w:val="22"/>
  </w:num>
  <w:num w:numId="21">
    <w:abstractNumId w:val="16"/>
  </w:num>
  <w:num w:numId="22">
    <w:abstractNumId w:val="13"/>
  </w:num>
  <w:num w:numId="23">
    <w:abstractNumId w:val="32"/>
  </w:num>
  <w:num w:numId="24">
    <w:abstractNumId w:val="27"/>
  </w:num>
  <w:num w:numId="25">
    <w:abstractNumId w:val="26"/>
  </w:num>
  <w:num w:numId="26">
    <w:abstractNumId w:val="23"/>
  </w:num>
  <w:num w:numId="27">
    <w:abstractNumId w:val="11"/>
  </w:num>
  <w:num w:numId="28">
    <w:abstractNumId w:val="34"/>
  </w:num>
  <w:num w:numId="29">
    <w:abstractNumId w:val="35"/>
  </w:num>
  <w:num w:numId="30">
    <w:abstractNumId w:val="29"/>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B84"/>
    <w:rsid w:val="00002B42"/>
    <w:rsid w:val="000045AB"/>
    <w:rsid w:val="0001126B"/>
    <w:rsid w:val="000147E4"/>
    <w:rsid w:val="00021283"/>
    <w:rsid w:val="00021B27"/>
    <w:rsid w:val="00023D84"/>
    <w:rsid w:val="0002786C"/>
    <w:rsid w:val="000308D3"/>
    <w:rsid w:val="00032B5A"/>
    <w:rsid w:val="00034505"/>
    <w:rsid w:val="00046DDD"/>
    <w:rsid w:val="00055AC6"/>
    <w:rsid w:val="00076C45"/>
    <w:rsid w:val="0009036A"/>
    <w:rsid w:val="000929B2"/>
    <w:rsid w:val="00093363"/>
    <w:rsid w:val="0009668E"/>
    <w:rsid w:val="000A03C5"/>
    <w:rsid w:val="000A2A57"/>
    <w:rsid w:val="000D4AC7"/>
    <w:rsid w:val="000E08F5"/>
    <w:rsid w:val="000E1D9D"/>
    <w:rsid w:val="000E6F4D"/>
    <w:rsid w:val="000E6F9B"/>
    <w:rsid w:val="000E738C"/>
    <w:rsid w:val="00100079"/>
    <w:rsid w:val="00100D7B"/>
    <w:rsid w:val="0011669C"/>
    <w:rsid w:val="00116811"/>
    <w:rsid w:val="001175EE"/>
    <w:rsid w:val="00132D4C"/>
    <w:rsid w:val="00134CA9"/>
    <w:rsid w:val="00143C91"/>
    <w:rsid w:val="00144D1C"/>
    <w:rsid w:val="001477AB"/>
    <w:rsid w:val="0015551C"/>
    <w:rsid w:val="00155FB0"/>
    <w:rsid w:val="001629C8"/>
    <w:rsid w:val="00167AFE"/>
    <w:rsid w:val="001700ED"/>
    <w:rsid w:val="00191A15"/>
    <w:rsid w:val="00193BD0"/>
    <w:rsid w:val="001A5070"/>
    <w:rsid w:val="001C063A"/>
    <w:rsid w:val="001C116E"/>
    <w:rsid w:val="001C1F48"/>
    <w:rsid w:val="001D038C"/>
    <w:rsid w:val="001E4B9F"/>
    <w:rsid w:val="001F0B60"/>
    <w:rsid w:val="001F2EAA"/>
    <w:rsid w:val="00203767"/>
    <w:rsid w:val="00206DDE"/>
    <w:rsid w:val="002075E2"/>
    <w:rsid w:val="0021238A"/>
    <w:rsid w:val="0021246B"/>
    <w:rsid w:val="00225431"/>
    <w:rsid w:val="00227EDD"/>
    <w:rsid w:val="00236AE2"/>
    <w:rsid w:val="00241CFF"/>
    <w:rsid w:val="00264726"/>
    <w:rsid w:val="00270BC5"/>
    <w:rsid w:val="002742E4"/>
    <w:rsid w:val="002A4F34"/>
    <w:rsid w:val="002B0B5F"/>
    <w:rsid w:val="002B3893"/>
    <w:rsid w:val="002B4574"/>
    <w:rsid w:val="002C0FE8"/>
    <w:rsid w:val="002C30BB"/>
    <w:rsid w:val="002D014E"/>
    <w:rsid w:val="002D08DF"/>
    <w:rsid w:val="002D252D"/>
    <w:rsid w:val="002D53F1"/>
    <w:rsid w:val="002F50F5"/>
    <w:rsid w:val="002F68A0"/>
    <w:rsid w:val="003054F5"/>
    <w:rsid w:val="0030651C"/>
    <w:rsid w:val="00306E04"/>
    <w:rsid w:val="00311746"/>
    <w:rsid w:val="00317A84"/>
    <w:rsid w:val="003213E1"/>
    <w:rsid w:val="003219C4"/>
    <w:rsid w:val="00336893"/>
    <w:rsid w:val="00350C39"/>
    <w:rsid w:val="00371472"/>
    <w:rsid w:val="00373740"/>
    <w:rsid w:val="00392695"/>
    <w:rsid w:val="00395476"/>
    <w:rsid w:val="003960CE"/>
    <w:rsid w:val="003969EB"/>
    <w:rsid w:val="003A5B29"/>
    <w:rsid w:val="003A6BCB"/>
    <w:rsid w:val="003B0E31"/>
    <w:rsid w:val="003B41DA"/>
    <w:rsid w:val="003B4794"/>
    <w:rsid w:val="003C7224"/>
    <w:rsid w:val="003D13D7"/>
    <w:rsid w:val="003E5CBE"/>
    <w:rsid w:val="003E73E0"/>
    <w:rsid w:val="004022D4"/>
    <w:rsid w:val="004159D7"/>
    <w:rsid w:val="00434151"/>
    <w:rsid w:val="00446EDD"/>
    <w:rsid w:val="0046271B"/>
    <w:rsid w:val="00464141"/>
    <w:rsid w:val="004669F7"/>
    <w:rsid w:val="00480195"/>
    <w:rsid w:val="00497F80"/>
    <w:rsid w:val="004A63D1"/>
    <w:rsid w:val="004A79A9"/>
    <w:rsid w:val="004B0AAB"/>
    <w:rsid w:val="004B3421"/>
    <w:rsid w:val="004B3EAB"/>
    <w:rsid w:val="004B7E8D"/>
    <w:rsid w:val="004C4035"/>
    <w:rsid w:val="004C5A97"/>
    <w:rsid w:val="004C6ACF"/>
    <w:rsid w:val="004C74BB"/>
    <w:rsid w:val="004E04E7"/>
    <w:rsid w:val="004E4EB1"/>
    <w:rsid w:val="004E6A19"/>
    <w:rsid w:val="004E7E49"/>
    <w:rsid w:val="005049F4"/>
    <w:rsid w:val="00507F9F"/>
    <w:rsid w:val="0051479C"/>
    <w:rsid w:val="0052059C"/>
    <w:rsid w:val="0052226C"/>
    <w:rsid w:val="00533C7B"/>
    <w:rsid w:val="00542509"/>
    <w:rsid w:val="0054532A"/>
    <w:rsid w:val="005611CF"/>
    <w:rsid w:val="00562AA7"/>
    <w:rsid w:val="00567583"/>
    <w:rsid w:val="005708C3"/>
    <w:rsid w:val="00572712"/>
    <w:rsid w:val="00587B4F"/>
    <w:rsid w:val="00592ECA"/>
    <w:rsid w:val="00595810"/>
    <w:rsid w:val="00596495"/>
    <w:rsid w:val="005C2F02"/>
    <w:rsid w:val="005C3351"/>
    <w:rsid w:val="005D0E40"/>
    <w:rsid w:val="005D12AC"/>
    <w:rsid w:val="005D60BD"/>
    <w:rsid w:val="005D721C"/>
    <w:rsid w:val="005E1662"/>
    <w:rsid w:val="005E1F5C"/>
    <w:rsid w:val="005F25F7"/>
    <w:rsid w:val="005F4D1F"/>
    <w:rsid w:val="006008CC"/>
    <w:rsid w:val="00600F98"/>
    <w:rsid w:val="00602C0A"/>
    <w:rsid w:val="00603E57"/>
    <w:rsid w:val="006058C1"/>
    <w:rsid w:val="00640EA2"/>
    <w:rsid w:val="00667D0A"/>
    <w:rsid w:val="00682A8C"/>
    <w:rsid w:val="00685083"/>
    <w:rsid w:val="00685DBC"/>
    <w:rsid w:val="00697C97"/>
    <w:rsid w:val="006A7B0E"/>
    <w:rsid w:val="006C3E74"/>
    <w:rsid w:val="006D2E95"/>
    <w:rsid w:val="006D6D2E"/>
    <w:rsid w:val="006F1754"/>
    <w:rsid w:val="006F474B"/>
    <w:rsid w:val="006F78A0"/>
    <w:rsid w:val="007027DC"/>
    <w:rsid w:val="00716E9B"/>
    <w:rsid w:val="0071798D"/>
    <w:rsid w:val="00733C89"/>
    <w:rsid w:val="00734433"/>
    <w:rsid w:val="007446CF"/>
    <w:rsid w:val="00755EB6"/>
    <w:rsid w:val="00764B67"/>
    <w:rsid w:val="007953B1"/>
    <w:rsid w:val="007B4476"/>
    <w:rsid w:val="007D0019"/>
    <w:rsid w:val="007D1E5A"/>
    <w:rsid w:val="007D7B46"/>
    <w:rsid w:val="007E5A42"/>
    <w:rsid w:val="007E63C9"/>
    <w:rsid w:val="007F2080"/>
    <w:rsid w:val="007F6D42"/>
    <w:rsid w:val="0081115E"/>
    <w:rsid w:val="00814311"/>
    <w:rsid w:val="00826DF3"/>
    <w:rsid w:val="008352AD"/>
    <w:rsid w:val="008354DD"/>
    <w:rsid w:val="00836458"/>
    <w:rsid w:val="00837962"/>
    <w:rsid w:val="00846074"/>
    <w:rsid w:val="00846FB2"/>
    <w:rsid w:val="0085404B"/>
    <w:rsid w:val="008575AA"/>
    <w:rsid w:val="00860A5D"/>
    <w:rsid w:val="00865636"/>
    <w:rsid w:val="0087464E"/>
    <w:rsid w:val="0088695A"/>
    <w:rsid w:val="008B7981"/>
    <w:rsid w:val="008B7A6B"/>
    <w:rsid w:val="008D0187"/>
    <w:rsid w:val="008D0898"/>
    <w:rsid w:val="008E5B55"/>
    <w:rsid w:val="00904646"/>
    <w:rsid w:val="00905454"/>
    <w:rsid w:val="00912D3A"/>
    <w:rsid w:val="009137D1"/>
    <w:rsid w:val="00916460"/>
    <w:rsid w:val="00917941"/>
    <w:rsid w:val="00917D9E"/>
    <w:rsid w:val="0094272E"/>
    <w:rsid w:val="00950863"/>
    <w:rsid w:val="00954949"/>
    <w:rsid w:val="00960CFC"/>
    <w:rsid w:val="009756E4"/>
    <w:rsid w:val="009943D9"/>
    <w:rsid w:val="009A498D"/>
    <w:rsid w:val="009B3082"/>
    <w:rsid w:val="009B43FF"/>
    <w:rsid w:val="009B659E"/>
    <w:rsid w:val="009C143D"/>
    <w:rsid w:val="009C1A80"/>
    <w:rsid w:val="009C3491"/>
    <w:rsid w:val="009D197E"/>
    <w:rsid w:val="009E5CFF"/>
    <w:rsid w:val="00A015F9"/>
    <w:rsid w:val="00A02E16"/>
    <w:rsid w:val="00A0424F"/>
    <w:rsid w:val="00A14C40"/>
    <w:rsid w:val="00A26193"/>
    <w:rsid w:val="00A274F7"/>
    <w:rsid w:val="00A4750B"/>
    <w:rsid w:val="00A50B38"/>
    <w:rsid w:val="00A54E62"/>
    <w:rsid w:val="00A56F05"/>
    <w:rsid w:val="00A57D41"/>
    <w:rsid w:val="00A613A6"/>
    <w:rsid w:val="00A74CC2"/>
    <w:rsid w:val="00A81E3B"/>
    <w:rsid w:val="00AA26DE"/>
    <w:rsid w:val="00AA617D"/>
    <w:rsid w:val="00AB5661"/>
    <w:rsid w:val="00AB6F15"/>
    <w:rsid w:val="00AD0EC9"/>
    <w:rsid w:val="00AD5DFA"/>
    <w:rsid w:val="00AD7715"/>
    <w:rsid w:val="00B07DD9"/>
    <w:rsid w:val="00B12BCC"/>
    <w:rsid w:val="00B27121"/>
    <w:rsid w:val="00B35D58"/>
    <w:rsid w:val="00B361DF"/>
    <w:rsid w:val="00B4171B"/>
    <w:rsid w:val="00B56CDF"/>
    <w:rsid w:val="00B65309"/>
    <w:rsid w:val="00B655E8"/>
    <w:rsid w:val="00B660D3"/>
    <w:rsid w:val="00B72237"/>
    <w:rsid w:val="00B768E9"/>
    <w:rsid w:val="00B93814"/>
    <w:rsid w:val="00BC0ABA"/>
    <w:rsid w:val="00BC7B6B"/>
    <w:rsid w:val="00BD13EC"/>
    <w:rsid w:val="00BE3433"/>
    <w:rsid w:val="00BE6ACE"/>
    <w:rsid w:val="00BF1117"/>
    <w:rsid w:val="00BF3317"/>
    <w:rsid w:val="00C07421"/>
    <w:rsid w:val="00C07A1F"/>
    <w:rsid w:val="00C10118"/>
    <w:rsid w:val="00C12F45"/>
    <w:rsid w:val="00C14D8F"/>
    <w:rsid w:val="00C161CA"/>
    <w:rsid w:val="00C434B5"/>
    <w:rsid w:val="00C65E29"/>
    <w:rsid w:val="00C768B9"/>
    <w:rsid w:val="00C87896"/>
    <w:rsid w:val="00C9245C"/>
    <w:rsid w:val="00CA27AA"/>
    <w:rsid w:val="00CB36B5"/>
    <w:rsid w:val="00CC3C41"/>
    <w:rsid w:val="00CD07A7"/>
    <w:rsid w:val="00CD6ECC"/>
    <w:rsid w:val="00CE6EF1"/>
    <w:rsid w:val="00CF2295"/>
    <w:rsid w:val="00D06291"/>
    <w:rsid w:val="00D07331"/>
    <w:rsid w:val="00D205D6"/>
    <w:rsid w:val="00D21976"/>
    <w:rsid w:val="00D3056A"/>
    <w:rsid w:val="00D32044"/>
    <w:rsid w:val="00D32DB4"/>
    <w:rsid w:val="00D46257"/>
    <w:rsid w:val="00D466D7"/>
    <w:rsid w:val="00D538F4"/>
    <w:rsid w:val="00D65126"/>
    <w:rsid w:val="00D6737E"/>
    <w:rsid w:val="00D71E04"/>
    <w:rsid w:val="00D75DFF"/>
    <w:rsid w:val="00D8295E"/>
    <w:rsid w:val="00D97B84"/>
    <w:rsid w:val="00DA0672"/>
    <w:rsid w:val="00DA6D9F"/>
    <w:rsid w:val="00DB7A53"/>
    <w:rsid w:val="00DC5D14"/>
    <w:rsid w:val="00DC64FD"/>
    <w:rsid w:val="00DD05F5"/>
    <w:rsid w:val="00DD5FD1"/>
    <w:rsid w:val="00DE48CA"/>
    <w:rsid w:val="00DE4C69"/>
    <w:rsid w:val="00DE6359"/>
    <w:rsid w:val="00DF138A"/>
    <w:rsid w:val="00DF744F"/>
    <w:rsid w:val="00E31284"/>
    <w:rsid w:val="00E3398B"/>
    <w:rsid w:val="00E41F68"/>
    <w:rsid w:val="00E479CB"/>
    <w:rsid w:val="00E524FC"/>
    <w:rsid w:val="00E674DD"/>
    <w:rsid w:val="00E935F2"/>
    <w:rsid w:val="00E96D14"/>
    <w:rsid w:val="00EB0064"/>
    <w:rsid w:val="00EB01AB"/>
    <w:rsid w:val="00EB459B"/>
    <w:rsid w:val="00EB45B4"/>
    <w:rsid w:val="00EC3685"/>
    <w:rsid w:val="00EC5E9D"/>
    <w:rsid w:val="00EE6F6B"/>
    <w:rsid w:val="00EF30A4"/>
    <w:rsid w:val="00F01A71"/>
    <w:rsid w:val="00F10725"/>
    <w:rsid w:val="00F10E6D"/>
    <w:rsid w:val="00F32D95"/>
    <w:rsid w:val="00F364D2"/>
    <w:rsid w:val="00F42598"/>
    <w:rsid w:val="00F558B8"/>
    <w:rsid w:val="00F60E57"/>
    <w:rsid w:val="00F70483"/>
    <w:rsid w:val="00F72C85"/>
    <w:rsid w:val="00F91EFA"/>
    <w:rsid w:val="00F96B3A"/>
    <w:rsid w:val="00FA35AD"/>
    <w:rsid w:val="00FA5604"/>
    <w:rsid w:val="00FD24C6"/>
    <w:rsid w:val="00FE05C0"/>
    <w:rsid w:val="00FE1318"/>
    <w:rsid w:val="00FE3189"/>
    <w:rsid w:val="00FF6116"/>
    <w:rsid w:val="00FF6F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19EFB6"/>
  <w15:docId w15:val="{A47873B1-82D6-4245-95A7-EE01EAB34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B4574"/>
  </w:style>
  <w:style w:type="paragraph" w:styleId="1">
    <w:name w:val="heading 1"/>
    <w:aliases w:val="!Части документа"/>
    <w:basedOn w:val="a0"/>
    <w:next w:val="a0"/>
    <w:link w:val="10"/>
    <w:qFormat/>
    <w:rsid w:val="00B65309"/>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0"/>
      <w:szCs w:val="20"/>
      <w:lang w:eastAsia="ru-RU"/>
    </w:rPr>
  </w:style>
  <w:style w:type="paragraph" w:styleId="2">
    <w:name w:val="heading 2"/>
    <w:aliases w:val="!Разделы документа"/>
    <w:basedOn w:val="1"/>
    <w:next w:val="a0"/>
    <w:link w:val="20"/>
    <w:qFormat/>
    <w:rsid w:val="00B65309"/>
    <w:pPr>
      <w:outlineLvl w:val="1"/>
    </w:pPr>
  </w:style>
  <w:style w:type="paragraph" w:styleId="3">
    <w:name w:val="heading 3"/>
    <w:aliases w:val="!Главы документа,end"/>
    <w:basedOn w:val="a0"/>
    <w:next w:val="a0"/>
    <w:link w:val="30"/>
    <w:unhideWhenUsed/>
    <w:qFormat/>
    <w:rsid w:val="001555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aliases w:val="!Параграфы/Статьи документа"/>
    <w:basedOn w:val="a0"/>
    <w:next w:val="a0"/>
    <w:link w:val="40"/>
    <w:qFormat/>
    <w:rsid w:val="001629C8"/>
    <w:pPr>
      <w:spacing w:after="0" w:line="240" w:lineRule="auto"/>
      <w:ind w:left="-709"/>
      <w:jc w:val="center"/>
      <w:outlineLvl w:val="3"/>
    </w:pPr>
    <w:rPr>
      <w:rFonts w:ascii="Times New Roman" w:hAnsi="Times New Roman" w:cs="Times New Roman"/>
      <w:b/>
      <w:color w:val="2F5496" w:themeColor="accent5" w:themeShade="BF"/>
      <w:sz w:val="24"/>
      <w:szCs w:val="24"/>
    </w:rPr>
  </w:style>
  <w:style w:type="paragraph" w:styleId="5">
    <w:name w:val="heading 5"/>
    <w:basedOn w:val="a0"/>
    <w:next w:val="a0"/>
    <w:link w:val="50"/>
    <w:unhideWhenUsed/>
    <w:qFormat/>
    <w:rsid w:val="00AA617D"/>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0"/>
    <w:next w:val="a0"/>
    <w:link w:val="60"/>
    <w:qFormat/>
    <w:rsid w:val="008B7A6B"/>
    <w:pPr>
      <w:tabs>
        <w:tab w:val="num" w:pos="0"/>
      </w:tabs>
      <w:suppressAutoHyphens/>
      <w:spacing w:before="240" w:after="60" w:line="240" w:lineRule="auto"/>
      <w:outlineLvl w:val="5"/>
    </w:pPr>
    <w:rPr>
      <w:rFonts w:ascii="Calibri" w:eastAsia="Times New Roman" w:hAnsi="Calibri" w:cs="Calibri"/>
      <w:b/>
      <w:bCs/>
      <w:lang w:val="x-none" w:eastAsia="zh-CN"/>
    </w:rPr>
  </w:style>
  <w:style w:type="paragraph" w:styleId="7">
    <w:name w:val="heading 7"/>
    <w:basedOn w:val="a0"/>
    <w:next w:val="a0"/>
    <w:link w:val="70"/>
    <w:qFormat/>
    <w:rsid w:val="00203767"/>
    <w:pPr>
      <w:widowControl w:val="0"/>
      <w:tabs>
        <w:tab w:val="num" w:pos="0"/>
      </w:tabs>
      <w:suppressAutoHyphens/>
      <w:autoSpaceDE w:val="0"/>
      <w:spacing w:before="240" w:after="60" w:line="240" w:lineRule="auto"/>
      <w:ind w:firstLine="720"/>
      <w:jc w:val="both"/>
      <w:outlineLvl w:val="6"/>
    </w:pPr>
    <w:rPr>
      <w:rFonts w:ascii="Calibri" w:eastAsia="Times New Roman" w:hAnsi="Calibri" w:cs="Calibri"/>
      <w:sz w:val="20"/>
      <w:szCs w:val="20"/>
      <w:lang w:eastAsia="ar-SA"/>
    </w:rPr>
  </w:style>
  <w:style w:type="paragraph" w:styleId="8">
    <w:name w:val="heading 8"/>
    <w:basedOn w:val="a0"/>
    <w:next w:val="a0"/>
    <w:link w:val="80"/>
    <w:unhideWhenUsed/>
    <w:qFormat/>
    <w:rsid w:val="004022D4"/>
    <w:pPr>
      <w:tabs>
        <w:tab w:val="num" w:pos="0"/>
      </w:tabs>
      <w:suppressAutoHyphens/>
      <w:spacing w:before="240" w:after="60" w:line="240" w:lineRule="auto"/>
      <w:outlineLvl w:val="7"/>
    </w:pPr>
    <w:rPr>
      <w:rFonts w:ascii="Times New Roman" w:eastAsia="Times New Roman" w:hAnsi="Times New Roman" w:cs="Times New Roman"/>
      <w:i/>
      <w:iCs/>
      <w:sz w:val="24"/>
      <w:szCs w:val="24"/>
      <w:lang w:eastAsia="ar-SA"/>
    </w:rPr>
  </w:style>
  <w:style w:type="paragraph" w:styleId="9">
    <w:name w:val="heading 9"/>
    <w:basedOn w:val="a0"/>
    <w:next w:val="a0"/>
    <w:link w:val="90"/>
    <w:semiHidden/>
    <w:unhideWhenUsed/>
    <w:qFormat/>
    <w:rsid w:val="00C12F45"/>
    <w:pPr>
      <w:tabs>
        <w:tab w:val="num" w:pos="1584"/>
      </w:tabs>
      <w:spacing w:before="240" w:after="60" w:line="240" w:lineRule="auto"/>
      <w:ind w:left="1584" w:hanging="1584"/>
      <w:jc w:val="both"/>
      <w:outlineLvl w:val="8"/>
    </w:pPr>
    <w:rPr>
      <w:rFonts w:ascii="Cambria" w:eastAsia="Times New Roman" w:hAnsi="Cambria" w:cs="Times New Roman"/>
      <w:i/>
      <w:iCs/>
      <w:color w:val="404040"/>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paragraph" w:styleId="a4">
    <w:name w:val="header"/>
    <w:basedOn w:val="a0"/>
    <w:link w:val="a5"/>
    <w:uiPriority w:val="99"/>
    <w:unhideWhenUsed/>
    <w:qFormat/>
    <w:rsid w:val="00055AC6"/>
    <w:pPr>
      <w:tabs>
        <w:tab w:val="center" w:pos="4677"/>
        <w:tab w:val="right" w:pos="9355"/>
      </w:tabs>
      <w:spacing w:after="0" w:line="240" w:lineRule="auto"/>
    </w:pPr>
  </w:style>
  <w:style w:type="character" w:customStyle="1" w:styleId="a5">
    <w:name w:val="Верхний колонтитул Знак"/>
    <w:basedOn w:val="a1"/>
    <w:link w:val="a4"/>
    <w:uiPriority w:val="99"/>
    <w:qFormat/>
    <w:rsid w:val="00055AC6"/>
  </w:style>
  <w:style w:type="paragraph" w:styleId="a6">
    <w:name w:val="footer"/>
    <w:basedOn w:val="a0"/>
    <w:link w:val="a7"/>
    <w:uiPriority w:val="99"/>
    <w:unhideWhenUsed/>
    <w:qFormat/>
    <w:rsid w:val="00055AC6"/>
    <w:pPr>
      <w:tabs>
        <w:tab w:val="center" w:pos="4677"/>
        <w:tab w:val="right" w:pos="9355"/>
      </w:tabs>
      <w:spacing w:after="0" w:line="240" w:lineRule="auto"/>
    </w:pPr>
  </w:style>
  <w:style w:type="character" w:customStyle="1" w:styleId="a7">
    <w:name w:val="Нижний колонтитул Знак"/>
    <w:basedOn w:val="a1"/>
    <w:link w:val="a6"/>
    <w:uiPriority w:val="99"/>
    <w:qFormat/>
    <w:rsid w:val="00055AC6"/>
  </w:style>
  <w:style w:type="paragraph" w:customStyle="1" w:styleId="11">
    <w:name w:val="1Орган_ПР"/>
    <w:basedOn w:val="a0"/>
    <w:link w:val="12"/>
    <w:qFormat/>
    <w:rsid w:val="004C6ACF"/>
    <w:pPr>
      <w:snapToGrid w:val="0"/>
      <w:spacing w:after="0" w:line="240" w:lineRule="auto"/>
      <w:jc w:val="center"/>
    </w:pPr>
    <w:rPr>
      <w:rFonts w:ascii="Arial" w:eastAsia="Times New Roman" w:hAnsi="Arial" w:cs="Arial"/>
      <w:b/>
      <w:caps/>
      <w:sz w:val="26"/>
      <w:szCs w:val="28"/>
      <w:lang w:eastAsia="ar-SA"/>
    </w:rPr>
  </w:style>
  <w:style w:type="character" w:customStyle="1" w:styleId="12">
    <w:name w:val="1Орган_ПР Знак"/>
    <w:link w:val="11"/>
    <w:rsid w:val="004C6ACF"/>
    <w:rPr>
      <w:rFonts w:ascii="Arial" w:eastAsia="Times New Roman" w:hAnsi="Arial" w:cs="Arial"/>
      <w:b/>
      <w:caps/>
      <w:sz w:val="26"/>
      <w:szCs w:val="28"/>
      <w:lang w:eastAsia="ar-SA"/>
    </w:rPr>
  </w:style>
  <w:style w:type="paragraph" w:customStyle="1" w:styleId="21">
    <w:name w:val="2Название"/>
    <w:basedOn w:val="a0"/>
    <w:link w:val="22"/>
    <w:qFormat/>
    <w:rsid w:val="004C6ACF"/>
    <w:pPr>
      <w:spacing w:after="0" w:line="240" w:lineRule="auto"/>
      <w:ind w:right="4536"/>
      <w:jc w:val="both"/>
    </w:pPr>
    <w:rPr>
      <w:rFonts w:ascii="Arial" w:eastAsia="Times New Roman" w:hAnsi="Arial" w:cs="Arial"/>
      <w:b/>
      <w:sz w:val="26"/>
      <w:szCs w:val="28"/>
      <w:lang w:eastAsia="ar-SA"/>
    </w:rPr>
  </w:style>
  <w:style w:type="character" w:customStyle="1" w:styleId="22">
    <w:name w:val="2Название Знак"/>
    <w:link w:val="21"/>
    <w:rsid w:val="004C6ACF"/>
    <w:rPr>
      <w:rFonts w:ascii="Arial" w:eastAsia="Times New Roman" w:hAnsi="Arial" w:cs="Arial"/>
      <w:b/>
      <w:sz w:val="26"/>
      <w:szCs w:val="28"/>
      <w:lang w:eastAsia="ar-SA"/>
    </w:rPr>
  </w:style>
  <w:style w:type="paragraph" w:styleId="a8">
    <w:name w:val="No Spacing"/>
    <w:uiPriority w:val="1"/>
    <w:qFormat/>
    <w:rsid w:val="004C6ACF"/>
    <w:pPr>
      <w:spacing w:after="0" w:line="240" w:lineRule="auto"/>
      <w:ind w:firstLine="567"/>
      <w:jc w:val="both"/>
    </w:pPr>
    <w:rPr>
      <w:rFonts w:ascii="Arial" w:eastAsia="Times New Roman" w:hAnsi="Arial" w:cs="Times New Roman"/>
      <w:sz w:val="26"/>
      <w:szCs w:val="24"/>
      <w:lang w:eastAsia="ru-RU"/>
    </w:rPr>
  </w:style>
  <w:style w:type="character" w:customStyle="1" w:styleId="10">
    <w:name w:val="Заголовок 1 Знак"/>
    <w:aliases w:val="!Части документа Знак"/>
    <w:basedOn w:val="a1"/>
    <w:link w:val="1"/>
    <w:qFormat/>
    <w:rsid w:val="00B65309"/>
    <w:rPr>
      <w:rFonts w:ascii="Arial" w:eastAsia="Times New Roman" w:hAnsi="Arial" w:cs="Times New Roman"/>
      <w:b/>
      <w:bCs/>
      <w:color w:val="000080"/>
      <w:sz w:val="20"/>
      <w:szCs w:val="20"/>
      <w:lang w:eastAsia="ru-RU"/>
    </w:rPr>
  </w:style>
  <w:style w:type="character" w:customStyle="1" w:styleId="20">
    <w:name w:val="Заголовок 2 Знак"/>
    <w:aliases w:val="!Разделы документа Знак"/>
    <w:basedOn w:val="a1"/>
    <w:link w:val="2"/>
    <w:rsid w:val="00B65309"/>
    <w:rPr>
      <w:rFonts w:ascii="Arial" w:eastAsia="Times New Roman" w:hAnsi="Arial" w:cs="Times New Roman"/>
      <w:b/>
      <w:bCs/>
      <w:color w:val="000080"/>
      <w:sz w:val="20"/>
      <w:szCs w:val="20"/>
      <w:lang w:eastAsia="ru-RU"/>
    </w:rPr>
  </w:style>
  <w:style w:type="character" w:styleId="a9">
    <w:name w:val="page number"/>
    <w:basedOn w:val="a1"/>
    <w:rsid w:val="00B65309"/>
  </w:style>
  <w:style w:type="character" w:customStyle="1" w:styleId="70">
    <w:name w:val="Заголовок 7 Знак"/>
    <w:basedOn w:val="a1"/>
    <w:link w:val="7"/>
    <w:rsid w:val="00203767"/>
    <w:rPr>
      <w:rFonts w:ascii="Calibri" w:eastAsia="Times New Roman" w:hAnsi="Calibri" w:cs="Calibri"/>
      <w:sz w:val="20"/>
      <w:szCs w:val="20"/>
      <w:lang w:eastAsia="ar-SA"/>
    </w:rPr>
  </w:style>
  <w:style w:type="paragraph" w:styleId="aa">
    <w:name w:val="Balloon Text"/>
    <w:basedOn w:val="a0"/>
    <w:link w:val="ab"/>
    <w:uiPriority w:val="99"/>
    <w:qFormat/>
    <w:rsid w:val="00203767"/>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1"/>
    <w:link w:val="aa"/>
    <w:uiPriority w:val="99"/>
    <w:qFormat/>
    <w:rsid w:val="00203767"/>
    <w:rPr>
      <w:rFonts w:ascii="Tahoma" w:eastAsia="Times New Roman" w:hAnsi="Tahoma" w:cs="Tahoma"/>
      <w:sz w:val="16"/>
      <w:szCs w:val="16"/>
      <w:lang w:eastAsia="ru-RU"/>
    </w:rPr>
  </w:style>
  <w:style w:type="table" w:styleId="ac">
    <w:name w:val="Table Grid"/>
    <w:basedOn w:val="a2"/>
    <w:uiPriority w:val="59"/>
    <w:qFormat/>
    <w:rsid w:val="002037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0"/>
    <w:rsid w:val="0020376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e">
    <w:name w:val="Обычный.Название подразделения"/>
    <w:rsid w:val="00203767"/>
    <w:pPr>
      <w:spacing w:after="0" w:line="240" w:lineRule="auto"/>
    </w:pPr>
    <w:rPr>
      <w:rFonts w:ascii="SchoolBook" w:eastAsia="Times New Roman" w:hAnsi="SchoolBook" w:cs="Times New Roman"/>
      <w:sz w:val="28"/>
      <w:szCs w:val="20"/>
      <w:lang w:eastAsia="ru-RU"/>
    </w:rPr>
  </w:style>
  <w:style w:type="paragraph" w:customStyle="1" w:styleId="af">
    <w:name w:val="Знак Знак"/>
    <w:basedOn w:val="a0"/>
    <w:rsid w:val="00203767"/>
    <w:pPr>
      <w:spacing w:line="240" w:lineRule="exact"/>
    </w:pPr>
    <w:rPr>
      <w:rFonts w:ascii="Verdana" w:eastAsia="Times New Roman" w:hAnsi="Verdana" w:cs="Verdana"/>
      <w:sz w:val="20"/>
      <w:szCs w:val="20"/>
      <w:lang w:val="en-US"/>
    </w:rPr>
  </w:style>
  <w:style w:type="paragraph" w:customStyle="1" w:styleId="ConsPlusNonformat">
    <w:name w:val="ConsPlusNonformat"/>
    <w:uiPriority w:val="99"/>
    <w:qFormat/>
    <w:rsid w:val="002037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qFormat/>
    <w:rsid w:val="00203767"/>
    <w:pPr>
      <w:widowControl w:val="0"/>
      <w:autoSpaceDE w:val="0"/>
      <w:autoSpaceDN w:val="0"/>
      <w:spacing w:after="0" w:line="240" w:lineRule="auto"/>
    </w:pPr>
    <w:rPr>
      <w:rFonts w:ascii="Calibri" w:eastAsia="Times New Roman" w:hAnsi="Calibri" w:cs="Calibri"/>
      <w:sz w:val="24"/>
      <w:szCs w:val="24"/>
      <w:lang w:eastAsia="ru-RU"/>
    </w:rPr>
  </w:style>
  <w:style w:type="character" w:customStyle="1" w:styleId="af0">
    <w:name w:val="Символ сноски"/>
    <w:uiPriority w:val="99"/>
    <w:qFormat/>
    <w:rsid w:val="00203767"/>
    <w:rPr>
      <w:vertAlign w:val="superscript"/>
    </w:rPr>
  </w:style>
  <w:style w:type="paragraph" w:styleId="af1">
    <w:name w:val="footnote text"/>
    <w:basedOn w:val="a0"/>
    <w:link w:val="13"/>
    <w:uiPriority w:val="99"/>
    <w:rsid w:val="00203767"/>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ar-SA"/>
    </w:rPr>
  </w:style>
  <w:style w:type="character" w:customStyle="1" w:styleId="af2">
    <w:name w:val="Текст сноски Знак"/>
    <w:basedOn w:val="a1"/>
    <w:uiPriority w:val="99"/>
    <w:rsid w:val="00203767"/>
    <w:rPr>
      <w:sz w:val="20"/>
      <w:szCs w:val="20"/>
    </w:rPr>
  </w:style>
  <w:style w:type="character" w:customStyle="1" w:styleId="13">
    <w:name w:val="Текст сноски Знак1"/>
    <w:link w:val="af1"/>
    <w:uiPriority w:val="99"/>
    <w:rsid w:val="00203767"/>
    <w:rPr>
      <w:rFonts w:ascii="Times New Roman" w:eastAsia="Times New Roman" w:hAnsi="Times New Roman" w:cs="Times New Roman"/>
      <w:sz w:val="20"/>
      <w:szCs w:val="20"/>
      <w:lang w:eastAsia="ar-SA"/>
    </w:rPr>
  </w:style>
  <w:style w:type="character" w:customStyle="1" w:styleId="110">
    <w:name w:val="Заголовок 1 Знак1"/>
    <w:rsid w:val="00203767"/>
    <w:rPr>
      <w:rFonts w:ascii="Cambria" w:hAnsi="Cambria" w:cs="Cambria"/>
      <w:b/>
      <w:bCs/>
      <w:kern w:val="1"/>
      <w:lang w:eastAsia="ar-SA"/>
    </w:rPr>
  </w:style>
  <w:style w:type="character" w:styleId="af3">
    <w:name w:val="footnote reference"/>
    <w:uiPriority w:val="99"/>
    <w:rsid w:val="00203767"/>
    <w:rPr>
      <w:vertAlign w:val="superscript"/>
    </w:rPr>
  </w:style>
  <w:style w:type="paragraph" w:customStyle="1" w:styleId="ConsNormal">
    <w:name w:val="ConsNormal"/>
    <w:rsid w:val="00203767"/>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p50">
    <w:name w:val="p50"/>
    <w:basedOn w:val="a0"/>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uiPriority w:val="99"/>
    <w:rsid w:val="00203767"/>
  </w:style>
  <w:style w:type="paragraph" w:customStyle="1" w:styleId="p16">
    <w:name w:val="p16"/>
    <w:basedOn w:val="a0"/>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0"/>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Body Text 2"/>
    <w:basedOn w:val="a0"/>
    <w:link w:val="24"/>
    <w:uiPriority w:val="99"/>
    <w:qFormat/>
    <w:rsid w:val="00203767"/>
    <w:pPr>
      <w:spacing w:after="120" w:line="480" w:lineRule="auto"/>
    </w:pPr>
    <w:rPr>
      <w:rFonts w:ascii="Times New Roman" w:eastAsia="Times New Roman" w:hAnsi="Times New Roman" w:cs="Times New Roman"/>
      <w:sz w:val="28"/>
      <w:szCs w:val="20"/>
      <w:lang w:eastAsia="ru-RU"/>
    </w:rPr>
  </w:style>
  <w:style w:type="character" w:customStyle="1" w:styleId="24">
    <w:name w:val="Основной текст 2 Знак"/>
    <w:basedOn w:val="a1"/>
    <w:link w:val="23"/>
    <w:uiPriority w:val="99"/>
    <w:qFormat/>
    <w:rsid w:val="00203767"/>
    <w:rPr>
      <w:rFonts w:ascii="Times New Roman" w:eastAsia="Times New Roman" w:hAnsi="Times New Roman" w:cs="Times New Roman"/>
      <w:sz w:val="28"/>
      <w:szCs w:val="20"/>
      <w:lang w:eastAsia="ru-RU"/>
    </w:rPr>
  </w:style>
  <w:style w:type="character" w:customStyle="1" w:styleId="30">
    <w:name w:val="Заголовок 3 Знак"/>
    <w:aliases w:val="!Главы документа Знак,end Знак"/>
    <w:basedOn w:val="a1"/>
    <w:link w:val="3"/>
    <w:rsid w:val="0015551C"/>
    <w:rPr>
      <w:rFonts w:asciiTheme="majorHAnsi" w:eastAsiaTheme="majorEastAsia" w:hAnsiTheme="majorHAnsi" w:cstheme="majorBidi"/>
      <w:color w:val="1F4D78" w:themeColor="accent1" w:themeShade="7F"/>
      <w:sz w:val="24"/>
      <w:szCs w:val="24"/>
    </w:rPr>
  </w:style>
  <w:style w:type="paragraph" w:styleId="af4">
    <w:name w:val="caption"/>
    <w:basedOn w:val="a0"/>
    <w:next w:val="a0"/>
    <w:qFormat/>
    <w:rsid w:val="0015551C"/>
    <w:pPr>
      <w:spacing w:after="0" w:line="240" w:lineRule="auto"/>
      <w:jc w:val="center"/>
    </w:pPr>
    <w:rPr>
      <w:rFonts w:ascii="Times New Roman" w:eastAsia="Times New Roman" w:hAnsi="Times New Roman" w:cs="Times New Roman"/>
      <w:b/>
      <w:sz w:val="28"/>
      <w:szCs w:val="20"/>
      <w:lang w:eastAsia="ru-RU"/>
    </w:rPr>
  </w:style>
  <w:style w:type="character" w:customStyle="1" w:styleId="40">
    <w:name w:val="Заголовок 4 Знак"/>
    <w:aliases w:val="!Параграфы/Статьи документа Знак"/>
    <w:basedOn w:val="a1"/>
    <w:link w:val="4"/>
    <w:rsid w:val="001629C8"/>
    <w:rPr>
      <w:rFonts w:ascii="Times New Roman" w:hAnsi="Times New Roman" w:cs="Times New Roman"/>
      <w:b/>
      <w:color w:val="2F5496" w:themeColor="accent5" w:themeShade="BF"/>
      <w:sz w:val="24"/>
      <w:szCs w:val="24"/>
    </w:rPr>
  </w:style>
  <w:style w:type="character" w:customStyle="1" w:styleId="WW8Num3z0">
    <w:name w:val="WW8Num3z0"/>
    <w:rsid w:val="00AB5661"/>
    <w:rPr>
      <w:rFonts w:ascii="Symbol" w:hAnsi="Symbol" w:cs="StarSymbol"/>
      <w:sz w:val="18"/>
      <w:szCs w:val="18"/>
    </w:rPr>
  </w:style>
  <w:style w:type="character" w:customStyle="1" w:styleId="Absatz-Standardschriftart">
    <w:name w:val="Absatz-Standardschriftart"/>
    <w:rsid w:val="00AB5661"/>
  </w:style>
  <w:style w:type="character" w:customStyle="1" w:styleId="WW-Absatz-Standardschriftart">
    <w:name w:val="WW-Absatz-Standardschriftart"/>
    <w:rsid w:val="00AB5661"/>
  </w:style>
  <w:style w:type="character" w:customStyle="1" w:styleId="14">
    <w:name w:val="Основной шрифт абзаца14"/>
    <w:rsid w:val="00AB5661"/>
  </w:style>
  <w:style w:type="character" w:customStyle="1" w:styleId="WW-Absatz-Standardschriftart1">
    <w:name w:val="WW-Absatz-Standardschriftart1"/>
    <w:rsid w:val="00AB5661"/>
  </w:style>
  <w:style w:type="character" w:customStyle="1" w:styleId="WW-Absatz-Standardschriftart11">
    <w:name w:val="WW-Absatz-Standardschriftart11"/>
    <w:rsid w:val="00AB5661"/>
  </w:style>
  <w:style w:type="character" w:customStyle="1" w:styleId="WW-Absatz-Standardschriftart111">
    <w:name w:val="WW-Absatz-Standardschriftart111"/>
    <w:rsid w:val="00AB5661"/>
  </w:style>
  <w:style w:type="character" w:customStyle="1" w:styleId="WW-Absatz-Standardschriftart1111">
    <w:name w:val="WW-Absatz-Standardschriftart1111"/>
    <w:rsid w:val="00AB5661"/>
  </w:style>
  <w:style w:type="character" w:customStyle="1" w:styleId="WW-Absatz-Standardschriftart11111">
    <w:name w:val="WW-Absatz-Standardschriftart11111"/>
    <w:rsid w:val="00AB5661"/>
  </w:style>
  <w:style w:type="character" w:customStyle="1" w:styleId="130">
    <w:name w:val="Основной шрифт абзаца13"/>
    <w:rsid w:val="00AB5661"/>
  </w:style>
  <w:style w:type="character" w:customStyle="1" w:styleId="WW-Absatz-Standardschriftart111111">
    <w:name w:val="WW-Absatz-Standardschriftart111111"/>
    <w:rsid w:val="00AB5661"/>
  </w:style>
  <w:style w:type="character" w:customStyle="1" w:styleId="120">
    <w:name w:val="Основной шрифт абзаца12"/>
    <w:rsid w:val="00AB5661"/>
  </w:style>
  <w:style w:type="character" w:customStyle="1" w:styleId="111">
    <w:name w:val="Основной шрифт абзаца11"/>
    <w:rsid w:val="00AB5661"/>
  </w:style>
  <w:style w:type="character" w:customStyle="1" w:styleId="100">
    <w:name w:val="Основной шрифт абзаца10"/>
    <w:rsid w:val="00AB5661"/>
  </w:style>
  <w:style w:type="character" w:customStyle="1" w:styleId="WW-Absatz-Standardschriftart1111111">
    <w:name w:val="WW-Absatz-Standardschriftart1111111"/>
    <w:rsid w:val="00AB5661"/>
  </w:style>
  <w:style w:type="character" w:customStyle="1" w:styleId="WW-Absatz-Standardschriftart11111111">
    <w:name w:val="WW-Absatz-Standardschriftart11111111"/>
    <w:rsid w:val="00AB5661"/>
  </w:style>
  <w:style w:type="character" w:customStyle="1" w:styleId="WW-Absatz-Standardschriftart111111111">
    <w:name w:val="WW-Absatz-Standardschriftart111111111"/>
    <w:rsid w:val="00AB5661"/>
  </w:style>
  <w:style w:type="character" w:customStyle="1" w:styleId="WW-Absatz-Standardschriftart1111111111">
    <w:name w:val="WW-Absatz-Standardschriftart1111111111"/>
    <w:rsid w:val="00AB5661"/>
  </w:style>
  <w:style w:type="character" w:customStyle="1" w:styleId="WW-Absatz-Standardschriftart11111111111">
    <w:name w:val="WW-Absatz-Standardschriftart11111111111"/>
    <w:rsid w:val="00AB5661"/>
  </w:style>
  <w:style w:type="character" w:customStyle="1" w:styleId="91">
    <w:name w:val="Основной шрифт абзаца9"/>
    <w:rsid w:val="00AB5661"/>
  </w:style>
  <w:style w:type="character" w:customStyle="1" w:styleId="WW-Absatz-Standardschriftart111111111111">
    <w:name w:val="WW-Absatz-Standardschriftart111111111111"/>
    <w:rsid w:val="00AB5661"/>
  </w:style>
  <w:style w:type="character" w:customStyle="1" w:styleId="WW-Absatz-Standardschriftart1111111111111">
    <w:name w:val="WW-Absatz-Standardschriftart1111111111111"/>
    <w:rsid w:val="00AB5661"/>
  </w:style>
  <w:style w:type="character" w:customStyle="1" w:styleId="WW-Absatz-Standardschriftart11111111111111">
    <w:name w:val="WW-Absatz-Standardschriftart11111111111111"/>
    <w:rsid w:val="00AB5661"/>
  </w:style>
  <w:style w:type="character" w:customStyle="1" w:styleId="WW-Absatz-Standardschriftart111111111111111">
    <w:name w:val="WW-Absatz-Standardschriftart111111111111111"/>
    <w:rsid w:val="00AB5661"/>
  </w:style>
  <w:style w:type="character" w:customStyle="1" w:styleId="WW-Absatz-Standardschriftart1111111111111111">
    <w:name w:val="WW-Absatz-Standardschriftart1111111111111111"/>
    <w:rsid w:val="00AB5661"/>
  </w:style>
  <w:style w:type="character" w:customStyle="1" w:styleId="WW-Absatz-Standardschriftart11111111111111111">
    <w:name w:val="WW-Absatz-Standardschriftart11111111111111111"/>
    <w:rsid w:val="00AB5661"/>
  </w:style>
  <w:style w:type="character" w:customStyle="1" w:styleId="WW-Absatz-Standardschriftart111111111111111111">
    <w:name w:val="WW-Absatz-Standardschriftart111111111111111111"/>
    <w:rsid w:val="00AB5661"/>
  </w:style>
  <w:style w:type="character" w:customStyle="1" w:styleId="WW-Absatz-Standardschriftart1111111111111111111">
    <w:name w:val="WW-Absatz-Standardschriftart1111111111111111111"/>
    <w:rsid w:val="00AB5661"/>
  </w:style>
  <w:style w:type="character" w:customStyle="1" w:styleId="WW-Absatz-Standardschriftart11111111111111111111">
    <w:name w:val="WW-Absatz-Standardschriftart11111111111111111111"/>
    <w:rsid w:val="00AB5661"/>
  </w:style>
  <w:style w:type="character" w:customStyle="1" w:styleId="WW-Absatz-Standardschriftart111111111111111111111">
    <w:name w:val="WW-Absatz-Standardschriftart111111111111111111111"/>
    <w:rsid w:val="00AB5661"/>
  </w:style>
  <w:style w:type="character" w:customStyle="1" w:styleId="WW-Absatz-Standardschriftart1111111111111111111111">
    <w:name w:val="WW-Absatz-Standardschriftart1111111111111111111111"/>
    <w:rsid w:val="00AB5661"/>
  </w:style>
  <w:style w:type="character" w:customStyle="1" w:styleId="81">
    <w:name w:val="Основной шрифт абзаца8"/>
    <w:rsid w:val="00AB5661"/>
  </w:style>
  <w:style w:type="character" w:customStyle="1" w:styleId="WW-Absatz-Standardschriftart11111111111111111111111">
    <w:name w:val="WW-Absatz-Standardschriftart11111111111111111111111"/>
    <w:rsid w:val="00AB5661"/>
  </w:style>
  <w:style w:type="character" w:customStyle="1" w:styleId="71">
    <w:name w:val="Основной шрифт абзаца7"/>
    <w:rsid w:val="00AB5661"/>
  </w:style>
  <w:style w:type="character" w:customStyle="1" w:styleId="WW-Absatz-Standardschriftart111111111111111111111111">
    <w:name w:val="WW-Absatz-Standardschriftart111111111111111111111111"/>
    <w:rsid w:val="00AB5661"/>
  </w:style>
  <w:style w:type="character" w:customStyle="1" w:styleId="WW-Absatz-Standardschriftart1111111111111111111111111">
    <w:name w:val="WW-Absatz-Standardschriftart1111111111111111111111111"/>
    <w:rsid w:val="00AB5661"/>
  </w:style>
  <w:style w:type="character" w:customStyle="1" w:styleId="WW-Absatz-Standardschriftart11111111111111111111111111">
    <w:name w:val="WW-Absatz-Standardschriftart11111111111111111111111111"/>
    <w:rsid w:val="00AB5661"/>
  </w:style>
  <w:style w:type="character" w:customStyle="1" w:styleId="WW-Absatz-Standardschriftart111111111111111111111111111">
    <w:name w:val="WW-Absatz-Standardschriftart111111111111111111111111111"/>
    <w:rsid w:val="00AB5661"/>
  </w:style>
  <w:style w:type="character" w:customStyle="1" w:styleId="61">
    <w:name w:val="Основной шрифт абзаца6"/>
    <w:rsid w:val="00AB5661"/>
  </w:style>
  <w:style w:type="character" w:customStyle="1" w:styleId="WW-Absatz-Standardschriftart1111111111111111111111111111">
    <w:name w:val="WW-Absatz-Standardschriftart1111111111111111111111111111"/>
    <w:rsid w:val="00AB5661"/>
  </w:style>
  <w:style w:type="character" w:customStyle="1" w:styleId="WW-Absatz-Standardschriftart11111111111111111111111111111">
    <w:name w:val="WW-Absatz-Standardschriftart11111111111111111111111111111"/>
    <w:rsid w:val="00AB5661"/>
  </w:style>
  <w:style w:type="character" w:customStyle="1" w:styleId="51">
    <w:name w:val="Основной шрифт абзаца5"/>
    <w:rsid w:val="00AB5661"/>
  </w:style>
  <w:style w:type="character" w:customStyle="1" w:styleId="41">
    <w:name w:val="Основной шрифт абзаца4"/>
    <w:rsid w:val="00AB5661"/>
  </w:style>
  <w:style w:type="character" w:customStyle="1" w:styleId="WW-Absatz-Standardschriftart111111111111111111111111111111">
    <w:name w:val="WW-Absatz-Standardschriftart111111111111111111111111111111"/>
    <w:rsid w:val="00AB5661"/>
  </w:style>
  <w:style w:type="character" w:customStyle="1" w:styleId="WW-Absatz-Standardschriftart1111111111111111111111111111111">
    <w:name w:val="WW-Absatz-Standardschriftart1111111111111111111111111111111"/>
    <w:rsid w:val="00AB5661"/>
  </w:style>
  <w:style w:type="character" w:customStyle="1" w:styleId="WW-Absatz-Standardschriftart11111111111111111111111111111111">
    <w:name w:val="WW-Absatz-Standardschriftart11111111111111111111111111111111"/>
    <w:rsid w:val="00AB5661"/>
  </w:style>
  <w:style w:type="character" w:customStyle="1" w:styleId="WW-Absatz-Standardschriftart111111111111111111111111111111111">
    <w:name w:val="WW-Absatz-Standardschriftart111111111111111111111111111111111"/>
    <w:rsid w:val="00AB5661"/>
  </w:style>
  <w:style w:type="character" w:customStyle="1" w:styleId="WW-Absatz-Standardschriftart1111111111111111111111111111111111">
    <w:name w:val="WW-Absatz-Standardschriftart1111111111111111111111111111111111"/>
    <w:rsid w:val="00AB5661"/>
  </w:style>
  <w:style w:type="character" w:customStyle="1" w:styleId="WW-Absatz-Standardschriftart11111111111111111111111111111111111">
    <w:name w:val="WW-Absatz-Standardschriftart11111111111111111111111111111111111"/>
    <w:rsid w:val="00AB5661"/>
  </w:style>
  <w:style w:type="character" w:customStyle="1" w:styleId="31">
    <w:name w:val="Основной шрифт абзаца3"/>
    <w:rsid w:val="00AB5661"/>
  </w:style>
  <w:style w:type="character" w:customStyle="1" w:styleId="WW-Absatz-Standardschriftart111111111111111111111111111111111111">
    <w:name w:val="WW-Absatz-Standardschriftart111111111111111111111111111111111111"/>
    <w:rsid w:val="00AB5661"/>
  </w:style>
  <w:style w:type="character" w:customStyle="1" w:styleId="25">
    <w:name w:val="Основной шрифт абзаца2"/>
    <w:rsid w:val="00AB5661"/>
  </w:style>
  <w:style w:type="character" w:customStyle="1" w:styleId="WW-Absatz-Standardschriftart1111111111111111111111111111111111111">
    <w:name w:val="WW-Absatz-Standardschriftart1111111111111111111111111111111111111"/>
    <w:rsid w:val="00AB5661"/>
  </w:style>
  <w:style w:type="character" w:customStyle="1" w:styleId="WW-Absatz-Standardschriftart11111111111111111111111111111111111111">
    <w:name w:val="WW-Absatz-Standardschriftart11111111111111111111111111111111111111"/>
    <w:rsid w:val="00AB5661"/>
  </w:style>
  <w:style w:type="character" w:customStyle="1" w:styleId="WW-Absatz-Standardschriftart111111111111111111111111111111111111111">
    <w:name w:val="WW-Absatz-Standardschriftart111111111111111111111111111111111111111"/>
    <w:rsid w:val="00AB5661"/>
  </w:style>
  <w:style w:type="character" w:customStyle="1" w:styleId="WW8Num5z0">
    <w:name w:val="WW8Num5z0"/>
    <w:rsid w:val="00AB5661"/>
    <w:rPr>
      <w:b/>
    </w:rPr>
  </w:style>
  <w:style w:type="character" w:customStyle="1" w:styleId="WW8Num9z0">
    <w:name w:val="WW8Num9z0"/>
    <w:rsid w:val="00AB5661"/>
    <w:rPr>
      <w:color w:val="3366FF"/>
    </w:rPr>
  </w:style>
  <w:style w:type="character" w:customStyle="1" w:styleId="WW8Num10z0">
    <w:name w:val="WW8Num10z0"/>
    <w:rsid w:val="00AB5661"/>
    <w:rPr>
      <w:b/>
    </w:rPr>
  </w:style>
  <w:style w:type="character" w:customStyle="1" w:styleId="WW8Num11z0">
    <w:name w:val="WW8Num11z0"/>
    <w:rsid w:val="00AB5661"/>
    <w:rPr>
      <w:rFonts w:ascii="Times New Roman" w:hAnsi="Times New Roman" w:cs="Times New Roman"/>
    </w:rPr>
  </w:style>
  <w:style w:type="character" w:customStyle="1" w:styleId="15">
    <w:name w:val="Основной шрифт абзаца1"/>
    <w:rsid w:val="00AB5661"/>
  </w:style>
  <w:style w:type="character" w:customStyle="1" w:styleId="FontStyle11">
    <w:name w:val="Font Style11"/>
    <w:rsid w:val="00AB5661"/>
    <w:rPr>
      <w:rFonts w:ascii="Times New Roman" w:hAnsi="Times New Roman" w:cs="Times New Roman"/>
      <w:b/>
      <w:bCs/>
      <w:sz w:val="26"/>
      <w:szCs w:val="26"/>
    </w:rPr>
  </w:style>
  <w:style w:type="character" w:customStyle="1" w:styleId="af5">
    <w:name w:val="Маркеры списка"/>
    <w:rsid w:val="00AB5661"/>
    <w:rPr>
      <w:rFonts w:ascii="StarSymbol" w:eastAsia="StarSymbol" w:hAnsi="StarSymbol" w:cs="StarSymbol"/>
      <w:sz w:val="18"/>
      <w:szCs w:val="18"/>
    </w:rPr>
  </w:style>
  <w:style w:type="character" w:customStyle="1" w:styleId="af6">
    <w:name w:val="Символ нумерации"/>
    <w:rsid w:val="00AB5661"/>
  </w:style>
  <w:style w:type="paragraph" w:customStyle="1" w:styleId="af7">
    <w:basedOn w:val="a0"/>
    <w:next w:val="af8"/>
    <w:rsid w:val="00AB5661"/>
    <w:pPr>
      <w:keepNext/>
      <w:suppressAutoHyphens/>
      <w:spacing w:before="240" w:after="120" w:line="240" w:lineRule="auto"/>
    </w:pPr>
    <w:rPr>
      <w:rFonts w:ascii="Arial" w:eastAsia="Lucida Sans Unicode" w:hAnsi="Arial" w:cs="Tahoma"/>
      <w:sz w:val="28"/>
      <w:szCs w:val="28"/>
      <w:lang w:eastAsia="ar-SA"/>
    </w:rPr>
  </w:style>
  <w:style w:type="paragraph" w:styleId="af8">
    <w:name w:val="Body Text"/>
    <w:basedOn w:val="a0"/>
    <w:link w:val="af9"/>
    <w:qFormat/>
    <w:rsid w:val="00AB5661"/>
    <w:pPr>
      <w:suppressAutoHyphens/>
      <w:spacing w:after="120" w:line="240" w:lineRule="auto"/>
    </w:pPr>
    <w:rPr>
      <w:rFonts w:ascii="Times New Roman" w:eastAsia="Times New Roman" w:hAnsi="Times New Roman" w:cs="Times New Roman"/>
      <w:sz w:val="20"/>
      <w:szCs w:val="20"/>
      <w:lang w:eastAsia="ar-SA"/>
    </w:rPr>
  </w:style>
  <w:style w:type="character" w:customStyle="1" w:styleId="af9">
    <w:name w:val="Основной текст Знак"/>
    <w:basedOn w:val="a1"/>
    <w:link w:val="af8"/>
    <w:qFormat/>
    <w:rsid w:val="00AB5661"/>
    <w:rPr>
      <w:rFonts w:ascii="Times New Roman" w:eastAsia="Times New Roman" w:hAnsi="Times New Roman" w:cs="Times New Roman"/>
      <w:sz w:val="20"/>
      <w:szCs w:val="20"/>
      <w:lang w:eastAsia="ar-SA"/>
    </w:rPr>
  </w:style>
  <w:style w:type="paragraph" w:styleId="afa">
    <w:name w:val="List"/>
    <w:basedOn w:val="af8"/>
    <w:rsid w:val="00AB5661"/>
    <w:rPr>
      <w:rFonts w:ascii="Arial" w:hAnsi="Arial" w:cs="Tahoma"/>
    </w:rPr>
  </w:style>
  <w:style w:type="paragraph" w:customStyle="1" w:styleId="140">
    <w:name w:val="Название14"/>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41">
    <w:name w:val="Указатель14"/>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31">
    <w:name w:val="Название13"/>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32">
    <w:name w:val="Указатель13"/>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21">
    <w:name w:val="Название12"/>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22">
    <w:name w:val="Указатель12"/>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12">
    <w:name w:val="Название11"/>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13">
    <w:name w:val="Указатель11"/>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01">
    <w:name w:val="Название10"/>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02">
    <w:name w:val="Указатель10"/>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92">
    <w:name w:val="Название9"/>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93">
    <w:name w:val="Указатель9"/>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82">
    <w:name w:val="Название8"/>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83">
    <w:name w:val="Указатель8"/>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72">
    <w:name w:val="Название7"/>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73">
    <w:name w:val="Указатель7"/>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62">
    <w:name w:val="Название6"/>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3">
    <w:name w:val="Указатель6"/>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52">
    <w:name w:val="Название5"/>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53">
    <w:name w:val="Указатель5"/>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42">
    <w:name w:val="Название4"/>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43">
    <w:name w:val="Указатель4"/>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32">
    <w:name w:val="Название3"/>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33">
    <w:name w:val="Указатель3"/>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26">
    <w:name w:val="Название2"/>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7">
    <w:name w:val="Указатель2"/>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6">
    <w:name w:val="Название1"/>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7">
    <w:name w:val="Указатель1"/>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afb">
    <w:name w:val="Знак Знак Знак Знак Знак Знак Знак Знак Знак Знак"/>
    <w:basedOn w:val="a0"/>
    <w:rsid w:val="00AB5661"/>
    <w:pPr>
      <w:suppressAutoHyphens/>
      <w:spacing w:line="240" w:lineRule="exact"/>
    </w:pPr>
    <w:rPr>
      <w:rFonts w:ascii="Verdana" w:eastAsia="Times New Roman" w:hAnsi="Verdana" w:cs="Times New Roman"/>
      <w:sz w:val="24"/>
      <w:szCs w:val="24"/>
      <w:lang w:val="en-US" w:eastAsia="ar-SA"/>
    </w:rPr>
  </w:style>
  <w:style w:type="paragraph" w:customStyle="1" w:styleId="ConsPlusTitle">
    <w:name w:val="ConsPlusTitle"/>
    <w:link w:val="ConsPlusTitle0"/>
    <w:rsid w:val="00AB5661"/>
    <w:pPr>
      <w:widowControl w:val="0"/>
      <w:suppressAutoHyphens/>
      <w:spacing w:after="0" w:line="240" w:lineRule="auto"/>
    </w:pPr>
    <w:rPr>
      <w:rFonts w:ascii="Arial" w:eastAsia="Arial" w:hAnsi="Arial" w:cs="Times New Roman"/>
      <w:b/>
      <w:sz w:val="20"/>
      <w:szCs w:val="20"/>
      <w:lang w:eastAsia="ar-SA"/>
    </w:rPr>
  </w:style>
  <w:style w:type="paragraph" w:styleId="afc">
    <w:name w:val="Body Text Indent"/>
    <w:aliases w:val="Основной текст 1,Нумерованный список !!,Надин стиль,Надин стиль Знак"/>
    <w:basedOn w:val="a0"/>
    <w:link w:val="afd"/>
    <w:rsid w:val="00AB5661"/>
    <w:pPr>
      <w:suppressAutoHyphens/>
      <w:spacing w:after="0" w:line="240" w:lineRule="auto"/>
      <w:ind w:firstLine="720"/>
      <w:jc w:val="both"/>
    </w:pPr>
    <w:rPr>
      <w:rFonts w:ascii="Times New Roman" w:eastAsia="Times New Roman" w:hAnsi="Times New Roman" w:cs="Times New Roman"/>
      <w:sz w:val="28"/>
      <w:szCs w:val="20"/>
      <w:lang w:eastAsia="ar-SA"/>
    </w:rPr>
  </w:style>
  <w:style w:type="character" w:customStyle="1" w:styleId="afd">
    <w:name w:val="Основной текст с отступом Знак"/>
    <w:aliases w:val="Основной текст 1 Знак,Нумерованный список !! Знак,Надин стиль Знак1,Надин стиль Знак Знак,Основной текст с отступом Знак1 Знак"/>
    <w:basedOn w:val="a1"/>
    <w:link w:val="afc"/>
    <w:rsid w:val="00AB5661"/>
    <w:rPr>
      <w:rFonts w:ascii="Times New Roman" w:eastAsia="Times New Roman" w:hAnsi="Times New Roman" w:cs="Times New Roman"/>
      <w:sz w:val="28"/>
      <w:szCs w:val="20"/>
      <w:lang w:eastAsia="ar-SA"/>
    </w:rPr>
  </w:style>
  <w:style w:type="paragraph" w:customStyle="1" w:styleId="310">
    <w:name w:val="Основной текст с отступом 31"/>
    <w:basedOn w:val="a0"/>
    <w:rsid w:val="00AB5661"/>
    <w:pPr>
      <w:suppressAutoHyphens/>
      <w:spacing w:after="0" w:line="240" w:lineRule="auto"/>
      <w:ind w:firstLine="540"/>
      <w:jc w:val="both"/>
    </w:pPr>
    <w:rPr>
      <w:rFonts w:ascii="Times New Roman" w:eastAsia="Times New Roman" w:hAnsi="Times New Roman" w:cs="Times New Roman"/>
      <w:b/>
      <w:color w:val="FF0000"/>
      <w:sz w:val="28"/>
      <w:szCs w:val="20"/>
      <w:lang w:eastAsia="ar-SA"/>
    </w:rPr>
  </w:style>
  <w:style w:type="paragraph" w:customStyle="1" w:styleId="afe">
    <w:name w:val="Стиль"/>
    <w:rsid w:val="00AB5661"/>
    <w:pPr>
      <w:suppressAutoHyphens/>
      <w:spacing w:after="0" w:line="240" w:lineRule="auto"/>
      <w:ind w:firstLine="720"/>
      <w:jc w:val="both"/>
    </w:pPr>
    <w:rPr>
      <w:rFonts w:ascii="Arial" w:eastAsia="Arial" w:hAnsi="Arial" w:cs="Times New Roman"/>
      <w:sz w:val="20"/>
      <w:szCs w:val="20"/>
      <w:lang w:eastAsia="ar-SA"/>
    </w:rPr>
  </w:style>
  <w:style w:type="paragraph" w:customStyle="1" w:styleId="18">
    <w:name w:val="Цитата1"/>
    <w:basedOn w:val="a0"/>
    <w:rsid w:val="00AB5661"/>
    <w:pPr>
      <w:suppressAutoHyphens/>
      <w:spacing w:after="0" w:line="240" w:lineRule="auto"/>
      <w:ind w:left="567" w:right="-1333" w:firstLine="851"/>
      <w:jc w:val="both"/>
    </w:pPr>
    <w:rPr>
      <w:rFonts w:ascii="Times New Roman" w:eastAsia="Times New Roman" w:hAnsi="Times New Roman" w:cs="Times New Roman"/>
      <w:sz w:val="28"/>
      <w:szCs w:val="20"/>
      <w:lang w:eastAsia="ar-SA"/>
    </w:rPr>
  </w:style>
  <w:style w:type="paragraph" w:customStyle="1" w:styleId="210">
    <w:name w:val="Основной текст 21"/>
    <w:basedOn w:val="a0"/>
    <w:rsid w:val="00AB5661"/>
    <w:pPr>
      <w:suppressAutoHyphens/>
      <w:spacing w:after="0" w:line="240" w:lineRule="auto"/>
    </w:pPr>
    <w:rPr>
      <w:rFonts w:ascii="Times New Roman" w:eastAsia="Times New Roman" w:hAnsi="Times New Roman" w:cs="Times New Roman"/>
      <w:sz w:val="28"/>
      <w:szCs w:val="20"/>
      <w:lang w:eastAsia="ar-SA"/>
    </w:rPr>
  </w:style>
  <w:style w:type="paragraph" w:styleId="aff">
    <w:name w:val="Subtitle"/>
    <w:basedOn w:val="a0"/>
    <w:next w:val="af8"/>
    <w:link w:val="aff0"/>
    <w:qFormat/>
    <w:rsid w:val="00AB5661"/>
    <w:pPr>
      <w:suppressAutoHyphens/>
      <w:spacing w:after="60" w:line="240" w:lineRule="auto"/>
      <w:jc w:val="center"/>
    </w:pPr>
    <w:rPr>
      <w:rFonts w:ascii="Arial" w:eastAsia="Times New Roman" w:hAnsi="Arial" w:cs="Arial"/>
      <w:sz w:val="24"/>
      <w:szCs w:val="24"/>
      <w:lang w:eastAsia="ar-SA"/>
    </w:rPr>
  </w:style>
  <w:style w:type="character" w:customStyle="1" w:styleId="aff0">
    <w:name w:val="Подзаголовок Знак"/>
    <w:basedOn w:val="a1"/>
    <w:link w:val="aff"/>
    <w:rsid w:val="00AB5661"/>
    <w:rPr>
      <w:rFonts w:ascii="Arial" w:eastAsia="Times New Roman" w:hAnsi="Arial" w:cs="Arial"/>
      <w:sz w:val="24"/>
      <w:szCs w:val="24"/>
      <w:lang w:eastAsia="ar-SA"/>
    </w:rPr>
  </w:style>
  <w:style w:type="paragraph" w:customStyle="1" w:styleId="aff1">
    <w:name w:val="ЗАК_ПОСТ_РЕШ"/>
    <w:basedOn w:val="aff"/>
    <w:next w:val="a0"/>
    <w:rsid w:val="00AB5661"/>
    <w:pPr>
      <w:spacing w:before="360" w:after="840"/>
    </w:pPr>
    <w:rPr>
      <w:rFonts w:ascii="Impact" w:hAnsi="Impact" w:cs="Impact"/>
      <w:spacing w:val="120"/>
      <w:sz w:val="52"/>
      <w:szCs w:val="52"/>
    </w:rPr>
  </w:style>
  <w:style w:type="paragraph" w:customStyle="1" w:styleId="aff2">
    <w:name w:val="ВорОблДума"/>
    <w:basedOn w:val="a0"/>
    <w:next w:val="a0"/>
    <w:rsid w:val="00AB5661"/>
    <w:pPr>
      <w:suppressAutoHyphens/>
      <w:spacing w:before="120" w:after="120" w:line="240" w:lineRule="auto"/>
      <w:jc w:val="center"/>
    </w:pPr>
    <w:rPr>
      <w:rFonts w:ascii="Arial" w:eastAsia="Times New Roman" w:hAnsi="Arial" w:cs="Arial"/>
      <w:b/>
      <w:bCs/>
      <w:sz w:val="48"/>
      <w:szCs w:val="48"/>
      <w:lang w:eastAsia="ar-SA"/>
    </w:rPr>
  </w:style>
  <w:style w:type="paragraph" w:customStyle="1" w:styleId="123">
    <w:name w:val="12пт влево"/>
    <w:basedOn w:val="a0"/>
    <w:next w:val="a0"/>
    <w:rsid w:val="00AB5661"/>
    <w:pPr>
      <w:suppressAutoHyphens/>
      <w:spacing w:after="0" w:line="240" w:lineRule="auto"/>
    </w:pPr>
    <w:rPr>
      <w:rFonts w:ascii="Times New Roman" w:eastAsia="Times New Roman" w:hAnsi="Times New Roman" w:cs="Times New Roman"/>
      <w:sz w:val="24"/>
      <w:szCs w:val="24"/>
      <w:lang w:eastAsia="ar-SA"/>
    </w:rPr>
  </w:style>
  <w:style w:type="paragraph" w:styleId="aff3">
    <w:name w:val="Title"/>
    <w:basedOn w:val="a0"/>
    <w:next w:val="aff"/>
    <w:link w:val="aff4"/>
    <w:qFormat/>
    <w:rsid w:val="00AB5661"/>
    <w:pPr>
      <w:suppressAutoHyphens/>
      <w:spacing w:before="240" w:after="60" w:line="240" w:lineRule="auto"/>
      <w:jc w:val="center"/>
    </w:pPr>
    <w:rPr>
      <w:rFonts w:ascii="Arial" w:eastAsia="Times New Roman" w:hAnsi="Arial" w:cs="Arial"/>
      <w:b/>
      <w:bCs/>
      <w:kern w:val="1"/>
      <w:sz w:val="32"/>
      <w:szCs w:val="32"/>
      <w:lang w:eastAsia="ar-SA"/>
    </w:rPr>
  </w:style>
  <w:style w:type="character" w:customStyle="1" w:styleId="aff4">
    <w:name w:val="Название Знак"/>
    <w:basedOn w:val="a1"/>
    <w:link w:val="aff3"/>
    <w:rsid w:val="00AB5661"/>
    <w:rPr>
      <w:rFonts w:ascii="Arial" w:eastAsia="Times New Roman" w:hAnsi="Arial" w:cs="Arial"/>
      <w:b/>
      <w:bCs/>
      <w:kern w:val="1"/>
      <w:sz w:val="32"/>
      <w:szCs w:val="32"/>
      <w:lang w:eastAsia="ar-SA"/>
    </w:rPr>
  </w:style>
  <w:style w:type="paragraph" w:customStyle="1" w:styleId="aff5">
    <w:name w:val="Вопрос"/>
    <w:basedOn w:val="aff3"/>
    <w:rsid w:val="00AB5661"/>
    <w:pPr>
      <w:spacing w:before="0" w:after="240"/>
      <w:ind w:left="567" w:hanging="567"/>
      <w:jc w:val="both"/>
    </w:pPr>
    <w:rPr>
      <w:rFonts w:ascii="Times New Roman" w:hAnsi="Times New Roman" w:cs="Times New Roman"/>
    </w:rPr>
  </w:style>
  <w:style w:type="paragraph" w:customStyle="1" w:styleId="aff6">
    <w:name w:val="Вертикальный отступ"/>
    <w:basedOn w:val="a0"/>
    <w:rsid w:val="00AB5661"/>
    <w:pPr>
      <w:suppressAutoHyphens/>
      <w:spacing w:after="0" w:line="240" w:lineRule="auto"/>
      <w:jc w:val="center"/>
    </w:pPr>
    <w:rPr>
      <w:rFonts w:ascii="Times New Roman" w:eastAsia="Times New Roman" w:hAnsi="Times New Roman" w:cs="Times New Roman"/>
      <w:sz w:val="28"/>
      <w:szCs w:val="20"/>
      <w:lang w:val="en-US" w:eastAsia="ar-SA"/>
    </w:rPr>
  </w:style>
  <w:style w:type="paragraph" w:customStyle="1" w:styleId="ConsTitle">
    <w:name w:val="ConsTitle"/>
    <w:rsid w:val="00AB5661"/>
    <w:pPr>
      <w:widowControl w:val="0"/>
      <w:suppressAutoHyphens/>
      <w:autoSpaceDE w:val="0"/>
      <w:spacing w:after="0" w:line="240" w:lineRule="auto"/>
      <w:ind w:right="19772"/>
    </w:pPr>
    <w:rPr>
      <w:rFonts w:ascii="Arial" w:eastAsia="SimSun" w:hAnsi="Arial" w:cs="Times New Roman"/>
      <w:b/>
      <w:sz w:val="16"/>
      <w:szCs w:val="20"/>
      <w:lang w:eastAsia="ar-SA"/>
    </w:rPr>
  </w:style>
  <w:style w:type="paragraph" w:customStyle="1" w:styleId="19">
    <w:name w:val="Текст примечания1"/>
    <w:basedOn w:val="a0"/>
    <w:rsid w:val="00AB5661"/>
    <w:pPr>
      <w:suppressAutoHyphens/>
      <w:spacing w:after="0" w:line="240" w:lineRule="auto"/>
    </w:pPr>
    <w:rPr>
      <w:rFonts w:ascii="Times New Roman" w:eastAsia="Times New Roman" w:hAnsi="Times New Roman" w:cs="Times New Roman"/>
      <w:sz w:val="20"/>
      <w:szCs w:val="20"/>
      <w:lang w:eastAsia="ar-SA"/>
    </w:rPr>
  </w:style>
  <w:style w:type="paragraph" w:customStyle="1" w:styleId="aff7">
    <w:name w:val="Знак Знак Знак Знак Знак Знак Знак Знак Знак Знак"/>
    <w:basedOn w:val="a0"/>
    <w:rsid w:val="00AB5661"/>
    <w:pPr>
      <w:suppressAutoHyphens/>
      <w:spacing w:line="240" w:lineRule="exact"/>
    </w:pPr>
    <w:rPr>
      <w:rFonts w:ascii="Verdana" w:eastAsia="Times New Roman" w:hAnsi="Verdana" w:cs="Times New Roman"/>
      <w:sz w:val="24"/>
      <w:szCs w:val="24"/>
      <w:lang w:val="en-US" w:eastAsia="ar-SA"/>
    </w:rPr>
  </w:style>
  <w:style w:type="paragraph" w:customStyle="1" w:styleId="aff8">
    <w:name w:val="Содержимое таблицы"/>
    <w:basedOn w:val="a0"/>
    <w:rsid w:val="00AB5661"/>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aff9">
    <w:name w:val="Заголовок таблицы"/>
    <w:basedOn w:val="aff8"/>
    <w:rsid w:val="00AB5661"/>
    <w:pPr>
      <w:jc w:val="center"/>
    </w:pPr>
    <w:rPr>
      <w:b/>
      <w:bCs/>
    </w:rPr>
  </w:style>
  <w:style w:type="numbering" w:customStyle="1" w:styleId="1a">
    <w:name w:val="Нет списка1"/>
    <w:next w:val="a3"/>
    <w:uiPriority w:val="99"/>
    <w:semiHidden/>
    <w:unhideWhenUsed/>
    <w:rsid w:val="00AB5661"/>
  </w:style>
  <w:style w:type="character" w:styleId="affa">
    <w:name w:val="Hyperlink"/>
    <w:unhideWhenUsed/>
    <w:rsid w:val="00AB5661"/>
    <w:rPr>
      <w:color w:val="0000FF"/>
      <w:u w:val="single"/>
    </w:rPr>
  </w:style>
  <w:style w:type="character" w:styleId="affb">
    <w:name w:val="FollowedHyperlink"/>
    <w:uiPriority w:val="99"/>
    <w:unhideWhenUsed/>
    <w:rsid w:val="00AB5661"/>
    <w:rPr>
      <w:color w:val="800080"/>
      <w:u w:val="single"/>
    </w:rPr>
  </w:style>
  <w:style w:type="paragraph" w:customStyle="1" w:styleId="xl65">
    <w:name w:val="xl65"/>
    <w:basedOn w:val="a0"/>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6">
    <w:name w:val="xl66"/>
    <w:basedOn w:val="a0"/>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7">
    <w:name w:val="xl67"/>
    <w:basedOn w:val="a0"/>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8">
    <w:name w:val="xl68"/>
    <w:basedOn w:val="a0"/>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9">
    <w:name w:val="xl69"/>
    <w:basedOn w:val="a0"/>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0">
    <w:name w:val="xl70"/>
    <w:basedOn w:val="a0"/>
    <w:rsid w:val="00AB5661"/>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1">
    <w:name w:val="xl71"/>
    <w:basedOn w:val="a0"/>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2">
    <w:name w:val="xl72"/>
    <w:basedOn w:val="a0"/>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3">
    <w:name w:val="xl73"/>
    <w:basedOn w:val="a0"/>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4">
    <w:name w:val="xl7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6">
    <w:name w:val="xl7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7">
    <w:name w:val="xl77"/>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8">
    <w:name w:val="xl78"/>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79">
    <w:name w:val="xl79"/>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0">
    <w:name w:val="xl80"/>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1">
    <w:name w:val="xl81"/>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2">
    <w:name w:val="xl82"/>
    <w:basedOn w:val="a0"/>
    <w:rsid w:val="00AB5661"/>
    <w:pPr>
      <w:pBdr>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3">
    <w:name w:val="xl83"/>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84">
    <w:name w:val="xl8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5">
    <w:name w:val="xl8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6">
    <w:name w:val="xl8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7">
    <w:name w:val="xl8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8">
    <w:name w:val="xl88"/>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9">
    <w:name w:val="xl8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0">
    <w:name w:val="xl90"/>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1">
    <w:name w:val="xl91"/>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2">
    <w:name w:val="xl92"/>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93">
    <w:name w:val="xl93"/>
    <w:basedOn w:val="a0"/>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94">
    <w:name w:val="xl9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5">
    <w:name w:val="xl9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6">
    <w:name w:val="xl96"/>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7">
    <w:name w:val="xl9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8">
    <w:name w:val="xl98"/>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9">
    <w:name w:val="xl99"/>
    <w:basedOn w:val="a0"/>
    <w:rsid w:val="00AB5661"/>
    <w:pP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0">
    <w:name w:val="xl100"/>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1">
    <w:name w:val="xl10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2">
    <w:name w:val="xl10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3">
    <w:name w:val="xl10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4">
    <w:name w:val="xl104"/>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5">
    <w:name w:val="xl10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6">
    <w:name w:val="xl10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7">
    <w:name w:val="xl10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8">
    <w:name w:val="xl10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09">
    <w:name w:val="xl10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0">
    <w:name w:val="xl110"/>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1">
    <w:name w:val="xl11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2">
    <w:name w:val="xl11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3">
    <w:name w:val="xl113"/>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5">
    <w:name w:val="xl11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6">
    <w:name w:val="xl11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7">
    <w:name w:val="xl11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8">
    <w:name w:val="xl118"/>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9">
    <w:name w:val="xl11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0">
    <w:name w:val="xl120"/>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1">
    <w:name w:val="xl12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2">
    <w:name w:val="xl122"/>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23">
    <w:name w:val="xl123"/>
    <w:basedOn w:val="a0"/>
    <w:rsid w:val="00AB5661"/>
    <w:pP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4">
    <w:name w:val="xl12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25">
    <w:name w:val="xl12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6">
    <w:name w:val="xl12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7">
    <w:name w:val="xl12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8">
    <w:name w:val="xl128"/>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9">
    <w:name w:val="xl12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30">
    <w:name w:val="xl130"/>
    <w:basedOn w:val="a0"/>
    <w:rsid w:val="00AB5661"/>
    <w:pP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1">
    <w:name w:val="xl13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2">
    <w:name w:val="xl13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3">
    <w:name w:val="xl13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4">
    <w:name w:val="xl13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5">
    <w:name w:val="xl135"/>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6">
    <w:name w:val="xl13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7">
    <w:name w:val="xl137"/>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8">
    <w:name w:val="xl13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9">
    <w:name w:val="xl139"/>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40">
    <w:name w:val="xl140"/>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41">
    <w:name w:val="xl141"/>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2">
    <w:name w:val="xl14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3">
    <w:name w:val="xl14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4">
    <w:name w:val="xl144"/>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5">
    <w:name w:val="xl145"/>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6">
    <w:name w:val="xl14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7">
    <w:name w:val="xl147"/>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8">
    <w:name w:val="xl14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9">
    <w:name w:val="xl14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50">
    <w:name w:val="xl150"/>
    <w:basedOn w:val="a0"/>
    <w:rsid w:val="00AB5661"/>
    <w:pP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51">
    <w:name w:val="xl151"/>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2">
    <w:name w:val="xl15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3">
    <w:name w:val="xl15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4">
    <w:name w:val="xl154"/>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5">
    <w:name w:val="xl15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6">
    <w:name w:val="xl156"/>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7">
    <w:name w:val="xl15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8">
    <w:name w:val="xl15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9">
    <w:name w:val="xl15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0">
    <w:name w:val="xl160"/>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1">
    <w:name w:val="xl16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2">
    <w:name w:val="xl16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3">
    <w:name w:val="xl16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4">
    <w:name w:val="xl164"/>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5">
    <w:name w:val="xl165"/>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66">
    <w:name w:val="xl166"/>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67">
    <w:name w:val="xl167"/>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8">
    <w:name w:val="xl168"/>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69">
    <w:name w:val="xl169"/>
    <w:basedOn w:val="a0"/>
    <w:rsid w:val="00AB5661"/>
    <w:pP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0">
    <w:name w:val="xl170"/>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1">
    <w:name w:val="xl17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2">
    <w:name w:val="xl17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3">
    <w:name w:val="xl173"/>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4">
    <w:name w:val="xl17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5">
    <w:name w:val="xl17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6">
    <w:name w:val="xl176"/>
    <w:basedOn w:val="a0"/>
    <w:rsid w:val="00AB5661"/>
    <w:pPr>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7">
    <w:name w:val="xl177"/>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8">
    <w:name w:val="xl17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79">
    <w:name w:val="xl17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0">
    <w:name w:val="xl180"/>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1">
    <w:name w:val="xl181"/>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2">
    <w:name w:val="xl18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3">
    <w:name w:val="xl18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4">
    <w:name w:val="xl18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85">
    <w:name w:val="xl185"/>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6">
    <w:name w:val="xl186"/>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7">
    <w:name w:val="xl187"/>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88">
    <w:name w:val="xl188"/>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89">
    <w:name w:val="xl189"/>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90">
    <w:name w:val="xl190"/>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1">
    <w:name w:val="xl191"/>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92">
    <w:name w:val="xl192"/>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93">
    <w:name w:val="xl193"/>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94">
    <w:name w:val="xl194"/>
    <w:basedOn w:val="a0"/>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195">
    <w:name w:val="xl19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6">
    <w:name w:val="xl19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97">
    <w:name w:val="xl197"/>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8">
    <w:name w:val="xl19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9">
    <w:name w:val="xl199"/>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0">
    <w:name w:val="xl200"/>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1">
    <w:name w:val="xl201"/>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2">
    <w:name w:val="xl20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3">
    <w:name w:val="xl203"/>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4">
    <w:name w:val="xl204"/>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5">
    <w:name w:val="xl205"/>
    <w:basedOn w:val="a0"/>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6">
    <w:name w:val="xl206"/>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7">
    <w:name w:val="xl207"/>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8">
    <w:name w:val="xl208"/>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9">
    <w:name w:val="xl209"/>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0">
    <w:name w:val="xl210"/>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1">
    <w:name w:val="xl211"/>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2">
    <w:name w:val="xl212"/>
    <w:basedOn w:val="a0"/>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3">
    <w:name w:val="xl213"/>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4">
    <w:name w:val="xl21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15">
    <w:name w:val="xl215"/>
    <w:basedOn w:val="a0"/>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6">
    <w:name w:val="xl216"/>
    <w:basedOn w:val="a0"/>
    <w:rsid w:val="00AB5661"/>
    <w:pPr>
      <w:pBdr>
        <w:top w:val="single" w:sz="4" w:space="0" w:color="000000"/>
        <w:left w:val="single" w:sz="4" w:space="0" w:color="000000"/>
        <w:bottom w:val="single" w:sz="4" w:space="0" w:color="000000"/>
        <w:right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7">
    <w:name w:val="xl217"/>
    <w:basedOn w:val="a0"/>
    <w:rsid w:val="00AB5661"/>
    <w:pPr>
      <w:pBdr>
        <w:top w:val="single" w:sz="4" w:space="0" w:color="000000"/>
        <w:left w:val="single" w:sz="4" w:space="0" w:color="000000"/>
        <w:bottom w:val="single" w:sz="4" w:space="0" w:color="000000"/>
        <w:right w:val="single" w:sz="4" w:space="0" w:color="000000"/>
      </w:pBdr>
      <w:shd w:val="clear" w:color="CCFFFF"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8">
    <w:name w:val="xl21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9">
    <w:name w:val="xl219"/>
    <w:basedOn w:val="a0"/>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0">
    <w:name w:val="xl220"/>
    <w:basedOn w:val="a0"/>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21">
    <w:name w:val="xl221"/>
    <w:basedOn w:val="a0"/>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2">
    <w:name w:val="xl222"/>
    <w:basedOn w:val="a0"/>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23">
    <w:name w:val="xl223"/>
    <w:basedOn w:val="a0"/>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24">
    <w:name w:val="xl224"/>
    <w:basedOn w:val="a0"/>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25">
    <w:name w:val="xl225"/>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26">
    <w:name w:val="xl22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27">
    <w:name w:val="xl227"/>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8">
    <w:name w:val="xl22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9">
    <w:name w:val="xl22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30">
    <w:name w:val="xl230"/>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1">
    <w:name w:val="xl231"/>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32">
    <w:name w:val="xl232"/>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3">
    <w:name w:val="xl233"/>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34">
    <w:name w:val="xl234"/>
    <w:basedOn w:val="a0"/>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5">
    <w:name w:val="xl235"/>
    <w:basedOn w:val="a0"/>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6">
    <w:name w:val="xl236"/>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7">
    <w:name w:val="xl237"/>
    <w:basedOn w:val="a0"/>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8">
    <w:name w:val="xl238"/>
    <w:basedOn w:val="a0"/>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9">
    <w:name w:val="xl239"/>
    <w:basedOn w:val="a0"/>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0">
    <w:name w:val="xl240"/>
    <w:basedOn w:val="a0"/>
    <w:rsid w:val="00AB5661"/>
    <w:pPr>
      <w:pBdr>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1">
    <w:name w:val="xl241"/>
    <w:basedOn w:val="a0"/>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2">
    <w:name w:val="xl242"/>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3">
    <w:name w:val="xl243"/>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4">
    <w:name w:val="xl244"/>
    <w:basedOn w:val="a0"/>
    <w:rsid w:val="00AB5661"/>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5">
    <w:name w:val="xl245"/>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6">
    <w:name w:val="xl246"/>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47">
    <w:name w:val="xl247"/>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8">
    <w:name w:val="xl248"/>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9">
    <w:name w:val="xl249"/>
    <w:basedOn w:val="a0"/>
    <w:rsid w:val="00AB5661"/>
    <w:pPr>
      <w:pBdr>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0">
    <w:name w:val="xl250"/>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1">
    <w:name w:val="xl251"/>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252">
    <w:name w:val="xl252"/>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253">
    <w:name w:val="xl253"/>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4">
    <w:name w:val="xl254"/>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55">
    <w:name w:val="xl255"/>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6">
    <w:name w:val="xl256"/>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7">
    <w:name w:val="xl257"/>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8">
    <w:name w:val="xl258"/>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259">
    <w:name w:val="xl259"/>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0">
    <w:name w:val="xl260"/>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61">
    <w:name w:val="xl261"/>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262">
    <w:name w:val="xl262"/>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263">
    <w:name w:val="xl263"/>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264">
    <w:name w:val="xl264"/>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265">
    <w:name w:val="xl265"/>
    <w:basedOn w:val="a0"/>
    <w:rsid w:val="00AB566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6">
    <w:name w:val="xl266"/>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267">
    <w:name w:val="xl267"/>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68">
    <w:name w:val="xl268"/>
    <w:basedOn w:val="a0"/>
    <w:rsid w:val="00AB5661"/>
    <w:pPr>
      <w:pBdr>
        <w:top w:val="single" w:sz="4" w:space="0" w:color="000000"/>
        <w:left w:val="single" w:sz="4" w:space="0" w:color="000000"/>
        <w:bottom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69">
    <w:name w:val="xl269"/>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70">
    <w:name w:val="xl270"/>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1">
    <w:name w:val="xl271"/>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2">
    <w:name w:val="xl272"/>
    <w:basedOn w:val="a0"/>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3">
    <w:name w:val="xl273"/>
    <w:basedOn w:val="a0"/>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4">
    <w:name w:val="xl274"/>
    <w:basedOn w:val="a0"/>
    <w:rsid w:val="00AB5661"/>
    <w:pPr>
      <w:pBdr>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5">
    <w:name w:val="xl275"/>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6">
    <w:name w:val="xl27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277">
    <w:name w:val="xl277"/>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8">
    <w:name w:val="xl278"/>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79">
    <w:name w:val="xl279"/>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80">
    <w:name w:val="xl280"/>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1">
    <w:name w:val="xl281"/>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282">
    <w:name w:val="xl282"/>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83">
    <w:name w:val="xl283"/>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4">
    <w:name w:val="xl28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5">
    <w:name w:val="xl28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6">
    <w:name w:val="xl286"/>
    <w:basedOn w:val="a0"/>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7">
    <w:name w:val="xl28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8">
    <w:name w:val="xl28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9">
    <w:name w:val="xl28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0">
    <w:name w:val="xl290"/>
    <w:basedOn w:val="a0"/>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1">
    <w:name w:val="xl29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2">
    <w:name w:val="xl29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3">
    <w:name w:val="xl293"/>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4">
    <w:name w:val="xl294"/>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5">
    <w:name w:val="xl29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296">
    <w:name w:val="xl29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7">
    <w:name w:val="xl29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8">
    <w:name w:val="xl29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299">
    <w:name w:val="xl299"/>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0">
    <w:name w:val="xl300"/>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1">
    <w:name w:val="xl30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302">
    <w:name w:val="xl302"/>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3">
    <w:name w:val="xl303"/>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4">
    <w:name w:val="xl30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5">
    <w:name w:val="xl305"/>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6">
    <w:name w:val="xl306"/>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7">
    <w:name w:val="xl30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8">
    <w:name w:val="xl30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09">
    <w:name w:val="xl309"/>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0">
    <w:name w:val="xl310"/>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1">
    <w:name w:val="xl31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312">
    <w:name w:val="xl312"/>
    <w:basedOn w:val="a0"/>
    <w:rsid w:val="00AB5661"/>
    <w:pP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313">
    <w:name w:val="xl313"/>
    <w:basedOn w:val="a0"/>
    <w:rsid w:val="00AB566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4">
    <w:name w:val="xl314"/>
    <w:basedOn w:val="a0"/>
    <w:rsid w:val="00AB5661"/>
    <w:pPr>
      <w:pBdr>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numbering" w:customStyle="1" w:styleId="28">
    <w:name w:val="Нет списка2"/>
    <w:next w:val="a3"/>
    <w:uiPriority w:val="99"/>
    <w:semiHidden/>
    <w:unhideWhenUsed/>
    <w:rsid w:val="00AB5661"/>
  </w:style>
  <w:style w:type="table" w:customStyle="1" w:styleId="1b">
    <w:name w:val="Сетка таблицы1"/>
    <w:basedOn w:val="a2"/>
    <w:next w:val="ac"/>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3"/>
    <w:uiPriority w:val="99"/>
    <w:semiHidden/>
    <w:unhideWhenUsed/>
    <w:rsid w:val="00AB5661"/>
  </w:style>
  <w:style w:type="table" w:customStyle="1" w:styleId="29">
    <w:name w:val="Сетка таблицы2"/>
    <w:basedOn w:val="a2"/>
    <w:next w:val="ac"/>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3"/>
    <w:uiPriority w:val="99"/>
    <w:semiHidden/>
    <w:unhideWhenUsed/>
    <w:rsid w:val="00AB5661"/>
  </w:style>
  <w:style w:type="paragraph" w:customStyle="1" w:styleId="xl63">
    <w:name w:val="xl63"/>
    <w:basedOn w:val="a0"/>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4">
    <w:name w:val="xl64"/>
    <w:basedOn w:val="a0"/>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numbering" w:customStyle="1" w:styleId="54">
    <w:name w:val="Нет списка5"/>
    <w:next w:val="a3"/>
    <w:uiPriority w:val="99"/>
    <w:semiHidden/>
    <w:unhideWhenUsed/>
    <w:rsid w:val="00AB5661"/>
  </w:style>
  <w:style w:type="numbering" w:customStyle="1" w:styleId="64">
    <w:name w:val="Нет списка6"/>
    <w:next w:val="a3"/>
    <w:uiPriority w:val="99"/>
    <w:semiHidden/>
    <w:unhideWhenUsed/>
    <w:rsid w:val="00AB5661"/>
  </w:style>
  <w:style w:type="numbering" w:customStyle="1" w:styleId="74">
    <w:name w:val="Нет списка7"/>
    <w:next w:val="a3"/>
    <w:uiPriority w:val="99"/>
    <w:semiHidden/>
    <w:unhideWhenUsed/>
    <w:rsid w:val="00AB5661"/>
  </w:style>
  <w:style w:type="numbering" w:customStyle="1" w:styleId="84">
    <w:name w:val="Нет списка8"/>
    <w:next w:val="a3"/>
    <w:uiPriority w:val="99"/>
    <w:semiHidden/>
    <w:unhideWhenUsed/>
    <w:rsid w:val="00AB5661"/>
  </w:style>
  <w:style w:type="numbering" w:customStyle="1" w:styleId="94">
    <w:name w:val="Нет списка9"/>
    <w:next w:val="a3"/>
    <w:uiPriority w:val="99"/>
    <w:semiHidden/>
    <w:unhideWhenUsed/>
    <w:rsid w:val="00AB5661"/>
  </w:style>
  <w:style w:type="numbering" w:customStyle="1" w:styleId="103">
    <w:name w:val="Нет списка10"/>
    <w:next w:val="a3"/>
    <w:uiPriority w:val="99"/>
    <w:semiHidden/>
    <w:unhideWhenUsed/>
    <w:rsid w:val="00AB5661"/>
  </w:style>
  <w:style w:type="paragraph" w:styleId="affc">
    <w:name w:val="List Paragraph"/>
    <w:aliases w:val="ТЗ список,Абзац списка нумерованный"/>
    <w:basedOn w:val="a0"/>
    <w:link w:val="affd"/>
    <w:uiPriority w:val="34"/>
    <w:qFormat/>
    <w:rsid w:val="009D197E"/>
    <w:pPr>
      <w:spacing w:after="200" w:line="276" w:lineRule="auto"/>
      <w:ind w:left="720"/>
      <w:contextualSpacing/>
    </w:pPr>
    <w:rPr>
      <w:rFonts w:eastAsiaTheme="minorEastAsia"/>
      <w:lang w:eastAsia="ru-RU"/>
    </w:rPr>
  </w:style>
  <w:style w:type="character" w:customStyle="1" w:styleId="ConsPlusNormal0">
    <w:name w:val="ConsPlusNormal Знак"/>
    <w:link w:val="ConsPlusNormal"/>
    <w:uiPriority w:val="99"/>
    <w:locked/>
    <w:rsid w:val="00E41F68"/>
    <w:rPr>
      <w:rFonts w:ascii="Calibri" w:eastAsia="Times New Roman" w:hAnsi="Calibri" w:cs="Calibri"/>
      <w:sz w:val="24"/>
      <w:szCs w:val="24"/>
      <w:lang w:eastAsia="ru-RU"/>
    </w:rPr>
  </w:style>
  <w:style w:type="paragraph" w:styleId="affe">
    <w:name w:val="Plain Text"/>
    <w:basedOn w:val="a0"/>
    <w:link w:val="afff"/>
    <w:unhideWhenUsed/>
    <w:rsid w:val="00E41F68"/>
    <w:pPr>
      <w:spacing w:after="0" w:line="240" w:lineRule="auto"/>
    </w:pPr>
    <w:rPr>
      <w:rFonts w:ascii="Courier New" w:eastAsia="Times New Roman" w:hAnsi="Courier New" w:cs="Times New Roman"/>
      <w:sz w:val="20"/>
      <w:szCs w:val="20"/>
      <w:lang w:val="x-none" w:eastAsia="x-none"/>
    </w:rPr>
  </w:style>
  <w:style w:type="character" w:customStyle="1" w:styleId="afff">
    <w:name w:val="Текст Знак"/>
    <w:basedOn w:val="a1"/>
    <w:link w:val="affe"/>
    <w:uiPriority w:val="99"/>
    <w:rsid w:val="00E41F68"/>
    <w:rPr>
      <w:rFonts w:ascii="Courier New" w:eastAsia="Times New Roman" w:hAnsi="Courier New" w:cs="Times New Roman"/>
      <w:sz w:val="20"/>
      <w:szCs w:val="20"/>
      <w:lang w:val="x-none" w:eastAsia="x-none"/>
    </w:rPr>
  </w:style>
  <w:style w:type="paragraph" w:customStyle="1" w:styleId="rezul">
    <w:name w:val="rezul"/>
    <w:basedOn w:val="a0"/>
    <w:rsid w:val="00E41F68"/>
    <w:pPr>
      <w:widowControl w:val="0"/>
      <w:spacing w:after="0" w:line="240" w:lineRule="auto"/>
      <w:ind w:firstLine="283"/>
      <w:jc w:val="both"/>
    </w:pPr>
    <w:rPr>
      <w:rFonts w:ascii="Times New Roman" w:eastAsia="Times New Roman" w:hAnsi="Times New Roman" w:cs="Times New Roman"/>
      <w:b/>
      <w:szCs w:val="20"/>
      <w:lang w:val="en-US"/>
    </w:rPr>
  </w:style>
  <w:style w:type="paragraph" w:customStyle="1" w:styleId="consplusnormal1">
    <w:name w:val="consplusnormal"/>
    <w:basedOn w:val="a0"/>
    <w:rsid w:val="00BF1117"/>
    <w:pPr>
      <w:spacing w:after="240" w:line="240" w:lineRule="auto"/>
      <w:ind w:firstLine="567"/>
      <w:jc w:val="both"/>
    </w:pPr>
    <w:rPr>
      <w:rFonts w:ascii="Arial" w:eastAsia="Times New Roman" w:hAnsi="Arial" w:cs="Times New Roman"/>
      <w:sz w:val="26"/>
      <w:szCs w:val="24"/>
      <w:lang w:eastAsia="ru-RU"/>
    </w:rPr>
  </w:style>
  <w:style w:type="paragraph" w:customStyle="1" w:styleId="Title">
    <w:name w:val="Title!Название НПА"/>
    <w:basedOn w:val="a0"/>
    <w:rsid w:val="00BF1117"/>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211">
    <w:name w:val="Основной текст с отступом 21"/>
    <w:basedOn w:val="a0"/>
    <w:rsid w:val="00602C0A"/>
    <w:pPr>
      <w:widowControl w:val="0"/>
      <w:suppressAutoHyphens/>
      <w:spacing w:after="0" w:line="240" w:lineRule="auto"/>
    </w:pPr>
    <w:rPr>
      <w:rFonts w:ascii="Liberation Serif" w:eastAsia="DejaVu Sans" w:hAnsi="Liberation Serif" w:cs="DejaVu Sans"/>
      <w:kern w:val="1"/>
      <w:sz w:val="24"/>
      <w:szCs w:val="24"/>
      <w:lang w:eastAsia="zh-CN" w:bidi="hi-IN"/>
    </w:rPr>
  </w:style>
  <w:style w:type="paragraph" w:customStyle="1" w:styleId="Default">
    <w:name w:val="Default"/>
    <w:qFormat/>
    <w:rsid w:val="003054F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Cell">
    <w:name w:val="ConsPlusCell"/>
    <w:uiPriority w:val="99"/>
    <w:qFormat/>
    <w:rsid w:val="003054F5"/>
    <w:pPr>
      <w:suppressAutoHyphens/>
      <w:autoSpaceDE w:val="0"/>
      <w:spacing w:after="0" w:line="240" w:lineRule="auto"/>
    </w:pPr>
    <w:rPr>
      <w:rFonts w:ascii="Arial" w:eastAsia="Arial" w:hAnsi="Arial" w:cs="Arial"/>
      <w:sz w:val="20"/>
      <w:szCs w:val="20"/>
      <w:lang w:eastAsia="ar-SA"/>
    </w:rPr>
  </w:style>
  <w:style w:type="paragraph" w:customStyle="1" w:styleId="formattext">
    <w:name w:val="formattext"/>
    <w:basedOn w:val="a0"/>
    <w:qFormat/>
    <w:rsid w:val="005D0E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caption">
    <w:name w:val="doccaption"/>
    <w:basedOn w:val="a1"/>
    <w:qFormat/>
    <w:rsid w:val="005D0E40"/>
  </w:style>
  <w:style w:type="character" w:customStyle="1" w:styleId="80">
    <w:name w:val="Заголовок 8 Знак"/>
    <w:basedOn w:val="a1"/>
    <w:link w:val="8"/>
    <w:rsid w:val="004022D4"/>
    <w:rPr>
      <w:rFonts w:ascii="Times New Roman" w:eastAsia="Times New Roman" w:hAnsi="Times New Roman" w:cs="Times New Roman"/>
      <w:i/>
      <w:iCs/>
      <w:sz w:val="24"/>
      <w:szCs w:val="24"/>
      <w:lang w:eastAsia="ar-SA"/>
    </w:rPr>
  </w:style>
  <w:style w:type="character" w:customStyle="1" w:styleId="WW8Num8z0">
    <w:name w:val="WW8Num8z0"/>
    <w:rsid w:val="004022D4"/>
    <w:rPr>
      <w:rFonts w:ascii="Times New Roman" w:eastAsia="Times New Roman" w:hAnsi="Times New Roman" w:cs="Times New Roman" w:hint="default"/>
    </w:rPr>
  </w:style>
  <w:style w:type="character" w:customStyle="1" w:styleId="WW8Num8z1">
    <w:name w:val="WW8Num8z1"/>
    <w:rsid w:val="004022D4"/>
    <w:rPr>
      <w:rFonts w:ascii="Courier New" w:hAnsi="Courier New" w:cs="Courier New" w:hint="default"/>
    </w:rPr>
  </w:style>
  <w:style w:type="character" w:customStyle="1" w:styleId="WW8Num8z2">
    <w:name w:val="WW8Num8z2"/>
    <w:rsid w:val="004022D4"/>
    <w:rPr>
      <w:rFonts w:ascii="Wingdings" w:hAnsi="Wingdings" w:hint="default"/>
    </w:rPr>
  </w:style>
  <w:style w:type="character" w:customStyle="1" w:styleId="WW8Num8z3">
    <w:name w:val="WW8Num8z3"/>
    <w:rsid w:val="004022D4"/>
    <w:rPr>
      <w:rFonts w:ascii="Symbol" w:hAnsi="Symbol" w:hint="default"/>
    </w:rPr>
  </w:style>
  <w:style w:type="paragraph" w:customStyle="1" w:styleId="afff0">
    <w:name w:val="Прижатый влево"/>
    <w:basedOn w:val="a0"/>
    <w:next w:val="a0"/>
    <w:rsid w:val="00434151"/>
    <w:pPr>
      <w:autoSpaceDE w:val="0"/>
      <w:autoSpaceDN w:val="0"/>
      <w:adjustRightInd w:val="0"/>
      <w:spacing w:after="0" w:line="240" w:lineRule="auto"/>
    </w:pPr>
    <w:rPr>
      <w:rFonts w:ascii="Arial" w:eastAsia="Times New Roman" w:hAnsi="Arial" w:cs="Arial"/>
      <w:sz w:val="24"/>
      <w:szCs w:val="24"/>
      <w:lang w:eastAsia="ru-RU"/>
    </w:rPr>
  </w:style>
  <w:style w:type="character" w:styleId="afff1">
    <w:name w:val="Book Title"/>
    <w:basedOn w:val="a1"/>
    <w:uiPriority w:val="33"/>
    <w:qFormat/>
    <w:rsid w:val="00434151"/>
    <w:rPr>
      <w:b/>
      <w:bCs/>
      <w:smallCaps/>
      <w:spacing w:val="5"/>
    </w:rPr>
  </w:style>
  <w:style w:type="paragraph" w:customStyle="1" w:styleId="Style6">
    <w:name w:val="Style6"/>
    <w:basedOn w:val="a0"/>
    <w:uiPriority w:val="99"/>
    <w:rsid w:val="00434151"/>
    <w:pPr>
      <w:widowControl w:val="0"/>
      <w:autoSpaceDE w:val="0"/>
      <w:autoSpaceDN w:val="0"/>
      <w:adjustRightInd w:val="0"/>
      <w:spacing w:after="0" w:line="485" w:lineRule="exact"/>
      <w:ind w:firstLine="542"/>
      <w:jc w:val="both"/>
    </w:pPr>
    <w:rPr>
      <w:rFonts w:ascii="Times New Roman" w:eastAsia="Times New Roman" w:hAnsi="Times New Roman" w:cs="Times New Roman"/>
      <w:sz w:val="24"/>
      <w:szCs w:val="24"/>
      <w:lang w:eastAsia="ru-RU"/>
    </w:rPr>
  </w:style>
  <w:style w:type="character" w:customStyle="1" w:styleId="FontStyle14">
    <w:name w:val="Font Style14"/>
    <w:uiPriority w:val="99"/>
    <w:rsid w:val="00434151"/>
    <w:rPr>
      <w:rFonts w:ascii="Times New Roman" w:hAnsi="Times New Roman" w:cs="Times New Roman"/>
      <w:spacing w:val="10"/>
      <w:sz w:val="24"/>
      <w:szCs w:val="24"/>
    </w:rPr>
  </w:style>
  <w:style w:type="paragraph" w:customStyle="1" w:styleId="afff2">
    <w:name w:val="Нормальный (таблица)"/>
    <w:basedOn w:val="a0"/>
    <w:next w:val="a0"/>
    <w:rsid w:val="00434151"/>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2a">
    <w:name w:val="Основной текст (2)_"/>
    <w:link w:val="2b"/>
    <w:locked/>
    <w:rsid w:val="00C434B5"/>
    <w:rPr>
      <w:rFonts w:ascii="Times New Roman" w:eastAsia="Times New Roman" w:hAnsi="Times New Roman"/>
      <w:sz w:val="23"/>
      <w:szCs w:val="23"/>
      <w:shd w:val="clear" w:color="auto" w:fill="FFFFFF"/>
    </w:rPr>
  </w:style>
  <w:style w:type="paragraph" w:customStyle="1" w:styleId="2b">
    <w:name w:val="Основной текст (2)"/>
    <w:basedOn w:val="a0"/>
    <w:link w:val="2a"/>
    <w:rsid w:val="00C434B5"/>
    <w:pPr>
      <w:shd w:val="clear" w:color="auto" w:fill="FFFFFF"/>
      <w:spacing w:after="480" w:line="264" w:lineRule="exact"/>
      <w:ind w:firstLine="567"/>
      <w:jc w:val="center"/>
    </w:pPr>
    <w:rPr>
      <w:rFonts w:ascii="Times New Roman" w:eastAsia="Times New Roman" w:hAnsi="Times New Roman"/>
      <w:sz w:val="23"/>
      <w:szCs w:val="23"/>
    </w:rPr>
  </w:style>
  <w:style w:type="table" w:customStyle="1" w:styleId="TableNormal">
    <w:name w:val="Table Normal"/>
    <w:uiPriority w:val="2"/>
    <w:semiHidden/>
    <w:unhideWhenUsed/>
    <w:qFormat/>
    <w:rsid w:val="001F0B6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1F0B60"/>
    <w:pPr>
      <w:widowControl w:val="0"/>
      <w:spacing w:after="0" w:line="240" w:lineRule="auto"/>
    </w:pPr>
    <w:rPr>
      <w:lang w:val="en-US"/>
    </w:rPr>
  </w:style>
  <w:style w:type="paragraph" w:customStyle="1" w:styleId="ConsNonformat">
    <w:name w:val="ConsNonformat"/>
    <w:uiPriority w:val="99"/>
    <w:rsid w:val="001F0B60"/>
    <w:pPr>
      <w:widowControl w:val="0"/>
      <w:suppressAutoHyphens/>
      <w:snapToGrid w:val="0"/>
      <w:spacing w:after="0" w:line="240" w:lineRule="auto"/>
    </w:pPr>
    <w:rPr>
      <w:rFonts w:ascii="Courier New" w:eastAsia="Arial" w:hAnsi="Courier New" w:cs="Times New Roman"/>
      <w:sz w:val="20"/>
      <w:szCs w:val="20"/>
      <w:lang w:eastAsia="ar-SA"/>
    </w:rPr>
  </w:style>
  <w:style w:type="paragraph" w:styleId="35">
    <w:name w:val="Body Text Indent 3"/>
    <w:basedOn w:val="a0"/>
    <w:link w:val="36"/>
    <w:rsid w:val="003B4794"/>
    <w:pPr>
      <w:spacing w:after="120" w:line="276" w:lineRule="auto"/>
      <w:ind w:left="283"/>
    </w:pPr>
    <w:rPr>
      <w:rFonts w:ascii="Calibri" w:eastAsia="Calibri" w:hAnsi="Calibri" w:cs="Times New Roman"/>
      <w:sz w:val="16"/>
      <w:szCs w:val="16"/>
      <w:lang w:eastAsia="ru-RU"/>
    </w:rPr>
  </w:style>
  <w:style w:type="character" w:customStyle="1" w:styleId="36">
    <w:name w:val="Основной текст с отступом 3 Знак"/>
    <w:basedOn w:val="a1"/>
    <w:link w:val="35"/>
    <w:rsid w:val="003B4794"/>
    <w:rPr>
      <w:rFonts w:ascii="Calibri" w:eastAsia="Calibri" w:hAnsi="Calibri" w:cs="Times New Roman"/>
      <w:sz w:val="16"/>
      <w:szCs w:val="16"/>
      <w:lang w:eastAsia="ru-RU"/>
    </w:rPr>
  </w:style>
  <w:style w:type="paragraph" w:customStyle="1" w:styleId="afff3">
    <w:name w:val="Знак Знак Знак Знак"/>
    <w:basedOn w:val="a0"/>
    <w:uiPriority w:val="99"/>
    <w:rsid w:val="003B4794"/>
    <w:pPr>
      <w:spacing w:line="240" w:lineRule="exact"/>
    </w:pPr>
    <w:rPr>
      <w:rFonts w:ascii="Arial" w:eastAsia="Times New Roman" w:hAnsi="Arial" w:cs="Arial"/>
      <w:sz w:val="20"/>
      <w:szCs w:val="20"/>
      <w:lang w:val="en-US" w:eastAsia="ru-RU"/>
    </w:rPr>
  </w:style>
  <w:style w:type="character" w:customStyle="1" w:styleId="affd">
    <w:name w:val="Абзац списка Знак"/>
    <w:aliases w:val="ТЗ список Знак,Абзац списка нумерованный Знак"/>
    <w:link w:val="affc"/>
    <w:uiPriority w:val="34"/>
    <w:qFormat/>
    <w:locked/>
    <w:rsid w:val="003B4794"/>
    <w:rPr>
      <w:rFonts w:eastAsiaTheme="minorEastAsia"/>
      <w:lang w:eastAsia="ru-RU"/>
    </w:rPr>
  </w:style>
  <w:style w:type="paragraph" w:customStyle="1" w:styleId="1c">
    <w:name w:val="Обычный1"/>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paragraph" w:styleId="2c">
    <w:name w:val="Body Text Indent 2"/>
    <w:basedOn w:val="a0"/>
    <w:link w:val="2d"/>
    <w:qFormat/>
    <w:rsid w:val="003B4794"/>
    <w:pPr>
      <w:spacing w:after="120" w:line="480" w:lineRule="auto"/>
      <w:ind w:left="283"/>
    </w:pPr>
    <w:rPr>
      <w:rFonts w:ascii="Times New Roman" w:eastAsia="Times New Roman" w:hAnsi="Times New Roman" w:cs="Times New Roman"/>
      <w:sz w:val="24"/>
      <w:szCs w:val="24"/>
      <w:lang w:eastAsia="ru-RU"/>
    </w:rPr>
  </w:style>
  <w:style w:type="character" w:customStyle="1" w:styleId="2d">
    <w:name w:val="Основной текст с отступом 2 Знак"/>
    <w:basedOn w:val="a1"/>
    <w:link w:val="2c"/>
    <w:qFormat/>
    <w:rsid w:val="003B4794"/>
    <w:rPr>
      <w:rFonts w:ascii="Times New Roman" w:eastAsia="Times New Roman" w:hAnsi="Times New Roman" w:cs="Times New Roman"/>
      <w:sz w:val="24"/>
      <w:szCs w:val="24"/>
      <w:lang w:eastAsia="ru-RU"/>
    </w:rPr>
  </w:style>
  <w:style w:type="paragraph" w:customStyle="1" w:styleId="afff4">
    <w:name w:val="Знак"/>
    <w:basedOn w:val="a0"/>
    <w:rsid w:val="003B4794"/>
    <w:pPr>
      <w:spacing w:after="0" w:line="240" w:lineRule="auto"/>
    </w:pPr>
    <w:rPr>
      <w:rFonts w:ascii="Verdana" w:eastAsia="Times New Roman" w:hAnsi="Verdana" w:cs="Verdana"/>
      <w:sz w:val="20"/>
      <w:szCs w:val="20"/>
      <w:lang w:val="en-US" w:eastAsia="ru-RU"/>
    </w:rPr>
  </w:style>
  <w:style w:type="paragraph" w:customStyle="1" w:styleId="1d">
    <w:name w:val="Без интервала1"/>
    <w:link w:val="NoSpacingChar"/>
    <w:uiPriority w:val="99"/>
    <w:rsid w:val="003B4794"/>
    <w:pPr>
      <w:spacing w:after="0" w:line="240" w:lineRule="auto"/>
    </w:pPr>
    <w:rPr>
      <w:rFonts w:ascii="Calibri" w:eastAsia="Times New Roman" w:hAnsi="Calibri" w:cs="Times New Roman"/>
      <w:lang w:eastAsia="ru-RU"/>
    </w:rPr>
  </w:style>
  <w:style w:type="character" w:customStyle="1" w:styleId="NoSpacingChar">
    <w:name w:val="No Spacing Char"/>
    <w:link w:val="1d"/>
    <w:locked/>
    <w:rsid w:val="003B4794"/>
    <w:rPr>
      <w:rFonts w:ascii="Calibri" w:eastAsia="Times New Roman" w:hAnsi="Calibri" w:cs="Times New Roman"/>
      <w:lang w:eastAsia="ru-RU"/>
    </w:rPr>
  </w:style>
  <w:style w:type="paragraph" w:customStyle="1" w:styleId="2e">
    <w:name w:val="Обычный2"/>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character" w:customStyle="1" w:styleId="text1">
    <w:name w:val="text1"/>
    <w:basedOn w:val="a1"/>
    <w:rsid w:val="003B4794"/>
  </w:style>
  <w:style w:type="paragraph" w:customStyle="1" w:styleId="Style4">
    <w:name w:val="Style4"/>
    <w:basedOn w:val="a0"/>
    <w:rsid w:val="003B4794"/>
    <w:pPr>
      <w:widowControl w:val="0"/>
      <w:autoSpaceDE w:val="0"/>
      <w:autoSpaceDN w:val="0"/>
      <w:adjustRightInd w:val="0"/>
      <w:spacing w:after="0" w:line="316" w:lineRule="exact"/>
      <w:jc w:val="both"/>
    </w:pPr>
    <w:rPr>
      <w:rFonts w:ascii="Arial Narrow" w:eastAsia="Times New Roman" w:hAnsi="Arial Narrow" w:cs="Times New Roman"/>
      <w:sz w:val="24"/>
      <w:szCs w:val="24"/>
      <w:lang w:eastAsia="ru-RU"/>
    </w:rPr>
  </w:style>
  <w:style w:type="character" w:customStyle="1" w:styleId="FontStyle12">
    <w:name w:val="Font Style12"/>
    <w:rsid w:val="003B4794"/>
    <w:rPr>
      <w:rFonts w:ascii="Times New Roman" w:hAnsi="Times New Roman" w:cs="Times New Roman" w:hint="default"/>
      <w:sz w:val="26"/>
      <w:szCs w:val="26"/>
    </w:rPr>
  </w:style>
  <w:style w:type="character" w:customStyle="1" w:styleId="afff5">
    <w:name w:val="Цветовое выделение"/>
    <w:uiPriority w:val="99"/>
    <w:qFormat/>
    <w:rsid w:val="003B4794"/>
    <w:rPr>
      <w:b/>
      <w:color w:val="000080"/>
    </w:rPr>
  </w:style>
  <w:style w:type="paragraph" w:customStyle="1" w:styleId="ConsCell">
    <w:name w:val="ConsCell"/>
    <w:uiPriority w:val="99"/>
    <w:rsid w:val="003B4794"/>
    <w:pPr>
      <w:widowControl w:val="0"/>
      <w:suppressAutoHyphens/>
      <w:autoSpaceDE w:val="0"/>
      <w:spacing w:after="0" w:line="240" w:lineRule="auto"/>
    </w:pPr>
    <w:rPr>
      <w:rFonts w:ascii="Arial" w:eastAsia="Times New Roman" w:hAnsi="Arial" w:cs="Arial"/>
      <w:sz w:val="20"/>
      <w:szCs w:val="20"/>
      <w:lang w:eastAsia="ar-SA"/>
    </w:rPr>
  </w:style>
  <w:style w:type="character" w:customStyle="1" w:styleId="apple-style-span">
    <w:name w:val="apple-style-span"/>
    <w:basedOn w:val="a1"/>
    <w:uiPriority w:val="99"/>
    <w:rsid w:val="003B4794"/>
    <w:rPr>
      <w:rFonts w:cs="Times New Roman"/>
    </w:rPr>
  </w:style>
  <w:style w:type="character" w:customStyle="1" w:styleId="apple-converted-space">
    <w:name w:val="apple-converted-space"/>
    <w:basedOn w:val="a1"/>
    <w:uiPriority w:val="99"/>
    <w:rsid w:val="003B4794"/>
    <w:rPr>
      <w:rFonts w:cs="Times New Roman"/>
    </w:rPr>
  </w:style>
  <w:style w:type="character" w:customStyle="1" w:styleId="A30">
    <w:name w:val="A3"/>
    <w:uiPriority w:val="99"/>
    <w:rsid w:val="003B4794"/>
    <w:rPr>
      <w:b/>
      <w:color w:val="000000"/>
      <w:sz w:val="18"/>
    </w:rPr>
  </w:style>
  <w:style w:type="paragraph" w:customStyle="1" w:styleId="1125">
    <w:name w:val="Стиль Основной текст + Слева:  1 см Первая строка:  125 см Справ..."/>
    <w:basedOn w:val="af8"/>
    <w:uiPriority w:val="99"/>
    <w:rsid w:val="003B4794"/>
    <w:pPr>
      <w:suppressAutoHyphens w:val="0"/>
      <w:spacing w:after="0" w:line="360" w:lineRule="auto"/>
      <w:ind w:left="567" w:right="284" w:firstLine="709"/>
      <w:jc w:val="both"/>
    </w:pPr>
    <w:rPr>
      <w:sz w:val="24"/>
      <w:lang w:eastAsia="ru-RU"/>
    </w:rPr>
  </w:style>
  <w:style w:type="table" w:customStyle="1" w:styleId="37">
    <w:name w:val="Сетка таблицы3"/>
    <w:basedOn w:val="a2"/>
    <w:next w:val="ac"/>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2"/>
    <w:next w:val="ac"/>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Заголовок1"/>
    <w:basedOn w:val="a0"/>
    <w:next w:val="af8"/>
    <w:uiPriority w:val="99"/>
    <w:rsid w:val="0001126B"/>
    <w:pPr>
      <w:keepNext/>
      <w:suppressAutoHyphens/>
      <w:spacing w:before="240" w:after="120" w:line="240" w:lineRule="auto"/>
    </w:pPr>
    <w:rPr>
      <w:rFonts w:ascii="Arial" w:eastAsia="Lucida Sans Unicode" w:hAnsi="Arial" w:cs="Tahoma"/>
      <w:sz w:val="28"/>
      <w:szCs w:val="28"/>
      <w:lang w:eastAsia="ar-SA"/>
    </w:rPr>
  </w:style>
  <w:style w:type="paragraph" w:customStyle="1" w:styleId="afff6">
    <w:name w:val="Знак Знак Знак Знак Знак Знак Знак Знак Знак Знак"/>
    <w:basedOn w:val="a0"/>
    <w:rsid w:val="0001126B"/>
    <w:pPr>
      <w:suppressAutoHyphens/>
      <w:spacing w:line="240" w:lineRule="exact"/>
    </w:pPr>
    <w:rPr>
      <w:rFonts w:ascii="Verdana" w:eastAsia="Times New Roman" w:hAnsi="Verdana" w:cs="Times New Roman"/>
      <w:sz w:val="24"/>
      <w:szCs w:val="24"/>
      <w:lang w:val="en-US" w:eastAsia="ar-SA"/>
    </w:rPr>
  </w:style>
  <w:style w:type="paragraph" w:customStyle="1" w:styleId="formattexttopleveltext">
    <w:name w:val="formattext topleveltext"/>
    <w:basedOn w:val="a0"/>
    <w:uiPriority w:val="99"/>
    <w:rsid w:val="00D71E04"/>
    <w:pPr>
      <w:spacing w:before="100" w:beforeAutospacing="1" w:after="100" w:afterAutospacing="1" w:line="240" w:lineRule="auto"/>
    </w:pPr>
    <w:rPr>
      <w:rFonts w:ascii="Cambria" w:eastAsia="Times New Roman" w:hAnsi="Cambria" w:cs="Cambria"/>
      <w:sz w:val="24"/>
      <w:szCs w:val="24"/>
      <w:lang w:eastAsia="ru-RU"/>
    </w:rPr>
  </w:style>
  <w:style w:type="character" w:styleId="HTML">
    <w:name w:val="HTML Variable"/>
    <w:aliases w:val="!Ссылки в документе"/>
    <w:basedOn w:val="a1"/>
    <w:rsid w:val="00916460"/>
    <w:rPr>
      <w:rFonts w:ascii="Arial" w:hAnsi="Arial"/>
      <w:b w:val="0"/>
      <w:i w:val="0"/>
      <w:iCs/>
      <w:color w:val="0000FF"/>
      <w:sz w:val="24"/>
      <w:u w:val="none"/>
    </w:rPr>
  </w:style>
  <w:style w:type="paragraph" w:styleId="afff7">
    <w:name w:val="annotation text"/>
    <w:aliases w:val="!Равноширинный текст документа"/>
    <w:basedOn w:val="a0"/>
    <w:link w:val="afff8"/>
    <w:rsid w:val="00916460"/>
    <w:pPr>
      <w:spacing w:after="0" w:line="240" w:lineRule="auto"/>
      <w:ind w:firstLine="567"/>
      <w:jc w:val="both"/>
    </w:pPr>
    <w:rPr>
      <w:rFonts w:ascii="Courier" w:eastAsia="Times New Roman" w:hAnsi="Courier" w:cs="Times New Roman"/>
      <w:szCs w:val="20"/>
      <w:lang w:eastAsia="ru-RU"/>
    </w:rPr>
  </w:style>
  <w:style w:type="character" w:customStyle="1" w:styleId="afff8">
    <w:name w:val="Текст примечания Знак"/>
    <w:aliases w:val="!Равноширинный текст документа Знак"/>
    <w:basedOn w:val="a1"/>
    <w:link w:val="afff7"/>
    <w:rsid w:val="00916460"/>
    <w:rPr>
      <w:rFonts w:ascii="Courier" w:eastAsia="Times New Roman" w:hAnsi="Courier" w:cs="Times New Roman"/>
      <w:szCs w:val="20"/>
      <w:lang w:eastAsia="ru-RU"/>
    </w:rPr>
  </w:style>
  <w:style w:type="paragraph" w:customStyle="1" w:styleId="Application">
    <w:name w:val="Application!Приложение"/>
    <w:rsid w:val="00916460"/>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916460"/>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916460"/>
    <w:pPr>
      <w:spacing w:after="0" w:line="240" w:lineRule="auto"/>
      <w:jc w:val="center"/>
    </w:pPr>
    <w:rPr>
      <w:rFonts w:ascii="Arial" w:eastAsia="Times New Roman" w:hAnsi="Arial" w:cs="Arial"/>
      <w:b/>
      <w:bCs/>
      <w:kern w:val="28"/>
      <w:sz w:val="24"/>
      <w:szCs w:val="32"/>
      <w:lang w:eastAsia="ru-RU"/>
    </w:rPr>
  </w:style>
  <w:style w:type="paragraph" w:customStyle="1" w:styleId="38">
    <w:name w:val="3Приложение"/>
    <w:basedOn w:val="a0"/>
    <w:link w:val="39"/>
    <w:qFormat/>
    <w:rsid w:val="00A015F9"/>
    <w:pPr>
      <w:spacing w:after="0" w:line="240" w:lineRule="auto"/>
      <w:ind w:left="5103"/>
      <w:jc w:val="both"/>
    </w:pPr>
    <w:rPr>
      <w:rFonts w:ascii="Arial" w:eastAsia="Times New Roman" w:hAnsi="Arial" w:cs="Times New Roman"/>
      <w:sz w:val="24"/>
      <w:szCs w:val="28"/>
      <w:lang w:eastAsia="ru-RU"/>
    </w:rPr>
  </w:style>
  <w:style w:type="character" w:customStyle="1" w:styleId="39">
    <w:name w:val="3Приложение Знак"/>
    <w:link w:val="38"/>
    <w:rsid w:val="00A015F9"/>
    <w:rPr>
      <w:rFonts w:ascii="Arial" w:eastAsia="Times New Roman" w:hAnsi="Arial" w:cs="Times New Roman"/>
      <w:sz w:val="24"/>
      <w:szCs w:val="28"/>
      <w:lang w:eastAsia="ru-RU"/>
    </w:rPr>
  </w:style>
  <w:style w:type="character" w:customStyle="1" w:styleId="55">
    <w:name w:val="Основной текст5"/>
    <w:rsid w:val="0002786C"/>
    <w:rPr>
      <w:rFonts w:ascii="Times New Roman" w:eastAsia="Times New Roman" w:hAnsi="Times New Roman" w:cs="Times New Roman"/>
      <w:b w:val="0"/>
      <w:bCs w:val="0"/>
      <w:i w:val="0"/>
      <w:iCs w:val="0"/>
      <w:smallCaps w:val="0"/>
      <w:strike w:val="0"/>
      <w:spacing w:val="0"/>
      <w:sz w:val="25"/>
      <w:szCs w:val="25"/>
      <w:shd w:val="clear" w:color="auto" w:fill="FFFFFF"/>
    </w:rPr>
  </w:style>
  <w:style w:type="paragraph" w:customStyle="1" w:styleId="65">
    <w:name w:val="Основной текст6"/>
    <w:basedOn w:val="a0"/>
    <w:rsid w:val="0002786C"/>
    <w:pPr>
      <w:shd w:val="clear" w:color="auto" w:fill="FFFFFF"/>
      <w:spacing w:after="300" w:line="278" w:lineRule="exact"/>
      <w:ind w:hanging="1340"/>
    </w:pPr>
    <w:rPr>
      <w:rFonts w:ascii="Times New Roman" w:eastAsia="Times New Roman" w:hAnsi="Times New Roman" w:cs="Times New Roman"/>
      <w:color w:val="000000"/>
      <w:sz w:val="25"/>
      <w:szCs w:val="25"/>
      <w:lang w:val="ru" w:eastAsia="ru-RU"/>
    </w:rPr>
  </w:style>
  <w:style w:type="paragraph" w:customStyle="1" w:styleId="3a">
    <w:name w:val="Основной текст3"/>
    <w:basedOn w:val="a0"/>
    <w:rsid w:val="005C3351"/>
    <w:pPr>
      <w:shd w:val="clear" w:color="auto" w:fill="FFFFFF"/>
      <w:spacing w:after="120" w:line="216" w:lineRule="exact"/>
      <w:ind w:firstLine="567"/>
      <w:jc w:val="both"/>
    </w:pPr>
    <w:rPr>
      <w:rFonts w:ascii="Arial" w:eastAsia="Arial" w:hAnsi="Arial" w:cs="Arial"/>
      <w:sz w:val="16"/>
      <w:szCs w:val="16"/>
      <w:lang w:eastAsia="ru-RU"/>
    </w:rPr>
  </w:style>
  <w:style w:type="paragraph" w:customStyle="1" w:styleId="2f">
    <w:name w:val="Заголовок №2"/>
    <w:basedOn w:val="a0"/>
    <w:link w:val="2f0"/>
    <w:rsid w:val="005C3351"/>
    <w:pPr>
      <w:shd w:val="clear" w:color="auto" w:fill="FFFFFF"/>
      <w:spacing w:after="0" w:line="216" w:lineRule="exact"/>
      <w:ind w:firstLine="567"/>
      <w:jc w:val="both"/>
      <w:outlineLvl w:val="1"/>
    </w:pPr>
    <w:rPr>
      <w:rFonts w:ascii="Arial" w:eastAsia="Arial" w:hAnsi="Arial" w:cs="Arial"/>
      <w:b/>
      <w:bCs/>
      <w:sz w:val="16"/>
      <w:szCs w:val="16"/>
      <w:lang w:eastAsia="ru-RU"/>
    </w:rPr>
  </w:style>
  <w:style w:type="character" w:customStyle="1" w:styleId="2f1">
    <w:name w:val="Основной текст (2) + Курсив"/>
    <w:uiPriority w:val="99"/>
    <w:rsid w:val="00F10E6D"/>
    <w:rPr>
      <w:rFonts w:ascii="Times New Roman" w:hAnsi="Times New Roman" w:cs="Times New Roman"/>
      <w:b/>
      <w:bCs/>
      <w:i/>
      <w:iCs/>
      <w:color w:val="000000"/>
      <w:spacing w:val="0"/>
      <w:w w:val="100"/>
      <w:position w:val="0"/>
      <w:sz w:val="27"/>
      <w:szCs w:val="27"/>
      <w:u w:val="none"/>
      <w:lang w:val="ru-RU"/>
    </w:rPr>
  </w:style>
  <w:style w:type="character" w:customStyle="1" w:styleId="3b">
    <w:name w:val="Основной текст (3)_"/>
    <w:link w:val="3c"/>
    <w:locked/>
    <w:rsid w:val="00F10E6D"/>
    <w:rPr>
      <w:rFonts w:ascii="Times New Roman" w:hAnsi="Times New Roman" w:cs="Times New Roman"/>
      <w:b/>
      <w:bCs/>
      <w:i/>
      <w:iCs/>
      <w:sz w:val="27"/>
      <w:szCs w:val="27"/>
      <w:shd w:val="clear" w:color="auto" w:fill="FFFFFF"/>
    </w:rPr>
  </w:style>
  <w:style w:type="paragraph" w:customStyle="1" w:styleId="3c">
    <w:name w:val="Основной текст (3)"/>
    <w:basedOn w:val="a0"/>
    <w:link w:val="3b"/>
    <w:rsid w:val="00F10E6D"/>
    <w:pPr>
      <w:shd w:val="clear" w:color="auto" w:fill="FFFFFF"/>
      <w:spacing w:after="600" w:line="322" w:lineRule="exact"/>
      <w:ind w:firstLine="567"/>
      <w:jc w:val="center"/>
    </w:pPr>
    <w:rPr>
      <w:rFonts w:ascii="Times New Roman" w:hAnsi="Times New Roman" w:cs="Times New Roman"/>
      <w:b/>
      <w:bCs/>
      <w:i/>
      <w:iCs/>
      <w:sz w:val="27"/>
      <w:szCs w:val="27"/>
    </w:rPr>
  </w:style>
  <w:style w:type="character" w:customStyle="1" w:styleId="afff9">
    <w:name w:val="Сноска_"/>
    <w:link w:val="afffa"/>
    <w:uiPriority w:val="99"/>
    <w:locked/>
    <w:rsid w:val="00F10E6D"/>
    <w:rPr>
      <w:rFonts w:ascii="Times New Roman" w:hAnsi="Times New Roman"/>
      <w:b/>
      <w:bCs/>
      <w:sz w:val="19"/>
      <w:szCs w:val="19"/>
      <w:shd w:val="clear" w:color="auto" w:fill="FFFFFF"/>
    </w:rPr>
  </w:style>
  <w:style w:type="paragraph" w:customStyle="1" w:styleId="afffa">
    <w:name w:val="Сноска"/>
    <w:basedOn w:val="a0"/>
    <w:link w:val="afff9"/>
    <w:uiPriority w:val="99"/>
    <w:rsid w:val="00F10E6D"/>
    <w:pPr>
      <w:shd w:val="clear" w:color="auto" w:fill="FFFFFF"/>
      <w:spacing w:after="0" w:line="240" w:lineRule="atLeast"/>
      <w:ind w:firstLine="567"/>
      <w:jc w:val="both"/>
    </w:pPr>
    <w:rPr>
      <w:rFonts w:ascii="Times New Roman" w:hAnsi="Times New Roman"/>
      <w:b/>
      <w:bCs/>
      <w:sz w:val="19"/>
      <w:szCs w:val="19"/>
    </w:rPr>
  </w:style>
  <w:style w:type="character" w:customStyle="1" w:styleId="46">
    <w:name w:val="Основной текст (4)_"/>
    <w:link w:val="47"/>
    <w:locked/>
    <w:rsid w:val="00F10E6D"/>
    <w:rPr>
      <w:rFonts w:ascii="Times New Roman" w:hAnsi="Times New Roman"/>
      <w:i/>
      <w:iCs/>
      <w:sz w:val="27"/>
      <w:szCs w:val="27"/>
      <w:shd w:val="clear" w:color="auto" w:fill="FFFFFF"/>
    </w:rPr>
  </w:style>
  <w:style w:type="paragraph" w:customStyle="1" w:styleId="47">
    <w:name w:val="Основной текст (4)"/>
    <w:basedOn w:val="a0"/>
    <w:link w:val="46"/>
    <w:rsid w:val="00F10E6D"/>
    <w:pPr>
      <w:shd w:val="clear" w:color="auto" w:fill="FFFFFF"/>
      <w:spacing w:after="0" w:line="322" w:lineRule="exact"/>
      <w:ind w:firstLine="600"/>
      <w:jc w:val="both"/>
    </w:pPr>
    <w:rPr>
      <w:rFonts w:ascii="Times New Roman" w:hAnsi="Times New Roman"/>
      <w:i/>
      <w:iCs/>
      <w:sz w:val="27"/>
      <w:szCs w:val="27"/>
    </w:rPr>
  </w:style>
  <w:style w:type="character" w:customStyle="1" w:styleId="1f">
    <w:name w:val="Заголовок №1_"/>
    <w:link w:val="1f0"/>
    <w:uiPriority w:val="99"/>
    <w:locked/>
    <w:rsid w:val="00F10E6D"/>
    <w:rPr>
      <w:rFonts w:ascii="Times New Roman" w:hAnsi="Times New Roman"/>
      <w:b/>
      <w:bCs/>
      <w:sz w:val="27"/>
      <w:szCs w:val="27"/>
      <w:shd w:val="clear" w:color="auto" w:fill="FFFFFF"/>
    </w:rPr>
  </w:style>
  <w:style w:type="paragraph" w:customStyle="1" w:styleId="1f0">
    <w:name w:val="Заголовок №1"/>
    <w:basedOn w:val="a0"/>
    <w:link w:val="1f"/>
    <w:uiPriority w:val="99"/>
    <w:rsid w:val="00F10E6D"/>
    <w:pPr>
      <w:shd w:val="clear" w:color="auto" w:fill="FFFFFF"/>
      <w:spacing w:before="240" w:after="240" w:line="322" w:lineRule="exact"/>
      <w:ind w:firstLine="567"/>
      <w:jc w:val="center"/>
      <w:outlineLvl w:val="0"/>
    </w:pPr>
    <w:rPr>
      <w:rFonts w:ascii="Times New Roman" w:hAnsi="Times New Roman"/>
      <w:b/>
      <w:bCs/>
      <w:sz w:val="27"/>
      <w:szCs w:val="27"/>
    </w:rPr>
  </w:style>
  <w:style w:type="character" w:customStyle="1" w:styleId="afffb">
    <w:name w:val="Колонтитул_"/>
    <w:link w:val="1f1"/>
    <w:locked/>
    <w:rsid w:val="00F10E6D"/>
    <w:rPr>
      <w:rFonts w:ascii="Times New Roman" w:hAnsi="Times New Roman"/>
      <w:b/>
      <w:bCs/>
      <w:sz w:val="19"/>
      <w:szCs w:val="19"/>
      <w:shd w:val="clear" w:color="auto" w:fill="FFFFFF"/>
    </w:rPr>
  </w:style>
  <w:style w:type="paragraph" w:customStyle="1" w:styleId="1f1">
    <w:name w:val="Колонтитул1"/>
    <w:basedOn w:val="a0"/>
    <w:link w:val="afffb"/>
    <w:uiPriority w:val="99"/>
    <w:rsid w:val="00F10E6D"/>
    <w:pPr>
      <w:shd w:val="clear" w:color="auto" w:fill="FFFFFF"/>
      <w:spacing w:after="0" w:line="240" w:lineRule="atLeast"/>
      <w:ind w:firstLine="567"/>
      <w:jc w:val="both"/>
    </w:pPr>
    <w:rPr>
      <w:rFonts w:ascii="Times New Roman" w:hAnsi="Times New Roman"/>
      <w:b/>
      <w:bCs/>
      <w:sz w:val="19"/>
      <w:szCs w:val="19"/>
    </w:rPr>
  </w:style>
  <w:style w:type="character" w:customStyle="1" w:styleId="56">
    <w:name w:val="Основной текст (5)_"/>
    <w:link w:val="57"/>
    <w:locked/>
    <w:rsid w:val="00F10E6D"/>
    <w:rPr>
      <w:rFonts w:ascii="Times New Roman" w:hAnsi="Times New Roman"/>
      <w:i/>
      <w:iCs/>
      <w:sz w:val="17"/>
      <w:szCs w:val="17"/>
      <w:shd w:val="clear" w:color="auto" w:fill="FFFFFF"/>
    </w:rPr>
  </w:style>
  <w:style w:type="paragraph" w:customStyle="1" w:styleId="57">
    <w:name w:val="Основной текст (5)"/>
    <w:basedOn w:val="a0"/>
    <w:link w:val="56"/>
    <w:rsid w:val="00F10E6D"/>
    <w:pPr>
      <w:shd w:val="clear" w:color="auto" w:fill="FFFFFF"/>
      <w:spacing w:after="360" w:line="240" w:lineRule="atLeast"/>
      <w:ind w:firstLine="567"/>
      <w:jc w:val="both"/>
    </w:pPr>
    <w:rPr>
      <w:rFonts w:ascii="Times New Roman" w:hAnsi="Times New Roman"/>
      <w:i/>
      <w:iCs/>
      <w:sz w:val="17"/>
      <w:szCs w:val="17"/>
    </w:rPr>
  </w:style>
  <w:style w:type="character" w:customStyle="1" w:styleId="66">
    <w:name w:val="Основной текст (6)_"/>
    <w:link w:val="67"/>
    <w:uiPriority w:val="99"/>
    <w:locked/>
    <w:rsid w:val="00F10E6D"/>
    <w:rPr>
      <w:rFonts w:ascii="Times New Roman" w:hAnsi="Times New Roman"/>
      <w:sz w:val="18"/>
      <w:szCs w:val="18"/>
      <w:shd w:val="clear" w:color="auto" w:fill="FFFFFF"/>
    </w:rPr>
  </w:style>
  <w:style w:type="paragraph" w:customStyle="1" w:styleId="67">
    <w:name w:val="Основной текст (6)"/>
    <w:basedOn w:val="a0"/>
    <w:link w:val="66"/>
    <w:uiPriority w:val="99"/>
    <w:rsid w:val="00F10E6D"/>
    <w:pPr>
      <w:shd w:val="clear" w:color="auto" w:fill="FFFFFF"/>
      <w:spacing w:after="0" w:line="240" w:lineRule="atLeast"/>
      <w:ind w:firstLine="567"/>
      <w:jc w:val="both"/>
    </w:pPr>
    <w:rPr>
      <w:rFonts w:ascii="Times New Roman" w:hAnsi="Times New Roman"/>
      <w:sz w:val="18"/>
      <w:szCs w:val="18"/>
    </w:rPr>
  </w:style>
  <w:style w:type="character" w:customStyle="1" w:styleId="7Exact">
    <w:name w:val="Основной текст (7) Exact"/>
    <w:link w:val="75"/>
    <w:uiPriority w:val="99"/>
    <w:locked/>
    <w:rsid w:val="00F10E6D"/>
    <w:rPr>
      <w:rFonts w:ascii="Times New Roman" w:hAnsi="Times New Roman"/>
      <w:spacing w:val="3"/>
      <w:sz w:val="21"/>
      <w:szCs w:val="21"/>
      <w:shd w:val="clear" w:color="auto" w:fill="FFFFFF"/>
    </w:rPr>
  </w:style>
  <w:style w:type="paragraph" w:customStyle="1" w:styleId="75">
    <w:name w:val="Основной текст (7)"/>
    <w:basedOn w:val="a0"/>
    <w:link w:val="7Exact"/>
    <w:uiPriority w:val="99"/>
    <w:rsid w:val="00F10E6D"/>
    <w:pPr>
      <w:shd w:val="clear" w:color="auto" w:fill="FFFFFF"/>
      <w:spacing w:after="0" w:line="269" w:lineRule="exact"/>
      <w:ind w:firstLine="567"/>
      <w:jc w:val="center"/>
    </w:pPr>
    <w:rPr>
      <w:rFonts w:ascii="Times New Roman" w:hAnsi="Times New Roman"/>
      <w:spacing w:val="3"/>
      <w:sz w:val="21"/>
      <w:szCs w:val="21"/>
    </w:rPr>
  </w:style>
  <w:style w:type="character" w:customStyle="1" w:styleId="85">
    <w:name w:val="Основной текст (8)_"/>
    <w:link w:val="86"/>
    <w:uiPriority w:val="99"/>
    <w:locked/>
    <w:rsid w:val="00F10E6D"/>
    <w:rPr>
      <w:rFonts w:ascii="Times New Roman" w:hAnsi="Times New Roman"/>
      <w:b/>
      <w:bCs/>
      <w:sz w:val="19"/>
      <w:szCs w:val="19"/>
      <w:shd w:val="clear" w:color="auto" w:fill="FFFFFF"/>
    </w:rPr>
  </w:style>
  <w:style w:type="paragraph" w:customStyle="1" w:styleId="86">
    <w:name w:val="Основной текст (8)"/>
    <w:basedOn w:val="a0"/>
    <w:link w:val="85"/>
    <w:uiPriority w:val="99"/>
    <w:rsid w:val="00F10E6D"/>
    <w:pPr>
      <w:shd w:val="clear" w:color="auto" w:fill="FFFFFF"/>
      <w:spacing w:before="180" w:after="0" w:line="240" w:lineRule="atLeast"/>
      <w:ind w:firstLine="567"/>
      <w:jc w:val="right"/>
    </w:pPr>
    <w:rPr>
      <w:rFonts w:ascii="Times New Roman" w:hAnsi="Times New Roman"/>
      <w:b/>
      <w:bCs/>
      <w:sz w:val="19"/>
      <w:szCs w:val="19"/>
    </w:rPr>
  </w:style>
  <w:style w:type="character" w:customStyle="1" w:styleId="2f2">
    <w:name w:val="Подпись к таблице (2)_"/>
    <w:link w:val="212"/>
    <w:uiPriority w:val="99"/>
    <w:locked/>
    <w:rsid w:val="00F10E6D"/>
    <w:rPr>
      <w:rFonts w:ascii="Times New Roman" w:hAnsi="Times New Roman"/>
      <w:sz w:val="27"/>
      <w:szCs w:val="27"/>
      <w:shd w:val="clear" w:color="auto" w:fill="FFFFFF"/>
    </w:rPr>
  </w:style>
  <w:style w:type="paragraph" w:customStyle="1" w:styleId="212">
    <w:name w:val="Подпись к таблице (2)1"/>
    <w:basedOn w:val="a0"/>
    <w:link w:val="2f2"/>
    <w:uiPriority w:val="99"/>
    <w:rsid w:val="00F10E6D"/>
    <w:pPr>
      <w:shd w:val="clear" w:color="auto" w:fill="FFFFFF"/>
      <w:spacing w:after="0" w:line="240" w:lineRule="atLeast"/>
      <w:ind w:firstLine="567"/>
      <w:jc w:val="both"/>
    </w:pPr>
    <w:rPr>
      <w:rFonts w:ascii="Times New Roman" w:hAnsi="Times New Roman"/>
      <w:sz w:val="27"/>
      <w:szCs w:val="27"/>
    </w:rPr>
  </w:style>
  <w:style w:type="character" w:customStyle="1" w:styleId="3d">
    <w:name w:val="Подпись к таблице (3)_"/>
    <w:link w:val="311"/>
    <w:uiPriority w:val="99"/>
    <w:locked/>
    <w:rsid w:val="00F10E6D"/>
    <w:rPr>
      <w:rFonts w:ascii="Times New Roman" w:hAnsi="Times New Roman"/>
      <w:b/>
      <w:bCs/>
      <w:sz w:val="27"/>
      <w:szCs w:val="27"/>
      <w:shd w:val="clear" w:color="auto" w:fill="FFFFFF"/>
    </w:rPr>
  </w:style>
  <w:style w:type="paragraph" w:customStyle="1" w:styleId="311">
    <w:name w:val="Подпись к таблице (3)1"/>
    <w:basedOn w:val="a0"/>
    <w:link w:val="3d"/>
    <w:uiPriority w:val="99"/>
    <w:rsid w:val="00F10E6D"/>
    <w:pPr>
      <w:shd w:val="clear" w:color="auto" w:fill="FFFFFF"/>
      <w:spacing w:after="0" w:line="240" w:lineRule="atLeast"/>
      <w:ind w:firstLine="567"/>
      <w:jc w:val="both"/>
    </w:pPr>
    <w:rPr>
      <w:rFonts w:ascii="Times New Roman" w:hAnsi="Times New Roman"/>
      <w:b/>
      <w:bCs/>
      <w:sz w:val="27"/>
      <w:szCs w:val="27"/>
    </w:rPr>
  </w:style>
  <w:style w:type="character" w:customStyle="1" w:styleId="afffc">
    <w:name w:val="Подпись к таблице_"/>
    <w:link w:val="afffd"/>
    <w:locked/>
    <w:rsid w:val="00F10E6D"/>
    <w:rPr>
      <w:rFonts w:ascii="Times New Roman" w:hAnsi="Times New Roman"/>
      <w:b/>
      <w:bCs/>
      <w:sz w:val="19"/>
      <w:szCs w:val="19"/>
      <w:shd w:val="clear" w:color="auto" w:fill="FFFFFF"/>
    </w:rPr>
  </w:style>
  <w:style w:type="paragraph" w:customStyle="1" w:styleId="afffd">
    <w:name w:val="Подпись к таблице"/>
    <w:basedOn w:val="a0"/>
    <w:link w:val="afffc"/>
    <w:rsid w:val="00F10E6D"/>
    <w:pPr>
      <w:shd w:val="clear" w:color="auto" w:fill="FFFFFF"/>
      <w:spacing w:after="0" w:line="230" w:lineRule="exact"/>
      <w:ind w:firstLine="567"/>
      <w:jc w:val="both"/>
    </w:pPr>
    <w:rPr>
      <w:rFonts w:ascii="Times New Roman" w:hAnsi="Times New Roman"/>
      <w:b/>
      <w:bCs/>
      <w:sz w:val="19"/>
      <w:szCs w:val="19"/>
    </w:rPr>
  </w:style>
  <w:style w:type="character" w:customStyle="1" w:styleId="48">
    <w:name w:val="Подпись к таблице (4)_"/>
    <w:link w:val="410"/>
    <w:uiPriority w:val="99"/>
    <w:locked/>
    <w:rsid w:val="00F10E6D"/>
    <w:rPr>
      <w:rFonts w:ascii="Times New Roman" w:hAnsi="Times New Roman"/>
      <w:b/>
      <w:bCs/>
      <w:sz w:val="23"/>
      <w:szCs w:val="23"/>
      <w:shd w:val="clear" w:color="auto" w:fill="FFFFFF"/>
    </w:rPr>
  </w:style>
  <w:style w:type="paragraph" w:customStyle="1" w:styleId="410">
    <w:name w:val="Подпись к таблице (4)1"/>
    <w:basedOn w:val="a0"/>
    <w:link w:val="48"/>
    <w:uiPriority w:val="99"/>
    <w:rsid w:val="00F10E6D"/>
    <w:pPr>
      <w:shd w:val="clear" w:color="auto" w:fill="FFFFFF"/>
      <w:spacing w:after="0" w:line="278" w:lineRule="exact"/>
      <w:ind w:firstLine="567"/>
      <w:jc w:val="both"/>
    </w:pPr>
    <w:rPr>
      <w:rFonts w:ascii="Times New Roman" w:hAnsi="Times New Roman"/>
      <w:b/>
      <w:bCs/>
      <w:sz w:val="23"/>
      <w:szCs w:val="23"/>
    </w:rPr>
  </w:style>
  <w:style w:type="paragraph" w:customStyle="1" w:styleId="afffe">
    <w:name w:val="Знак Знак Знак"/>
    <w:basedOn w:val="a0"/>
    <w:uiPriority w:val="99"/>
    <w:rsid w:val="00F10E6D"/>
    <w:pPr>
      <w:spacing w:line="240" w:lineRule="exact"/>
      <w:ind w:firstLine="567"/>
      <w:jc w:val="both"/>
    </w:pPr>
    <w:rPr>
      <w:rFonts w:ascii="Verdana" w:eastAsia="Courier New" w:hAnsi="Verdana" w:cs="Verdana"/>
      <w:sz w:val="24"/>
      <w:szCs w:val="24"/>
      <w:lang w:val="en-US" w:eastAsia="ru-RU"/>
    </w:rPr>
  </w:style>
  <w:style w:type="character" w:customStyle="1" w:styleId="affff">
    <w:name w:val="Основной текст + Курсив"/>
    <w:uiPriority w:val="99"/>
    <w:rsid w:val="00F10E6D"/>
    <w:rPr>
      <w:rFonts w:ascii="Times New Roman" w:eastAsia="Courier New" w:hAnsi="Times New Roman" w:cs="Times New Roman" w:hint="default"/>
      <w:i/>
      <w:iCs/>
      <w:spacing w:val="0"/>
      <w:w w:val="100"/>
      <w:position w:val="0"/>
      <w:sz w:val="27"/>
      <w:szCs w:val="27"/>
      <w:shd w:val="clear" w:color="auto" w:fill="FFFFFF"/>
      <w:lang w:val="ru-RU"/>
    </w:rPr>
  </w:style>
  <w:style w:type="character" w:customStyle="1" w:styleId="49">
    <w:name w:val="Основной текст (4) + Не курсив"/>
    <w:uiPriority w:val="99"/>
    <w:rsid w:val="00F10E6D"/>
    <w:rPr>
      <w:rFonts w:ascii="Times New Roman" w:hAnsi="Times New Roman"/>
      <w:i/>
      <w:iCs/>
      <w:color w:val="000000"/>
      <w:spacing w:val="0"/>
      <w:w w:val="100"/>
      <w:position w:val="0"/>
      <w:sz w:val="27"/>
      <w:szCs w:val="27"/>
      <w:shd w:val="clear" w:color="auto" w:fill="FFFFFF"/>
      <w:lang w:val="ru-RU"/>
    </w:rPr>
  </w:style>
  <w:style w:type="character" w:customStyle="1" w:styleId="2f3">
    <w:name w:val="Основной текст (2) + Не полужирный"/>
    <w:uiPriority w:val="99"/>
    <w:rsid w:val="00F10E6D"/>
    <w:rPr>
      <w:rFonts w:ascii="Times New Roman" w:hAnsi="Times New Roman"/>
      <w:b/>
      <w:bCs/>
      <w:color w:val="000000"/>
      <w:spacing w:val="0"/>
      <w:w w:val="100"/>
      <w:position w:val="0"/>
      <w:sz w:val="27"/>
      <w:szCs w:val="27"/>
      <w:shd w:val="clear" w:color="auto" w:fill="FFFFFF"/>
      <w:lang w:val="ru-RU"/>
    </w:rPr>
  </w:style>
  <w:style w:type="character" w:customStyle="1" w:styleId="1f2">
    <w:name w:val="Основной текст Знак1"/>
    <w:rsid w:val="00F10E6D"/>
    <w:rPr>
      <w:color w:val="000000"/>
      <w:sz w:val="24"/>
      <w:szCs w:val="24"/>
    </w:rPr>
  </w:style>
  <w:style w:type="character" w:customStyle="1" w:styleId="BodyTextChar">
    <w:name w:val="Body Text Char"/>
    <w:uiPriority w:val="99"/>
    <w:semiHidden/>
    <w:locked/>
    <w:rsid w:val="00F10E6D"/>
    <w:rPr>
      <w:color w:val="000000"/>
      <w:sz w:val="24"/>
      <w:szCs w:val="24"/>
    </w:rPr>
  </w:style>
  <w:style w:type="character" w:customStyle="1" w:styleId="133">
    <w:name w:val="Колонтитул + 13"/>
    <w:aliases w:val="5 pt,Основной текст (4) + Century Gothic,11,Полужирный,Основной текст + 13"/>
    <w:rsid w:val="00F10E6D"/>
    <w:rPr>
      <w:rFonts w:ascii="Times New Roman" w:hAnsi="Times New Roman"/>
      <w:b/>
      <w:bCs/>
      <w:color w:val="000000"/>
      <w:spacing w:val="0"/>
      <w:w w:val="100"/>
      <w:position w:val="0"/>
      <w:sz w:val="27"/>
      <w:szCs w:val="27"/>
      <w:shd w:val="clear" w:color="auto" w:fill="FFFFFF"/>
      <w:lang w:val="ru-RU"/>
    </w:rPr>
  </w:style>
  <w:style w:type="character" w:customStyle="1" w:styleId="Exact">
    <w:name w:val="Основной текст Exact"/>
    <w:uiPriority w:val="99"/>
    <w:rsid w:val="00F10E6D"/>
    <w:rPr>
      <w:rFonts w:ascii="Times New Roman" w:hAnsi="Times New Roman" w:cs="Times New Roman" w:hint="default"/>
      <w:strike w:val="0"/>
      <w:dstrike w:val="0"/>
      <w:sz w:val="26"/>
      <w:szCs w:val="26"/>
      <w:u w:val="none"/>
      <w:effect w:val="none"/>
    </w:rPr>
  </w:style>
  <w:style w:type="character" w:customStyle="1" w:styleId="8Exact">
    <w:name w:val="Основной текст (8) Exact"/>
    <w:uiPriority w:val="99"/>
    <w:rsid w:val="00F10E6D"/>
    <w:rPr>
      <w:rFonts w:ascii="Times New Roman" w:hAnsi="Times New Roman" w:cs="Times New Roman" w:hint="default"/>
      <w:b/>
      <w:bCs/>
      <w:strike w:val="0"/>
      <w:dstrike w:val="0"/>
      <w:spacing w:val="-3"/>
      <w:sz w:val="17"/>
      <w:szCs w:val="17"/>
      <w:u w:val="none"/>
      <w:effect w:val="none"/>
    </w:rPr>
  </w:style>
  <w:style w:type="character" w:customStyle="1" w:styleId="affff0">
    <w:name w:val="Основной текст + Полужирный"/>
    <w:uiPriority w:val="99"/>
    <w:rsid w:val="00F10E6D"/>
    <w:rPr>
      <w:rFonts w:ascii="Times New Roman" w:eastAsia="Courier New" w:hAnsi="Times New Roman" w:cs="Times New Roman" w:hint="default"/>
      <w:b/>
      <w:bCs/>
      <w:spacing w:val="0"/>
      <w:w w:val="100"/>
      <w:position w:val="0"/>
      <w:sz w:val="27"/>
      <w:szCs w:val="27"/>
      <w:shd w:val="clear" w:color="auto" w:fill="FFFFFF"/>
      <w:lang w:val="ru-RU"/>
    </w:rPr>
  </w:style>
  <w:style w:type="character" w:customStyle="1" w:styleId="3e">
    <w:name w:val="Подпись к таблице (3)"/>
    <w:uiPriority w:val="99"/>
    <w:rsid w:val="00F10E6D"/>
    <w:rPr>
      <w:rFonts w:ascii="Times New Roman" w:hAnsi="Times New Roman"/>
      <w:b/>
      <w:bCs/>
      <w:color w:val="000000"/>
      <w:spacing w:val="0"/>
      <w:w w:val="100"/>
      <w:position w:val="0"/>
      <w:sz w:val="27"/>
      <w:szCs w:val="27"/>
      <w:u w:val="single"/>
      <w:shd w:val="clear" w:color="auto" w:fill="FFFFFF"/>
      <w:lang w:val="ru-RU"/>
    </w:rPr>
  </w:style>
  <w:style w:type="character" w:customStyle="1" w:styleId="2f4">
    <w:name w:val="Подпись к таблице (2)"/>
    <w:uiPriority w:val="99"/>
    <w:rsid w:val="00F10E6D"/>
    <w:rPr>
      <w:rFonts w:ascii="Times New Roman" w:hAnsi="Times New Roman"/>
      <w:color w:val="000000"/>
      <w:spacing w:val="0"/>
      <w:w w:val="100"/>
      <w:position w:val="0"/>
      <w:sz w:val="27"/>
      <w:szCs w:val="27"/>
      <w:u w:val="single"/>
      <w:shd w:val="clear" w:color="auto" w:fill="FFFFFF"/>
      <w:lang w:val="ru-RU"/>
    </w:rPr>
  </w:style>
  <w:style w:type="character" w:customStyle="1" w:styleId="4a">
    <w:name w:val="Подпись к таблице (4)"/>
    <w:uiPriority w:val="99"/>
    <w:rsid w:val="00F10E6D"/>
    <w:rPr>
      <w:rFonts w:ascii="Times New Roman" w:hAnsi="Times New Roman"/>
      <w:b/>
      <w:bCs/>
      <w:color w:val="000000"/>
      <w:spacing w:val="0"/>
      <w:w w:val="100"/>
      <w:position w:val="0"/>
      <w:sz w:val="23"/>
      <w:szCs w:val="23"/>
      <w:u w:val="single"/>
      <w:shd w:val="clear" w:color="auto" w:fill="FFFFFF"/>
      <w:lang w:val="ru-RU"/>
    </w:rPr>
  </w:style>
  <w:style w:type="character" w:customStyle="1" w:styleId="4b">
    <w:name w:val="Подпись к таблице (4) + Не полужирный"/>
    <w:uiPriority w:val="99"/>
    <w:rsid w:val="00F10E6D"/>
    <w:rPr>
      <w:rFonts w:ascii="Times New Roman" w:hAnsi="Times New Roman"/>
      <w:b/>
      <w:bCs/>
      <w:color w:val="000000"/>
      <w:spacing w:val="0"/>
      <w:w w:val="100"/>
      <w:position w:val="0"/>
      <w:sz w:val="23"/>
      <w:szCs w:val="23"/>
      <w:u w:val="single"/>
      <w:shd w:val="clear" w:color="auto" w:fill="FFFFFF"/>
    </w:rPr>
  </w:style>
  <w:style w:type="character" w:customStyle="1" w:styleId="114">
    <w:name w:val="Основной текст + 11"/>
    <w:aliases w:val="5 pt2"/>
    <w:uiPriority w:val="99"/>
    <w:rsid w:val="00F10E6D"/>
    <w:rPr>
      <w:rFonts w:ascii="Times New Roman" w:eastAsia="Courier New" w:hAnsi="Times New Roman" w:cs="Times New Roman" w:hint="default"/>
      <w:spacing w:val="0"/>
      <w:w w:val="100"/>
      <w:position w:val="0"/>
      <w:sz w:val="23"/>
      <w:szCs w:val="23"/>
      <w:shd w:val="clear" w:color="auto" w:fill="FFFFFF"/>
      <w:lang w:val="ru-RU"/>
    </w:rPr>
  </w:style>
  <w:style w:type="character" w:customStyle="1" w:styleId="95">
    <w:name w:val="Основной текст + 9"/>
    <w:aliases w:val="5 pt1,Курсив,Основной текст (4) + Полужирный"/>
    <w:rsid w:val="00F10E6D"/>
    <w:rPr>
      <w:rFonts w:ascii="Times New Roman" w:eastAsia="Courier New" w:hAnsi="Times New Roman" w:cs="Times New Roman" w:hint="default"/>
      <w:i/>
      <w:iCs/>
      <w:spacing w:val="0"/>
      <w:w w:val="100"/>
      <w:position w:val="0"/>
      <w:sz w:val="19"/>
      <w:szCs w:val="19"/>
      <w:shd w:val="clear" w:color="auto" w:fill="FFFFFF"/>
    </w:rPr>
  </w:style>
  <w:style w:type="character" w:customStyle="1" w:styleId="affff1">
    <w:name w:val="Колонтитул + Не полужирный"/>
    <w:uiPriority w:val="99"/>
    <w:rsid w:val="00F10E6D"/>
    <w:rPr>
      <w:rFonts w:ascii="Times New Roman" w:hAnsi="Times New Roman"/>
      <w:b/>
      <w:bCs/>
      <w:color w:val="000000"/>
      <w:spacing w:val="0"/>
      <w:w w:val="100"/>
      <w:position w:val="0"/>
      <w:sz w:val="19"/>
      <w:szCs w:val="19"/>
      <w:shd w:val="clear" w:color="auto" w:fill="FFFFFF"/>
    </w:rPr>
  </w:style>
  <w:style w:type="character" w:customStyle="1" w:styleId="affff2">
    <w:name w:val="Колонтитул"/>
    <w:uiPriority w:val="99"/>
    <w:rsid w:val="00F10E6D"/>
    <w:rPr>
      <w:rFonts w:ascii="Times New Roman" w:hAnsi="Times New Roman"/>
      <w:b/>
      <w:bCs/>
      <w:color w:val="000000"/>
      <w:spacing w:val="0"/>
      <w:w w:val="100"/>
      <w:position w:val="0"/>
      <w:sz w:val="19"/>
      <w:szCs w:val="19"/>
      <w:shd w:val="clear" w:color="auto" w:fill="FFFFFF"/>
      <w:lang w:val="ru-RU"/>
    </w:rPr>
  </w:style>
  <w:style w:type="character" w:customStyle="1" w:styleId="affff3">
    <w:name w:val="Основной текст_"/>
    <w:link w:val="2f5"/>
    <w:locked/>
    <w:rsid w:val="00F10E6D"/>
    <w:rPr>
      <w:rFonts w:ascii="Times New Roman" w:hAnsi="Times New Roman" w:cs="Times New Roman" w:hint="default"/>
      <w:strike w:val="0"/>
      <w:dstrike w:val="0"/>
      <w:sz w:val="27"/>
      <w:szCs w:val="27"/>
      <w:u w:val="none"/>
      <w:effect w:val="none"/>
    </w:rPr>
  </w:style>
  <w:style w:type="character" w:customStyle="1" w:styleId="50">
    <w:name w:val="Заголовок 5 Знак"/>
    <w:basedOn w:val="a1"/>
    <w:link w:val="5"/>
    <w:rsid w:val="00AA617D"/>
    <w:rPr>
      <w:rFonts w:ascii="Calibri" w:eastAsia="Times New Roman" w:hAnsi="Calibri" w:cs="Times New Roman"/>
      <w:b/>
      <w:bCs/>
      <w:i/>
      <w:iCs/>
      <w:sz w:val="26"/>
      <w:szCs w:val="26"/>
      <w:lang w:eastAsia="ru-RU"/>
    </w:rPr>
  </w:style>
  <w:style w:type="character" w:customStyle="1" w:styleId="2f6">
    <w:name w:val="Текст сноски Знак2"/>
    <w:basedOn w:val="a1"/>
    <w:uiPriority w:val="99"/>
    <w:rsid w:val="00AA617D"/>
    <w:rPr>
      <w:rFonts w:ascii="Times New Roman" w:eastAsia="SimSun" w:hAnsi="Times New Roman" w:cs="Times New Roman"/>
      <w:sz w:val="20"/>
      <w:szCs w:val="20"/>
      <w:lang w:eastAsia="ru-RU"/>
    </w:rPr>
  </w:style>
  <w:style w:type="character" w:customStyle="1" w:styleId="1f3">
    <w:name w:val="Нижний колонтитул Знак1"/>
    <w:basedOn w:val="a1"/>
    <w:uiPriority w:val="99"/>
    <w:rsid w:val="00AA617D"/>
    <w:rPr>
      <w:rFonts w:ascii="Times New Roman" w:eastAsia="SimSun" w:hAnsi="Times New Roman" w:cs="Times New Roman"/>
      <w:sz w:val="24"/>
      <w:szCs w:val="24"/>
      <w:lang w:eastAsia="ru-RU"/>
    </w:rPr>
  </w:style>
  <w:style w:type="character" w:customStyle="1" w:styleId="1f4">
    <w:name w:val="Верхний колонтитул Знак1"/>
    <w:basedOn w:val="a1"/>
    <w:uiPriority w:val="99"/>
    <w:rsid w:val="00AA617D"/>
    <w:rPr>
      <w:rFonts w:ascii="Times New Roman" w:eastAsia="SimSun" w:hAnsi="Times New Roman" w:cs="Times New Roman"/>
      <w:sz w:val="24"/>
      <w:szCs w:val="24"/>
      <w:lang w:eastAsia="ru-RU"/>
    </w:rPr>
  </w:style>
  <w:style w:type="character" w:customStyle="1" w:styleId="1f5">
    <w:name w:val="Текст Знак1"/>
    <w:basedOn w:val="a1"/>
    <w:uiPriority w:val="99"/>
    <w:semiHidden/>
    <w:rsid w:val="00AA617D"/>
    <w:rPr>
      <w:rFonts w:ascii="Consolas" w:eastAsia="SimSun" w:hAnsi="Consolas" w:cs="Consolas"/>
      <w:sz w:val="21"/>
      <w:szCs w:val="21"/>
      <w:lang w:eastAsia="ru-RU"/>
    </w:rPr>
  </w:style>
  <w:style w:type="paragraph" w:customStyle="1" w:styleId="Dolgnost">
    <w:name w:val="Dolgnost"/>
    <w:basedOn w:val="a0"/>
    <w:rsid w:val="00AA617D"/>
    <w:pPr>
      <w:widowControl w:val="0"/>
      <w:tabs>
        <w:tab w:val="left" w:pos="720"/>
        <w:tab w:val="left" w:pos="4111"/>
        <w:tab w:val="left" w:pos="4678"/>
      </w:tabs>
      <w:overflowPunct w:val="0"/>
      <w:autoSpaceDE w:val="0"/>
      <w:autoSpaceDN w:val="0"/>
      <w:adjustRightInd w:val="0"/>
      <w:spacing w:before="60" w:after="0" w:line="210" w:lineRule="atLeast"/>
      <w:textAlignment w:val="baseline"/>
    </w:pPr>
    <w:rPr>
      <w:rFonts w:ascii="Arial" w:eastAsia="SimSun" w:hAnsi="Arial" w:cs="Arial"/>
      <w:i/>
      <w:iCs/>
      <w:spacing w:val="-20"/>
      <w:sz w:val="19"/>
      <w:szCs w:val="19"/>
      <w:lang w:eastAsia="ru-RU"/>
    </w:rPr>
  </w:style>
  <w:style w:type="paragraph" w:customStyle="1" w:styleId="adres">
    <w:name w:val="adres"/>
    <w:basedOn w:val="a0"/>
    <w:rsid w:val="00AA617D"/>
    <w:pPr>
      <w:widowControl w:val="0"/>
      <w:overflowPunct w:val="0"/>
      <w:autoSpaceDE w:val="0"/>
      <w:autoSpaceDN w:val="0"/>
      <w:adjustRightInd w:val="0"/>
      <w:spacing w:before="60" w:after="0" w:line="180" w:lineRule="atLeast"/>
      <w:textAlignment w:val="baseline"/>
    </w:pPr>
    <w:rPr>
      <w:rFonts w:ascii="Arial" w:eastAsia="SimSun" w:hAnsi="Arial" w:cs="Times New Roman"/>
      <w:i/>
      <w:iCs/>
      <w:sz w:val="18"/>
      <w:szCs w:val="18"/>
      <w:lang w:eastAsia="ru-RU"/>
    </w:rPr>
  </w:style>
  <w:style w:type="paragraph" w:customStyle="1" w:styleId="FIO">
    <w:name w:val="FIO"/>
    <w:basedOn w:val="a0"/>
    <w:rsid w:val="00AA617D"/>
    <w:pPr>
      <w:widowControl w:val="0"/>
      <w:tabs>
        <w:tab w:val="left" w:pos="720"/>
        <w:tab w:val="left" w:pos="4253"/>
        <w:tab w:val="left" w:pos="4962"/>
      </w:tabs>
      <w:overflowPunct w:val="0"/>
      <w:autoSpaceDE w:val="0"/>
      <w:autoSpaceDN w:val="0"/>
      <w:adjustRightInd w:val="0"/>
      <w:spacing w:after="60" w:line="210" w:lineRule="atLeast"/>
      <w:ind w:right="-79"/>
      <w:textAlignment w:val="baseline"/>
    </w:pPr>
    <w:rPr>
      <w:rFonts w:ascii="Arial" w:eastAsia="SimSun" w:hAnsi="Arial" w:cs="Arial"/>
      <w:b/>
      <w:bCs/>
      <w:spacing w:val="-20"/>
      <w:sz w:val="20"/>
      <w:szCs w:val="20"/>
      <w:lang w:eastAsia="ru-RU"/>
    </w:rPr>
  </w:style>
  <w:style w:type="paragraph" w:customStyle="1" w:styleId="3f">
    <w:name w:val="заголовок 3"/>
    <w:basedOn w:val="a0"/>
    <w:rsid w:val="00AA617D"/>
    <w:pPr>
      <w:keepNext/>
      <w:keepLines/>
      <w:widowControl w:val="0"/>
      <w:pBdr>
        <w:bottom w:val="single" w:sz="6" w:space="1" w:color="auto"/>
      </w:pBdr>
      <w:overflowPunct w:val="0"/>
      <w:autoSpaceDE w:val="0"/>
      <w:autoSpaceDN w:val="0"/>
      <w:adjustRightInd w:val="0"/>
      <w:spacing w:before="170" w:after="0" w:line="220" w:lineRule="atLeast"/>
      <w:textAlignment w:val="baseline"/>
    </w:pPr>
    <w:rPr>
      <w:rFonts w:ascii="Arial" w:eastAsia="SimSun" w:hAnsi="Arial" w:cs="Times New Roman"/>
      <w:b/>
      <w:bCs/>
      <w:i/>
      <w:iCs/>
      <w:sz w:val="20"/>
      <w:szCs w:val="20"/>
      <w:lang w:eastAsia="ru-RU"/>
    </w:rPr>
  </w:style>
  <w:style w:type="paragraph" w:customStyle="1" w:styleId="1f6">
    <w:name w:val="заголовок1"/>
    <w:basedOn w:val="a0"/>
    <w:next w:val="a0"/>
    <w:rsid w:val="00AA617D"/>
    <w:pPr>
      <w:keepNext/>
      <w:keepLines/>
      <w:widowControl w:val="0"/>
      <w:pBdr>
        <w:top w:val="double" w:sz="6" w:space="0" w:color="auto"/>
        <w:bottom w:val="double" w:sz="6" w:space="0" w:color="auto"/>
        <w:between w:val="double" w:sz="6" w:space="0" w:color="auto"/>
      </w:pBdr>
      <w:overflowPunct w:val="0"/>
      <w:autoSpaceDE w:val="0"/>
      <w:autoSpaceDN w:val="0"/>
      <w:adjustRightInd w:val="0"/>
      <w:spacing w:before="360" w:after="0" w:line="280" w:lineRule="atLeast"/>
      <w:ind w:right="-79"/>
      <w:textAlignment w:val="baseline"/>
    </w:pPr>
    <w:rPr>
      <w:rFonts w:ascii="Arial" w:eastAsia="SimSun" w:hAnsi="Arial" w:cs="Times New Roman"/>
      <w:b/>
      <w:bCs/>
      <w:i/>
      <w:iCs/>
      <w:lang w:eastAsia="ru-RU"/>
    </w:rPr>
  </w:style>
  <w:style w:type="paragraph" w:customStyle="1" w:styleId="2f7">
    <w:name w:val="заголовок2"/>
    <w:basedOn w:val="a0"/>
    <w:next w:val="a0"/>
    <w:rsid w:val="00AA617D"/>
    <w:pPr>
      <w:keepNext/>
      <w:keepLines/>
      <w:widowControl w:val="0"/>
      <w:pBdr>
        <w:top w:val="single" w:sz="6" w:space="0" w:color="auto"/>
        <w:bottom w:val="single" w:sz="6" w:space="0" w:color="auto"/>
        <w:between w:val="single" w:sz="6" w:space="0" w:color="auto"/>
      </w:pBdr>
      <w:shd w:val="clear" w:color="auto" w:fill="C0C0C0"/>
      <w:overflowPunct w:val="0"/>
      <w:autoSpaceDE w:val="0"/>
      <w:autoSpaceDN w:val="0"/>
      <w:adjustRightInd w:val="0"/>
      <w:spacing w:before="180" w:after="60" w:line="190" w:lineRule="atLeast"/>
      <w:ind w:right="-82"/>
      <w:textAlignment w:val="baseline"/>
    </w:pPr>
    <w:rPr>
      <w:rFonts w:ascii="Arial" w:eastAsia="SimSun" w:hAnsi="Arial" w:cs="Times New Roman"/>
      <w:b/>
      <w:bCs/>
      <w:i/>
      <w:iCs/>
      <w:sz w:val="20"/>
      <w:szCs w:val="20"/>
      <w:lang w:eastAsia="ru-RU"/>
    </w:rPr>
  </w:style>
  <w:style w:type="paragraph" w:styleId="affff4">
    <w:name w:val="endnote text"/>
    <w:basedOn w:val="a0"/>
    <w:link w:val="affff5"/>
    <w:uiPriority w:val="99"/>
    <w:unhideWhenUsed/>
    <w:rsid w:val="00AA617D"/>
    <w:pPr>
      <w:spacing w:after="0" w:line="240" w:lineRule="auto"/>
    </w:pPr>
    <w:rPr>
      <w:rFonts w:ascii="Times New Roman" w:eastAsia="SimSun" w:hAnsi="Times New Roman" w:cs="Times New Roman"/>
      <w:sz w:val="20"/>
      <w:szCs w:val="20"/>
      <w:lang w:eastAsia="ru-RU"/>
    </w:rPr>
  </w:style>
  <w:style w:type="character" w:customStyle="1" w:styleId="affff5">
    <w:name w:val="Текст концевой сноски Знак"/>
    <w:basedOn w:val="a1"/>
    <w:link w:val="affff4"/>
    <w:uiPriority w:val="99"/>
    <w:rsid w:val="00AA617D"/>
    <w:rPr>
      <w:rFonts w:ascii="Times New Roman" w:eastAsia="SimSun" w:hAnsi="Times New Roman" w:cs="Times New Roman"/>
      <w:sz w:val="20"/>
      <w:szCs w:val="20"/>
      <w:lang w:eastAsia="ru-RU"/>
    </w:rPr>
  </w:style>
  <w:style w:type="character" w:styleId="affff6">
    <w:name w:val="endnote reference"/>
    <w:uiPriority w:val="99"/>
    <w:unhideWhenUsed/>
    <w:rsid w:val="00AA617D"/>
    <w:rPr>
      <w:vertAlign w:val="superscript"/>
    </w:rPr>
  </w:style>
  <w:style w:type="paragraph" w:customStyle="1" w:styleId="Standard">
    <w:name w:val="Standard"/>
    <w:rsid w:val="00AA617D"/>
    <w:pPr>
      <w:widowControl w:val="0"/>
      <w:suppressAutoHyphens/>
      <w:autoSpaceDN w:val="0"/>
      <w:spacing w:after="0" w:line="240" w:lineRule="auto"/>
      <w:textAlignment w:val="baseline"/>
    </w:pPr>
    <w:rPr>
      <w:rFonts w:ascii="Times New Roman" w:eastAsia="SimSun" w:hAnsi="Times New Roman" w:cs="Mangal"/>
      <w:kern w:val="3"/>
      <w:sz w:val="24"/>
      <w:szCs w:val="24"/>
      <w:lang w:eastAsia="hi-IN" w:bidi="hi-IN"/>
    </w:rPr>
  </w:style>
  <w:style w:type="paragraph" w:customStyle="1" w:styleId="1f7">
    <w:name w:val="Стиль1"/>
    <w:basedOn w:val="a0"/>
    <w:qFormat/>
    <w:rsid w:val="004B0AAB"/>
    <w:pPr>
      <w:widowControl w:val="0"/>
      <w:spacing w:after="0" w:line="240" w:lineRule="auto"/>
      <w:ind w:firstLine="567"/>
      <w:jc w:val="both"/>
    </w:pPr>
    <w:rPr>
      <w:rFonts w:ascii="Times New Roman" w:eastAsia="Courier New" w:hAnsi="Times New Roman" w:cs="Courier New"/>
      <w:color w:val="000000"/>
      <w:sz w:val="28"/>
      <w:szCs w:val="24"/>
      <w:lang w:eastAsia="ru-RU" w:bidi="ru-RU"/>
    </w:rPr>
  </w:style>
  <w:style w:type="character" w:customStyle="1" w:styleId="affff7">
    <w:name w:val="Оглавление_"/>
    <w:basedOn w:val="a1"/>
    <w:link w:val="affff8"/>
    <w:rsid w:val="004B0AAB"/>
    <w:rPr>
      <w:rFonts w:ascii="Times New Roman" w:eastAsia="Times New Roman" w:hAnsi="Times New Roman" w:cs="Times New Roman"/>
      <w:sz w:val="28"/>
      <w:szCs w:val="28"/>
    </w:rPr>
  </w:style>
  <w:style w:type="paragraph" w:customStyle="1" w:styleId="affff8">
    <w:name w:val="Оглавление"/>
    <w:basedOn w:val="a0"/>
    <w:link w:val="affff7"/>
    <w:rsid w:val="004B0AAB"/>
    <w:pPr>
      <w:widowControl w:val="0"/>
      <w:spacing w:after="0" w:line="240" w:lineRule="auto"/>
      <w:ind w:firstLine="600"/>
    </w:pPr>
    <w:rPr>
      <w:rFonts w:ascii="Times New Roman" w:eastAsia="Times New Roman" w:hAnsi="Times New Roman" w:cs="Times New Roman"/>
      <w:sz w:val="28"/>
      <w:szCs w:val="28"/>
    </w:rPr>
  </w:style>
  <w:style w:type="character" w:customStyle="1" w:styleId="1f8">
    <w:name w:val="Неразрешенное упоминание1"/>
    <w:basedOn w:val="a1"/>
    <w:uiPriority w:val="99"/>
    <w:semiHidden/>
    <w:unhideWhenUsed/>
    <w:rsid w:val="004B0AAB"/>
    <w:rPr>
      <w:color w:val="605E5C"/>
      <w:shd w:val="clear" w:color="auto" w:fill="E1DFDD"/>
    </w:rPr>
  </w:style>
  <w:style w:type="character" w:customStyle="1" w:styleId="affff9">
    <w:name w:val="Другое_"/>
    <w:basedOn w:val="a1"/>
    <w:link w:val="affffa"/>
    <w:rsid w:val="004B0AAB"/>
    <w:rPr>
      <w:rFonts w:ascii="Times New Roman" w:eastAsia="Times New Roman" w:hAnsi="Times New Roman" w:cs="Times New Roman"/>
      <w:sz w:val="28"/>
      <w:szCs w:val="28"/>
    </w:rPr>
  </w:style>
  <w:style w:type="paragraph" w:customStyle="1" w:styleId="affffa">
    <w:name w:val="Другое"/>
    <w:basedOn w:val="a0"/>
    <w:link w:val="affff9"/>
    <w:rsid w:val="004B0AAB"/>
    <w:pPr>
      <w:widowControl w:val="0"/>
      <w:spacing w:after="0" w:line="240" w:lineRule="auto"/>
      <w:ind w:firstLine="400"/>
    </w:pPr>
    <w:rPr>
      <w:rFonts w:ascii="Times New Roman" w:eastAsia="Times New Roman" w:hAnsi="Times New Roman" w:cs="Times New Roman"/>
      <w:sz w:val="28"/>
      <w:szCs w:val="28"/>
    </w:rPr>
  </w:style>
  <w:style w:type="paragraph" w:styleId="affffb">
    <w:name w:val="TOC Heading"/>
    <w:basedOn w:val="1"/>
    <w:next w:val="a0"/>
    <w:uiPriority w:val="39"/>
    <w:unhideWhenUsed/>
    <w:qFormat/>
    <w:rsid w:val="004B0AAB"/>
    <w:pPr>
      <w:keepNext/>
      <w:keepLines/>
      <w:widowControl/>
      <w:autoSpaceDE/>
      <w:autoSpaceDN/>
      <w:adjustRightInd/>
      <w:spacing w:before="240" w:after="0" w:line="259" w:lineRule="auto"/>
      <w:outlineLvl w:val="9"/>
    </w:pPr>
    <w:rPr>
      <w:rFonts w:ascii="Times New Roman" w:eastAsiaTheme="majorEastAsia" w:hAnsi="Times New Roman" w:cstheme="majorBidi"/>
      <w:bCs w:val="0"/>
      <w:color w:val="auto"/>
      <w:sz w:val="32"/>
      <w:szCs w:val="32"/>
    </w:rPr>
  </w:style>
  <w:style w:type="paragraph" w:styleId="1f9">
    <w:name w:val="toc 1"/>
    <w:basedOn w:val="a0"/>
    <w:next w:val="a0"/>
    <w:link w:val="1fa"/>
    <w:autoRedefine/>
    <w:uiPriority w:val="39"/>
    <w:unhideWhenUsed/>
    <w:rsid w:val="004B0AAB"/>
    <w:pPr>
      <w:widowControl w:val="0"/>
      <w:spacing w:after="100" w:line="240" w:lineRule="auto"/>
    </w:pPr>
    <w:rPr>
      <w:rFonts w:ascii="Times New Roman" w:eastAsia="Courier New" w:hAnsi="Times New Roman" w:cs="Courier New"/>
      <w:b/>
      <w:color w:val="000000"/>
      <w:sz w:val="28"/>
      <w:szCs w:val="24"/>
      <w:lang w:eastAsia="ru-RU" w:bidi="ru-RU"/>
    </w:rPr>
  </w:style>
  <w:style w:type="character" w:customStyle="1" w:styleId="1fa">
    <w:name w:val="Оглавление 1 Знак"/>
    <w:basedOn w:val="a1"/>
    <w:link w:val="1f9"/>
    <w:uiPriority w:val="39"/>
    <w:rsid w:val="004B0AAB"/>
    <w:rPr>
      <w:rFonts w:ascii="Times New Roman" w:eastAsia="Courier New" w:hAnsi="Times New Roman" w:cs="Courier New"/>
      <w:b/>
      <w:color w:val="000000"/>
      <w:sz w:val="28"/>
      <w:szCs w:val="24"/>
      <w:lang w:eastAsia="ru-RU" w:bidi="ru-RU"/>
    </w:rPr>
  </w:style>
  <w:style w:type="paragraph" w:styleId="2f8">
    <w:name w:val="toc 2"/>
    <w:basedOn w:val="a0"/>
    <w:next w:val="a0"/>
    <w:autoRedefine/>
    <w:uiPriority w:val="39"/>
    <w:unhideWhenUsed/>
    <w:rsid w:val="004B0AAB"/>
    <w:pPr>
      <w:widowControl w:val="0"/>
      <w:spacing w:after="100" w:line="240" w:lineRule="auto"/>
      <w:ind w:left="240"/>
    </w:pPr>
    <w:rPr>
      <w:rFonts w:ascii="Times New Roman" w:eastAsia="Courier New" w:hAnsi="Times New Roman" w:cs="Courier New"/>
      <w:color w:val="000000"/>
      <w:sz w:val="28"/>
      <w:szCs w:val="24"/>
      <w:lang w:eastAsia="ru-RU" w:bidi="ru-RU"/>
    </w:rPr>
  </w:style>
  <w:style w:type="character" w:customStyle="1" w:styleId="FontStyle18">
    <w:name w:val="Font Style18"/>
    <w:rsid w:val="004B0AAB"/>
    <w:rPr>
      <w:rFonts w:ascii="Times New Roman" w:hAnsi="Times New Roman" w:cs="Times New Roman" w:hint="default"/>
      <w:b/>
      <w:bCs/>
      <w:sz w:val="26"/>
      <w:szCs w:val="26"/>
    </w:rPr>
  </w:style>
  <w:style w:type="character" w:customStyle="1" w:styleId="ConsPlusTitle0">
    <w:name w:val="ConsPlusTitle Знак"/>
    <w:basedOn w:val="a1"/>
    <w:link w:val="ConsPlusTitle"/>
    <w:rsid w:val="004B0AAB"/>
    <w:rPr>
      <w:rFonts w:ascii="Arial" w:eastAsia="Arial" w:hAnsi="Arial" w:cs="Times New Roman"/>
      <w:b/>
      <w:sz w:val="20"/>
      <w:szCs w:val="20"/>
      <w:lang w:eastAsia="ar-SA"/>
    </w:rPr>
  </w:style>
  <w:style w:type="paragraph" w:customStyle="1" w:styleId="4c">
    <w:name w:val="Заг.4"/>
    <w:basedOn w:val="ConsPlusTitle"/>
    <w:link w:val="4d"/>
    <w:rsid w:val="004B0AAB"/>
    <w:pPr>
      <w:suppressAutoHyphens w:val="0"/>
      <w:autoSpaceDE w:val="0"/>
      <w:autoSpaceDN w:val="0"/>
      <w:jc w:val="center"/>
    </w:pPr>
    <w:rPr>
      <w:rFonts w:ascii="Times New Roman" w:eastAsiaTheme="minorEastAsia" w:hAnsi="Times New Roman"/>
      <w:sz w:val="28"/>
      <w:szCs w:val="28"/>
      <w:lang w:eastAsia="ru-RU"/>
    </w:rPr>
  </w:style>
  <w:style w:type="character" w:customStyle="1" w:styleId="4d">
    <w:name w:val="Заг.4 Знак"/>
    <w:basedOn w:val="ConsPlusTitle0"/>
    <w:link w:val="4c"/>
    <w:rsid w:val="004B0AAB"/>
    <w:rPr>
      <w:rFonts w:ascii="Times New Roman" w:eastAsiaTheme="minorEastAsia" w:hAnsi="Times New Roman" w:cs="Times New Roman"/>
      <w:b/>
      <w:sz w:val="28"/>
      <w:szCs w:val="28"/>
      <w:lang w:eastAsia="ru-RU"/>
    </w:rPr>
  </w:style>
  <w:style w:type="paragraph" w:customStyle="1" w:styleId="2f5">
    <w:name w:val="Основной текст2"/>
    <w:basedOn w:val="a0"/>
    <w:link w:val="affff3"/>
    <w:rsid w:val="004B0AAB"/>
    <w:pPr>
      <w:shd w:val="clear" w:color="auto" w:fill="FFFFFF"/>
      <w:spacing w:before="120" w:after="360" w:line="0" w:lineRule="atLeast"/>
      <w:ind w:hanging="1800"/>
      <w:jc w:val="both"/>
    </w:pPr>
    <w:rPr>
      <w:rFonts w:ascii="Times New Roman" w:hAnsi="Times New Roman" w:cs="Times New Roman"/>
      <w:sz w:val="27"/>
      <w:szCs w:val="27"/>
    </w:rPr>
  </w:style>
  <w:style w:type="character" w:customStyle="1" w:styleId="96">
    <w:name w:val="Основной текст (9)_"/>
    <w:link w:val="97"/>
    <w:locked/>
    <w:rsid w:val="004B0AAB"/>
    <w:rPr>
      <w:i/>
      <w:iCs/>
      <w:spacing w:val="1"/>
      <w:shd w:val="clear" w:color="auto" w:fill="FFFFFF"/>
    </w:rPr>
  </w:style>
  <w:style w:type="paragraph" w:customStyle="1" w:styleId="97">
    <w:name w:val="Основной текст (9)"/>
    <w:basedOn w:val="a0"/>
    <w:link w:val="96"/>
    <w:rsid w:val="004B0AAB"/>
    <w:pPr>
      <w:shd w:val="clear" w:color="auto" w:fill="FFFFFF"/>
      <w:spacing w:after="240" w:line="0" w:lineRule="atLeast"/>
      <w:ind w:hanging="2080"/>
      <w:jc w:val="both"/>
    </w:pPr>
    <w:rPr>
      <w:i/>
      <w:iCs/>
      <w:spacing w:val="1"/>
    </w:rPr>
  </w:style>
  <w:style w:type="character" w:customStyle="1" w:styleId="104">
    <w:name w:val="Основной текст (10)_"/>
    <w:link w:val="105"/>
    <w:rsid w:val="004B0AAB"/>
    <w:rPr>
      <w:spacing w:val="10"/>
      <w:shd w:val="clear" w:color="auto" w:fill="FFFFFF"/>
    </w:rPr>
  </w:style>
  <w:style w:type="character" w:customStyle="1" w:styleId="0pt">
    <w:name w:val="Основной текст + Интервал 0 pt"/>
    <w:rsid w:val="004B0AAB"/>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85pt0pt">
    <w:name w:val="Основной текст + 8;5 pt;Интервал 0 pt"/>
    <w:rsid w:val="004B0AAB"/>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105">
    <w:name w:val="Основной текст (10)"/>
    <w:basedOn w:val="a0"/>
    <w:link w:val="104"/>
    <w:rsid w:val="004B0AAB"/>
    <w:pPr>
      <w:shd w:val="clear" w:color="auto" w:fill="FFFFFF"/>
      <w:spacing w:after="0" w:line="273" w:lineRule="exact"/>
      <w:ind w:firstLine="700"/>
      <w:jc w:val="both"/>
    </w:pPr>
    <w:rPr>
      <w:spacing w:val="10"/>
    </w:rPr>
  </w:style>
  <w:style w:type="character" w:styleId="affffc">
    <w:name w:val="annotation reference"/>
    <w:basedOn w:val="a1"/>
    <w:unhideWhenUsed/>
    <w:rsid w:val="004B0AAB"/>
    <w:rPr>
      <w:sz w:val="16"/>
      <w:szCs w:val="16"/>
    </w:rPr>
  </w:style>
  <w:style w:type="paragraph" w:styleId="affffd">
    <w:name w:val="annotation subject"/>
    <w:basedOn w:val="afff7"/>
    <w:next w:val="afff7"/>
    <w:link w:val="affffe"/>
    <w:unhideWhenUsed/>
    <w:rsid w:val="004B0AAB"/>
    <w:pPr>
      <w:widowControl w:val="0"/>
      <w:ind w:firstLine="0"/>
      <w:jc w:val="left"/>
    </w:pPr>
    <w:rPr>
      <w:rFonts w:ascii="Times New Roman" w:eastAsia="Courier New" w:hAnsi="Times New Roman" w:cs="Courier New"/>
      <w:b/>
      <w:bCs/>
      <w:color w:val="000000"/>
      <w:sz w:val="20"/>
      <w:lang w:bidi="ru-RU"/>
    </w:rPr>
  </w:style>
  <w:style w:type="character" w:customStyle="1" w:styleId="affffe">
    <w:name w:val="Тема примечания Знак"/>
    <w:basedOn w:val="afff8"/>
    <w:link w:val="affffd"/>
    <w:rsid w:val="004B0AAB"/>
    <w:rPr>
      <w:rFonts w:ascii="Times New Roman" w:eastAsia="Courier New" w:hAnsi="Times New Roman" w:cs="Courier New"/>
      <w:b/>
      <w:bCs/>
      <w:color w:val="000000"/>
      <w:sz w:val="20"/>
      <w:szCs w:val="20"/>
      <w:lang w:eastAsia="ru-RU" w:bidi="ru-RU"/>
    </w:rPr>
  </w:style>
  <w:style w:type="character" w:customStyle="1" w:styleId="UnresolvedMention">
    <w:name w:val="Unresolved Mention"/>
    <w:basedOn w:val="a1"/>
    <w:uiPriority w:val="99"/>
    <w:semiHidden/>
    <w:unhideWhenUsed/>
    <w:rsid w:val="004B0AAB"/>
    <w:rPr>
      <w:color w:val="605E5C"/>
      <w:shd w:val="clear" w:color="auto" w:fill="E1DFDD"/>
    </w:rPr>
  </w:style>
  <w:style w:type="character" w:customStyle="1" w:styleId="0pt0">
    <w:name w:val="Основной текст + Курсив;Интервал 0 pt"/>
    <w:rsid w:val="00AA26DE"/>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90pt">
    <w:name w:val="Основной текст (9) + Не курсив;Интервал 0 pt"/>
    <w:rsid w:val="00AA26DE"/>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fb">
    <w:name w:val="Основной текст1"/>
    <w:rsid w:val="00AA26DE"/>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pt">
    <w:name w:val="Основной текст (10) + Интервал 0 pt"/>
    <w:rsid w:val="00AA26DE"/>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f0">
    <w:name w:val="Заголовок №2_"/>
    <w:link w:val="2f"/>
    <w:rsid w:val="00AA26DE"/>
    <w:rPr>
      <w:rFonts w:ascii="Arial" w:eastAsia="Arial" w:hAnsi="Arial" w:cs="Arial"/>
      <w:b/>
      <w:bCs/>
      <w:sz w:val="16"/>
      <w:szCs w:val="16"/>
      <w:shd w:val="clear" w:color="auto" w:fill="FFFFFF"/>
      <w:lang w:eastAsia="ru-RU"/>
    </w:rPr>
  </w:style>
  <w:style w:type="character" w:customStyle="1" w:styleId="Candara0pt">
    <w:name w:val="Основной текст + Candara;Интервал 0 pt"/>
    <w:rsid w:val="00AA26DE"/>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FontStyle19">
    <w:name w:val="Font Style19"/>
    <w:basedOn w:val="a1"/>
    <w:rsid w:val="00AA26DE"/>
    <w:rPr>
      <w:rFonts w:ascii="Times New Roman" w:hAnsi="Times New Roman" w:cs="Times New Roman" w:hint="default"/>
      <w:sz w:val="26"/>
      <w:szCs w:val="26"/>
    </w:rPr>
  </w:style>
  <w:style w:type="paragraph" w:customStyle="1" w:styleId="toleft">
    <w:name w:val="toleft"/>
    <w:basedOn w:val="a0"/>
    <w:rsid w:val="005E1F5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character" w:customStyle="1" w:styleId="info">
    <w:name w:val="info"/>
    <w:basedOn w:val="a1"/>
    <w:rsid w:val="005E1F5C"/>
  </w:style>
  <w:style w:type="paragraph" w:styleId="z-">
    <w:name w:val="HTML Top of Form"/>
    <w:basedOn w:val="a0"/>
    <w:next w:val="a0"/>
    <w:link w:val="z-0"/>
    <w:hidden/>
    <w:uiPriority w:val="99"/>
    <w:semiHidden/>
    <w:unhideWhenUsed/>
    <w:rsid w:val="005E1F5C"/>
    <w:pPr>
      <w:pBdr>
        <w:bottom w:val="single" w:sz="6" w:space="1" w:color="auto"/>
      </w:pBdr>
      <w:spacing w:after="0" w:line="240" w:lineRule="auto"/>
      <w:ind w:firstLine="567"/>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5E1F5C"/>
    <w:rPr>
      <w:rFonts w:ascii="Arial" w:eastAsia="Times New Roman" w:hAnsi="Arial" w:cs="Arial"/>
      <w:vanish/>
      <w:sz w:val="16"/>
      <w:szCs w:val="16"/>
      <w:lang w:eastAsia="ru-RU"/>
    </w:rPr>
  </w:style>
  <w:style w:type="character" w:customStyle="1" w:styleId="cap">
    <w:name w:val="cap"/>
    <w:basedOn w:val="a1"/>
    <w:rsid w:val="005E1F5C"/>
  </w:style>
  <w:style w:type="paragraph" w:styleId="z-1">
    <w:name w:val="HTML Bottom of Form"/>
    <w:basedOn w:val="a0"/>
    <w:next w:val="a0"/>
    <w:link w:val="z-2"/>
    <w:hidden/>
    <w:uiPriority w:val="99"/>
    <w:semiHidden/>
    <w:unhideWhenUsed/>
    <w:rsid w:val="005E1F5C"/>
    <w:pPr>
      <w:pBdr>
        <w:top w:val="single" w:sz="6" w:space="1" w:color="auto"/>
      </w:pBdr>
      <w:spacing w:after="0" w:line="240" w:lineRule="auto"/>
      <w:ind w:firstLine="567"/>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5E1F5C"/>
    <w:rPr>
      <w:rFonts w:ascii="Arial" w:eastAsia="Times New Roman" w:hAnsi="Arial" w:cs="Arial"/>
      <w:vanish/>
      <w:sz w:val="16"/>
      <w:szCs w:val="16"/>
      <w:lang w:eastAsia="ru-RU"/>
    </w:rPr>
  </w:style>
  <w:style w:type="character" w:customStyle="1" w:styleId="ico">
    <w:name w:val="ico"/>
    <w:basedOn w:val="a1"/>
    <w:rsid w:val="005E1F5C"/>
  </w:style>
  <w:style w:type="character" w:customStyle="1" w:styleId="g1c06d4c3">
    <w:name w:val="g1c06d4c3"/>
    <w:basedOn w:val="a1"/>
    <w:rsid w:val="005E1F5C"/>
  </w:style>
  <w:style w:type="character" w:styleId="afffff">
    <w:name w:val="Strong"/>
    <w:uiPriority w:val="22"/>
    <w:qFormat/>
    <w:rsid w:val="005E1F5C"/>
    <w:rPr>
      <w:b/>
      <w:bCs/>
    </w:rPr>
  </w:style>
  <w:style w:type="character" w:customStyle="1" w:styleId="98">
    <w:name w:val="Основной текст (9) + Не курсив"/>
    <w:aliases w:val="Интервал 0 pt"/>
    <w:rsid w:val="005E1F5C"/>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styleId="afffff0">
    <w:name w:val="Emphasis"/>
    <w:qFormat/>
    <w:rsid w:val="005E1F5C"/>
    <w:rPr>
      <w:i/>
      <w:iCs/>
    </w:rPr>
  </w:style>
  <w:style w:type="paragraph" w:customStyle="1" w:styleId="s16">
    <w:name w:val="s_16"/>
    <w:basedOn w:val="a0"/>
    <w:rsid w:val="005E1F5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styleId="a">
    <w:name w:val="List Bullet"/>
    <w:basedOn w:val="a0"/>
    <w:uiPriority w:val="99"/>
    <w:unhideWhenUsed/>
    <w:rsid w:val="005E1F5C"/>
    <w:pPr>
      <w:numPr>
        <w:numId w:val="1"/>
      </w:numPr>
      <w:spacing w:after="0" w:line="240" w:lineRule="auto"/>
      <w:contextualSpacing/>
      <w:jc w:val="both"/>
    </w:pPr>
    <w:rPr>
      <w:rFonts w:ascii="Arial" w:eastAsia="Times New Roman" w:hAnsi="Arial" w:cs="Times New Roman"/>
      <w:sz w:val="24"/>
      <w:szCs w:val="24"/>
      <w:lang w:eastAsia="ru-RU"/>
    </w:rPr>
  </w:style>
  <w:style w:type="character" w:customStyle="1" w:styleId="FontStyle13">
    <w:name w:val="Font Style13"/>
    <w:uiPriority w:val="99"/>
    <w:rsid w:val="002D014E"/>
    <w:rPr>
      <w:rFonts w:ascii="Times New Roman" w:hAnsi="Times New Roman" w:cs="Times New Roman" w:hint="default"/>
      <w:sz w:val="22"/>
      <w:szCs w:val="22"/>
    </w:rPr>
  </w:style>
  <w:style w:type="character" w:customStyle="1" w:styleId="3f0">
    <w:name w:val="Заголовок №3_"/>
    <w:basedOn w:val="a1"/>
    <w:link w:val="3f1"/>
    <w:locked/>
    <w:rsid w:val="002D014E"/>
    <w:rPr>
      <w:rFonts w:ascii="Times New Roman" w:eastAsia="Times New Roman" w:hAnsi="Times New Roman" w:cs="Times New Roman"/>
      <w:b/>
      <w:bCs/>
      <w:sz w:val="28"/>
      <w:szCs w:val="28"/>
      <w:shd w:val="clear" w:color="auto" w:fill="FFFFFF"/>
    </w:rPr>
  </w:style>
  <w:style w:type="paragraph" w:customStyle="1" w:styleId="3f1">
    <w:name w:val="Заголовок №3"/>
    <w:basedOn w:val="a0"/>
    <w:link w:val="3f0"/>
    <w:rsid w:val="002D014E"/>
    <w:pPr>
      <w:widowControl w:val="0"/>
      <w:shd w:val="clear" w:color="auto" w:fill="FFFFFF"/>
      <w:spacing w:after="360" w:line="276" w:lineRule="auto"/>
      <w:jc w:val="center"/>
      <w:outlineLvl w:val="2"/>
    </w:pPr>
    <w:rPr>
      <w:rFonts w:ascii="Times New Roman" w:eastAsia="Times New Roman" w:hAnsi="Times New Roman" w:cs="Times New Roman"/>
      <w:b/>
      <w:bCs/>
      <w:sz w:val="28"/>
      <w:szCs w:val="28"/>
    </w:rPr>
  </w:style>
  <w:style w:type="character" w:customStyle="1" w:styleId="afffff1">
    <w:name w:val="Гипертекстовая ссылка"/>
    <w:uiPriority w:val="99"/>
    <w:rsid w:val="00FF6116"/>
    <w:rPr>
      <w:color w:val="106BBE"/>
    </w:rPr>
  </w:style>
  <w:style w:type="paragraph" w:customStyle="1" w:styleId="Pa9">
    <w:name w:val="Pa9"/>
    <w:basedOn w:val="a0"/>
    <w:next w:val="a0"/>
    <w:uiPriority w:val="99"/>
    <w:rsid w:val="00B27121"/>
    <w:pPr>
      <w:autoSpaceDE w:val="0"/>
      <w:autoSpaceDN w:val="0"/>
      <w:adjustRightInd w:val="0"/>
      <w:spacing w:after="0" w:line="221" w:lineRule="atLeast"/>
    </w:pPr>
    <w:rPr>
      <w:rFonts w:ascii="Minion Pro" w:eastAsia="Calibri" w:hAnsi="Minion Pro" w:cs="Times New Roman"/>
      <w:sz w:val="24"/>
      <w:szCs w:val="24"/>
    </w:rPr>
  </w:style>
  <w:style w:type="paragraph" w:customStyle="1" w:styleId="default0">
    <w:name w:val="default"/>
    <w:basedOn w:val="a0"/>
    <w:rsid w:val="00350C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
    <w:name w:val="bodytext2"/>
    <w:basedOn w:val="a0"/>
    <w:rsid w:val="00350C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spacing">
    <w:name w:val="nospacing"/>
    <w:basedOn w:val="a0"/>
    <w:rsid w:val="00350C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0">
    <w:name w:val="conspluscell"/>
    <w:basedOn w:val="a0"/>
    <w:rsid w:val="00350C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c">
    <w:name w:val="Нижний колонтитул1"/>
    <w:basedOn w:val="a0"/>
    <w:rsid w:val="00350C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d">
    <w:name w:val="Верхний колонтитул1"/>
    <w:basedOn w:val="a0"/>
    <w:rsid w:val="00350C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2">
    <w:name w:val="Placeholder Text"/>
    <w:basedOn w:val="a1"/>
    <w:uiPriority w:val="99"/>
    <w:rsid w:val="005C2F02"/>
    <w:rPr>
      <w:color w:val="808080"/>
    </w:rPr>
  </w:style>
  <w:style w:type="character" w:customStyle="1" w:styleId="WW8Num4z1">
    <w:name w:val="WW8Num4z1"/>
    <w:uiPriority w:val="99"/>
    <w:rsid w:val="005C2F02"/>
    <w:rPr>
      <w:rFonts w:ascii="Courier New" w:hAnsi="Courier New" w:cs="Courier New"/>
    </w:rPr>
  </w:style>
  <w:style w:type="character" w:customStyle="1" w:styleId="710">
    <w:name w:val="Заголовок 7 Знак1"/>
    <w:basedOn w:val="a1"/>
    <w:uiPriority w:val="9"/>
    <w:rsid w:val="005C2F02"/>
    <w:rPr>
      <w:rFonts w:ascii="Calibri" w:eastAsia="SimSun" w:hAnsi="Calibri" w:cs="SimSun"/>
      <w:sz w:val="24"/>
      <w:szCs w:val="24"/>
      <w:lang w:eastAsia="ar-SA"/>
    </w:rPr>
  </w:style>
  <w:style w:type="character" w:customStyle="1" w:styleId="WW8Num1z0">
    <w:name w:val="WW8Num1z0"/>
    <w:uiPriority w:val="99"/>
    <w:rsid w:val="005C2F02"/>
    <w:rPr>
      <w:rFonts w:ascii="Symbol" w:hAnsi="Symbol" w:cs="Symbol"/>
    </w:rPr>
  </w:style>
  <w:style w:type="character" w:customStyle="1" w:styleId="WW8Num1z1">
    <w:name w:val="WW8Num1z1"/>
    <w:uiPriority w:val="99"/>
    <w:rsid w:val="005C2F02"/>
    <w:rPr>
      <w:rFonts w:ascii="Courier New" w:hAnsi="Courier New" w:cs="Courier New"/>
    </w:rPr>
  </w:style>
  <w:style w:type="character" w:customStyle="1" w:styleId="WW8Num1z2">
    <w:name w:val="WW8Num1z2"/>
    <w:uiPriority w:val="99"/>
    <w:rsid w:val="005C2F02"/>
    <w:rPr>
      <w:rFonts w:ascii="Wingdings" w:hAnsi="Wingdings" w:cs="Wingdings"/>
    </w:rPr>
  </w:style>
  <w:style w:type="character" w:customStyle="1" w:styleId="WW8Num1z3">
    <w:name w:val="WW8Num1z3"/>
    <w:uiPriority w:val="99"/>
    <w:rsid w:val="005C2F02"/>
  </w:style>
  <w:style w:type="character" w:customStyle="1" w:styleId="WW8Num1z4">
    <w:name w:val="WW8Num1z4"/>
    <w:uiPriority w:val="99"/>
    <w:rsid w:val="005C2F02"/>
  </w:style>
  <w:style w:type="character" w:customStyle="1" w:styleId="WW8Num1z5">
    <w:name w:val="WW8Num1z5"/>
    <w:uiPriority w:val="99"/>
    <w:rsid w:val="005C2F02"/>
  </w:style>
  <w:style w:type="character" w:customStyle="1" w:styleId="WW8Num1z6">
    <w:name w:val="WW8Num1z6"/>
    <w:uiPriority w:val="99"/>
    <w:rsid w:val="005C2F02"/>
  </w:style>
  <w:style w:type="character" w:customStyle="1" w:styleId="WW8Num1z7">
    <w:name w:val="WW8Num1z7"/>
    <w:uiPriority w:val="99"/>
    <w:rsid w:val="005C2F02"/>
  </w:style>
  <w:style w:type="character" w:customStyle="1" w:styleId="WW8Num1z8">
    <w:name w:val="WW8Num1z8"/>
    <w:uiPriority w:val="99"/>
    <w:rsid w:val="005C2F02"/>
  </w:style>
  <w:style w:type="character" w:customStyle="1" w:styleId="WW8Num2z0">
    <w:name w:val="WW8Num2z0"/>
    <w:uiPriority w:val="99"/>
    <w:rsid w:val="005C2F02"/>
    <w:rPr>
      <w:rFonts w:ascii="Symbol" w:hAnsi="Symbol" w:cs="Symbol"/>
    </w:rPr>
  </w:style>
  <w:style w:type="character" w:customStyle="1" w:styleId="WW8Num2z1">
    <w:name w:val="WW8Num2z1"/>
    <w:uiPriority w:val="99"/>
    <w:rsid w:val="005C2F02"/>
    <w:rPr>
      <w:rFonts w:ascii="Courier New" w:hAnsi="Courier New" w:cs="Courier New"/>
    </w:rPr>
  </w:style>
  <w:style w:type="character" w:customStyle="1" w:styleId="WW8Num2z2">
    <w:name w:val="WW8Num2z2"/>
    <w:uiPriority w:val="99"/>
    <w:rsid w:val="005C2F02"/>
    <w:rPr>
      <w:rFonts w:ascii="Wingdings" w:hAnsi="Wingdings" w:cs="Wingdings"/>
    </w:rPr>
  </w:style>
  <w:style w:type="character" w:customStyle="1" w:styleId="WW8Num3z1">
    <w:name w:val="WW8Num3z1"/>
    <w:uiPriority w:val="99"/>
    <w:rsid w:val="005C2F02"/>
    <w:rPr>
      <w:rFonts w:ascii="Courier New" w:hAnsi="Courier New" w:cs="Courier New"/>
    </w:rPr>
  </w:style>
  <w:style w:type="character" w:customStyle="1" w:styleId="WW8Num3z2">
    <w:name w:val="WW8Num3z2"/>
    <w:uiPriority w:val="99"/>
    <w:rsid w:val="005C2F02"/>
    <w:rPr>
      <w:rFonts w:ascii="Wingdings" w:hAnsi="Wingdings" w:cs="Wingdings"/>
    </w:rPr>
  </w:style>
  <w:style w:type="character" w:customStyle="1" w:styleId="WW8Num4z0">
    <w:name w:val="WW8Num4z0"/>
    <w:uiPriority w:val="99"/>
    <w:rsid w:val="005C2F02"/>
    <w:rPr>
      <w:rFonts w:ascii="Symbol" w:hAnsi="Symbol" w:cs="Symbol"/>
    </w:rPr>
  </w:style>
  <w:style w:type="character" w:customStyle="1" w:styleId="WW8Num4z2">
    <w:name w:val="WW8Num4z2"/>
    <w:uiPriority w:val="99"/>
    <w:rsid w:val="005C2F02"/>
    <w:rPr>
      <w:rFonts w:ascii="Wingdings" w:hAnsi="Wingdings" w:cs="Wingdings"/>
    </w:rPr>
  </w:style>
  <w:style w:type="character" w:customStyle="1" w:styleId="WW8Num6z0">
    <w:name w:val="WW8Num6z0"/>
    <w:uiPriority w:val="99"/>
    <w:rsid w:val="005C2F02"/>
    <w:rPr>
      <w:rFonts w:ascii="Symbol" w:hAnsi="Symbol" w:cs="Symbol"/>
    </w:rPr>
  </w:style>
  <w:style w:type="character" w:customStyle="1" w:styleId="WW8Num6z1">
    <w:name w:val="WW8Num6z1"/>
    <w:uiPriority w:val="99"/>
    <w:rsid w:val="005C2F02"/>
  </w:style>
  <w:style w:type="character" w:customStyle="1" w:styleId="WW8Num6z2">
    <w:name w:val="WW8Num6z2"/>
    <w:uiPriority w:val="99"/>
    <w:rsid w:val="005C2F02"/>
  </w:style>
  <w:style w:type="character" w:customStyle="1" w:styleId="WW8Num6z3">
    <w:name w:val="WW8Num6z3"/>
    <w:uiPriority w:val="99"/>
    <w:rsid w:val="005C2F02"/>
  </w:style>
  <w:style w:type="character" w:customStyle="1" w:styleId="WW8Num6z4">
    <w:name w:val="WW8Num6z4"/>
    <w:uiPriority w:val="99"/>
    <w:rsid w:val="005C2F02"/>
  </w:style>
  <w:style w:type="character" w:customStyle="1" w:styleId="WW8Num6z5">
    <w:name w:val="WW8Num6z5"/>
    <w:uiPriority w:val="99"/>
    <w:rsid w:val="005C2F02"/>
  </w:style>
  <w:style w:type="character" w:customStyle="1" w:styleId="WW8Num6z6">
    <w:name w:val="WW8Num6z6"/>
    <w:uiPriority w:val="99"/>
    <w:rsid w:val="005C2F02"/>
  </w:style>
  <w:style w:type="character" w:customStyle="1" w:styleId="WW8Num6z7">
    <w:name w:val="WW8Num6z7"/>
    <w:uiPriority w:val="99"/>
    <w:rsid w:val="005C2F02"/>
  </w:style>
  <w:style w:type="character" w:customStyle="1" w:styleId="WW8Num6z8">
    <w:name w:val="WW8Num6z8"/>
    <w:uiPriority w:val="99"/>
    <w:rsid w:val="005C2F02"/>
  </w:style>
  <w:style w:type="character" w:customStyle="1" w:styleId="WW8Num7z0">
    <w:name w:val="WW8Num7z0"/>
    <w:uiPriority w:val="99"/>
    <w:rsid w:val="005C2F02"/>
  </w:style>
  <w:style w:type="character" w:customStyle="1" w:styleId="WW8Num7z1">
    <w:name w:val="WW8Num7z1"/>
    <w:uiPriority w:val="99"/>
    <w:rsid w:val="005C2F02"/>
  </w:style>
  <w:style w:type="character" w:customStyle="1" w:styleId="WW8Num7z2">
    <w:name w:val="WW8Num7z2"/>
    <w:uiPriority w:val="99"/>
    <w:rsid w:val="005C2F02"/>
  </w:style>
  <w:style w:type="character" w:customStyle="1" w:styleId="WW8Num7z3">
    <w:name w:val="WW8Num7z3"/>
    <w:uiPriority w:val="99"/>
    <w:rsid w:val="005C2F02"/>
  </w:style>
  <w:style w:type="character" w:customStyle="1" w:styleId="WW8Num7z4">
    <w:name w:val="WW8Num7z4"/>
    <w:uiPriority w:val="99"/>
    <w:rsid w:val="005C2F02"/>
  </w:style>
  <w:style w:type="character" w:customStyle="1" w:styleId="WW8Num7z5">
    <w:name w:val="WW8Num7z5"/>
    <w:uiPriority w:val="99"/>
    <w:rsid w:val="005C2F02"/>
  </w:style>
  <w:style w:type="character" w:customStyle="1" w:styleId="WW8Num7z6">
    <w:name w:val="WW8Num7z6"/>
    <w:uiPriority w:val="99"/>
    <w:rsid w:val="005C2F02"/>
  </w:style>
  <w:style w:type="character" w:customStyle="1" w:styleId="WW8Num7z7">
    <w:name w:val="WW8Num7z7"/>
    <w:uiPriority w:val="99"/>
    <w:rsid w:val="005C2F02"/>
  </w:style>
  <w:style w:type="character" w:customStyle="1" w:styleId="WW8Num7z8">
    <w:name w:val="WW8Num7z8"/>
    <w:uiPriority w:val="99"/>
    <w:rsid w:val="005C2F02"/>
  </w:style>
  <w:style w:type="character" w:customStyle="1" w:styleId="WW8Num9z1">
    <w:name w:val="WW8Num9z1"/>
    <w:uiPriority w:val="99"/>
    <w:rsid w:val="005C2F02"/>
    <w:rPr>
      <w:rFonts w:ascii="Courier New" w:hAnsi="Courier New" w:cs="Courier New"/>
    </w:rPr>
  </w:style>
  <w:style w:type="character" w:customStyle="1" w:styleId="WW8Num9z2">
    <w:name w:val="WW8Num9z2"/>
    <w:uiPriority w:val="99"/>
    <w:rsid w:val="005C2F02"/>
    <w:rPr>
      <w:rFonts w:ascii="Wingdings" w:hAnsi="Wingdings" w:cs="Wingdings"/>
    </w:rPr>
  </w:style>
  <w:style w:type="character" w:customStyle="1" w:styleId="WW8Num10z1">
    <w:name w:val="WW8Num10z1"/>
    <w:uiPriority w:val="99"/>
    <w:rsid w:val="005C2F02"/>
    <w:rPr>
      <w:rFonts w:ascii="Courier New" w:hAnsi="Courier New" w:cs="Courier New"/>
    </w:rPr>
  </w:style>
  <w:style w:type="character" w:customStyle="1" w:styleId="WW8Num10z2">
    <w:name w:val="WW8Num10z2"/>
    <w:uiPriority w:val="99"/>
    <w:rsid w:val="005C2F02"/>
    <w:rPr>
      <w:rFonts w:ascii="Wingdings" w:hAnsi="Wingdings" w:cs="Wingdings"/>
    </w:rPr>
  </w:style>
  <w:style w:type="character" w:customStyle="1" w:styleId="WW8Num11z1">
    <w:name w:val="WW8Num11z1"/>
    <w:uiPriority w:val="99"/>
    <w:rsid w:val="005C2F02"/>
    <w:rPr>
      <w:rFonts w:ascii="Courier New" w:hAnsi="Courier New" w:cs="Courier New"/>
    </w:rPr>
  </w:style>
  <w:style w:type="character" w:customStyle="1" w:styleId="WW8Num11z2">
    <w:name w:val="WW8Num11z2"/>
    <w:uiPriority w:val="99"/>
    <w:rsid w:val="005C2F02"/>
    <w:rPr>
      <w:rFonts w:ascii="Wingdings" w:hAnsi="Wingdings" w:cs="Wingdings"/>
    </w:rPr>
  </w:style>
  <w:style w:type="character" w:customStyle="1" w:styleId="WW8Num12z0">
    <w:name w:val="WW8Num12z0"/>
    <w:uiPriority w:val="99"/>
    <w:rsid w:val="005C2F02"/>
  </w:style>
  <w:style w:type="character" w:customStyle="1" w:styleId="WW8Num12z1">
    <w:name w:val="WW8Num12z1"/>
    <w:uiPriority w:val="99"/>
    <w:rsid w:val="005C2F02"/>
  </w:style>
  <w:style w:type="character" w:customStyle="1" w:styleId="WW8Num12z2">
    <w:name w:val="WW8Num12z2"/>
    <w:uiPriority w:val="99"/>
    <w:rsid w:val="005C2F02"/>
  </w:style>
  <w:style w:type="character" w:customStyle="1" w:styleId="WW8Num12z3">
    <w:name w:val="WW8Num12z3"/>
    <w:uiPriority w:val="99"/>
    <w:rsid w:val="005C2F02"/>
  </w:style>
  <w:style w:type="character" w:customStyle="1" w:styleId="WW8Num12z4">
    <w:name w:val="WW8Num12z4"/>
    <w:uiPriority w:val="99"/>
    <w:rsid w:val="005C2F02"/>
  </w:style>
  <w:style w:type="character" w:customStyle="1" w:styleId="WW8Num12z5">
    <w:name w:val="WW8Num12z5"/>
    <w:uiPriority w:val="99"/>
    <w:rsid w:val="005C2F02"/>
  </w:style>
  <w:style w:type="character" w:customStyle="1" w:styleId="WW8Num12z6">
    <w:name w:val="WW8Num12z6"/>
    <w:uiPriority w:val="99"/>
    <w:rsid w:val="005C2F02"/>
  </w:style>
  <w:style w:type="character" w:customStyle="1" w:styleId="WW8Num12z7">
    <w:name w:val="WW8Num12z7"/>
    <w:uiPriority w:val="99"/>
    <w:rsid w:val="005C2F02"/>
  </w:style>
  <w:style w:type="character" w:customStyle="1" w:styleId="WW8Num12z8">
    <w:name w:val="WW8Num12z8"/>
    <w:uiPriority w:val="99"/>
    <w:rsid w:val="005C2F02"/>
  </w:style>
  <w:style w:type="character" w:customStyle="1" w:styleId="WW8Num13z0">
    <w:name w:val="WW8Num13z0"/>
    <w:uiPriority w:val="99"/>
    <w:rsid w:val="005C2F02"/>
    <w:rPr>
      <w:rFonts w:ascii="Symbol" w:hAnsi="Symbol" w:cs="Symbol"/>
    </w:rPr>
  </w:style>
  <w:style w:type="character" w:customStyle="1" w:styleId="WW8Num13z1">
    <w:name w:val="WW8Num13z1"/>
    <w:uiPriority w:val="99"/>
    <w:rsid w:val="005C2F02"/>
    <w:rPr>
      <w:rFonts w:ascii="Courier New" w:hAnsi="Courier New" w:cs="Courier New"/>
    </w:rPr>
  </w:style>
  <w:style w:type="character" w:customStyle="1" w:styleId="WW8Num13z2">
    <w:name w:val="WW8Num13z2"/>
    <w:uiPriority w:val="99"/>
    <w:rsid w:val="005C2F02"/>
    <w:rPr>
      <w:rFonts w:ascii="Wingdings" w:hAnsi="Wingdings" w:cs="Wingdings"/>
    </w:rPr>
  </w:style>
  <w:style w:type="character" w:customStyle="1" w:styleId="WW8Num14z0">
    <w:name w:val="WW8Num14z0"/>
    <w:uiPriority w:val="99"/>
    <w:rsid w:val="005C2F02"/>
    <w:rPr>
      <w:rFonts w:ascii="Symbol" w:hAnsi="Symbol" w:cs="Symbol"/>
    </w:rPr>
  </w:style>
  <w:style w:type="character" w:customStyle="1" w:styleId="WW8Num14z1">
    <w:name w:val="WW8Num14z1"/>
    <w:uiPriority w:val="99"/>
    <w:rsid w:val="005C2F02"/>
    <w:rPr>
      <w:rFonts w:ascii="Courier New" w:hAnsi="Courier New" w:cs="Courier New"/>
    </w:rPr>
  </w:style>
  <w:style w:type="character" w:customStyle="1" w:styleId="WW8Num14z2">
    <w:name w:val="WW8Num14z2"/>
    <w:uiPriority w:val="99"/>
    <w:rsid w:val="005C2F02"/>
    <w:rPr>
      <w:rFonts w:ascii="Wingdings" w:hAnsi="Wingdings" w:cs="Wingdings"/>
    </w:rPr>
  </w:style>
  <w:style w:type="character" w:customStyle="1" w:styleId="WW8Num15z0">
    <w:name w:val="WW8Num15z0"/>
    <w:uiPriority w:val="99"/>
    <w:rsid w:val="005C2F02"/>
    <w:rPr>
      <w:rFonts w:ascii="Symbol" w:hAnsi="Symbol" w:cs="Symbol"/>
    </w:rPr>
  </w:style>
  <w:style w:type="character" w:customStyle="1" w:styleId="WW8Num15z1">
    <w:name w:val="WW8Num15z1"/>
    <w:uiPriority w:val="99"/>
    <w:rsid w:val="005C2F02"/>
  </w:style>
  <w:style w:type="character" w:customStyle="1" w:styleId="WW8Num15z2">
    <w:name w:val="WW8Num15z2"/>
    <w:uiPriority w:val="99"/>
    <w:rsid w:val="005C2F02"/>
  </w:style>
  <w:style w:type="character" w:customStyle="1" w:styleId="WW8Num15z3">
    <w:name w:val="WW8Num15z3"/>
    <w:uiPriority w:val="99"/>
    <w:rsid w:val="005C2F02"/>
  </w:style>
  <w:style w:type="character" w:customStyle="1" w:styleId="WW8Num15z4">
    <w:name w:val="WW8Num15z4"/>
    <w:uiPriority w:val="99"/>
    <w:rsid w:val="005C2F02"/>
  </w:style>
  <w:style w:type="character" w:customStyle="1" w:styleId="WW8Num15z5">
    <w:name w:val="WW8Num15z5"/>
    <w:uiPriority w:val="99"/>
    <w:rsid w:val="005C2F02"/>
  </w:style>
  <w:style w:type="character" w:customStyle="1" w:styleId="WW8Num15z6">
    <w:name w:val="WW8Num15z6"/>
    <w:uiPriority w:val="99"/>
    <w:rsid w:val="005C2F02"/>
  </w:style>
  <w:style w:type="character" w:customStyle="1" w:styleId="WW8Num15z7">
    <w:name w:val="WW8Num15z7"/>
    <w:uiPriority w:val="99"/>
    <w:rsid w:val="005C2F02"/>
  </w:style>
  <w:style w:type="character" w:customStyle="1" w:styleId="WW8Num15z8">
    <w:name w:val="WW8Num15z8"/>
    <w:uiPriority w:val="99"/>
    <w:rsid w:val="005C2F02"/>
  </w:style>
  <w:style w:type="character" w:customStyle="1" w:styleId="WW8Num16z0">
    <w:name w:val="WW8Num16z0"/>
    <w:uiPriority w:val="99"/>
    <w:rsid w:val="005C2F02"/>
    <w:rPr>
      <w:rFonts w:ascii="Symbol" w:hAnsi="Symbol" w:cs="Symbol"/>
    </w:rPr>
  </w:style>
  <w:style w:type="character" w:customStyle="1" w:styleId="WW8Num16z1">
    <w:name w:val="WW8Num16z1"/>
    <w:uiPriority w:val="99"/>
    <w:rsid w:val="005C2F02"/>
    <w:rPr>
      <w:rFonts w:ascii="Courier New" w:hAnsi="Courier New" w:cs="Courier New"/>
    </w:rPr>
  </w:style>
  <w:style w:type="character" w:customStyle="1" w:styleId="WW8Num16z2">
    <w:name w:val="WW8Num16z2"/>
    <w:uiPriority w:val="99"/>
    <w:rsid w:val="005C2F02"/>
    <w:rPr>
      <w:rFonts w:ascii="Wingdings" w:hAnsi="Wingdings" w:cs="Wingdings"/>
    </w:rPr>
  </w:style>
  <w:style w:type="character" w:customStyle="1" w:styleId="WW8Num17z0">
    <w:name w:val="WW8Num17z0"/>
    <w:uiPriority w:val="99"/>
    <w:rsid w:val="005C2F02"/>
    <w:rPr>
      <w:rFonts w:ascii="Symbol" w:hAnsi="Symbol" w:cs="Symbol"/>
    </w:rPr>
  </w:style>
  <w:style w:type="character" w:customStyle="1" w:styleId="WW8Num17z1">
    <w:name w:val="WW8Num17z1"/>
    <w:uiPriority w:val="99"/>
    <w:rsid w:val="005C2F02"/>
  </w:style>
  <w:style w:type="character" w:customStyle="1" w:styleId="WW8Num17z2">
    <w:name w:val="WW8Num17z2"/>
    <w:uiPriority w:val="99"/>
    <w:rsid w:val="005C2F02"/>
  </w:style>
  <w:style w:type="character" w:customStyle="1" w:styleId="WW8Num17z3">
    <w:name w:val="WW8Num17z3"/>
    <w:uiPriority w:val="99"/>
    <w:rsid w:val="005C2F02"/>
  </w:style>
  <w:style w:type="character" w:customStyle="1" w:styleId="WW8Num17z4">
    <w:name w:val="WW8Num17z4"/>
    <w:uiPriority w:val="99"/>
    <w:rsid w:val="005C2F02"/>
  </w:style>
  <w:style w:type="character" w:customStyle="1" w:styleId="WW8Num17z5">
    <w:name w:val="WW8Num17z5"/>
    <w:uiPriority w:val="99"/>
    <w:rsid w:val="005C2F02"/>
  </w:style>
  <w:style w:type="character" w:customStyle="1" w:styleId="WW8Num17z6">
    <w:name w:val="WW8Num17z6"/>
    <w:uiPriority w:val="99"/>
    <w:rsid w:val="005C2F02"/>
  </w:style>
  <w:style w:type="character" w:customStyle="1" w:styleId="WW8Num17z7">
    <w:name w:val="WW8Num17z7"/>
    <w:uiPriority w:val="99"/>
    <w:rsid w:val="005C2F02"/>
  </w:style>
  <w:style w:type="character" w:customStyle="1" w:styleId="WW8Num17z8">
    <w:name w:val="WW8Num17z8"/>
    <w:uiPriority w:val="99"/>
    <w:rsid w:val="005C2F02"/>
  </w:style>
  <w:style w:type="character" w:customStyle="1" w:styleId="WW8Num18z0">
    <w:name w:val="WW8Num18z0"/>
    <w:uiPriority w:val="99"/>
    <w:rsid w:val="005C2F02"/>
    <w:rPr>
      <w:rFonts w:ascii="Symbol" w:hAnsi="Symbol" w:cs="Symbol"/>
    </w:rPr>
  </w:style>
  <w:style w:type="character" w:customStyle="1" w:styleId="WW8Num18z2">
    <w:name w:val="WW8Num18z2"/>
    <w:uiPriority w:val="99"/>
    <w:rsid w:val="005C2F02"/>
    <w:rPr>
      <w:rFonts w:ascii="Wingdings" w:hAnsi="Wingdings" w:cs="Wingdings"/>
    </w:rPr>
  </w:style>
  <w:style w:type="character" w:customStyle="1" w:styleId="WW8Num18z4">
    <w:name w:val="WW8Num18z4"/>
    <w:uiPriority w:val="99"/>
    <w:rsid w:val="005C2F02"/>
    <w:rPr>
      <w:rFonts w:ascii="Courier New" w:hAnsi="Courier New" w:cs="Courier New"/>
    </w:rPr>
  </w:style>
  <w:style w:type="character" w:customStyle="1" w:styleId="WW8Num19z0">
    <w:name w:val="WW8Num19z0"/>
    <w:uiPriority w:val="99"/>
    <w:rsid w:val="005C2F02"/>
    <w:rPr>
      <w:rFonts w:ascii="Symbol" w:hAnsi="Symbol" w:cs="Symbol"/>
    </w:rPr>
  </w:style>
  <w:style w:type="character" w:customStyle="1" w:styleId="WW8Num19z1">
    <w:name w:val="WW8Num19z1"/>
    <w:uiPriority w:val="99"/>
    <w:rsid w:val="005C2F02"/>
    <w:rPr>
      <w:rFonts w:ascii="Courier New" w:hAnsi="Courier New" w:cs="Courier New"/>
    </w:rPr>
  </w:style>
  <w:style w:type="character" w:customStyle="1" w:styleId="WW8Num19z2">
    <w:name w:val="WW8Num19z2"/>
    <w:uiPriority w:val="99"/>
    <w:rsid w:val="005C2F02"/>
    <w:rPr>
      <w:rFonts w:ascii="Wingdings" w:hAnsi="Wingdings" w:cs="Wingdings"/>
    </w:rPr>
  </w:style>
  <w:style w:type="character" w:customStyle="1" w:styleId="WW8Num20z0">
    <w:name w:val="WW8Num20z0"/>
    <w:uiPriority w:val="99"/>
    <w:rsid w:val="005C2F02"/>
    <w:rPr>
      <w:rFonts w:ascii="Symbol" w:hAnsi="Symbol" w:cs="Symbol"/>
    </w:rPr>
  </w:style>
  <w:style w:type="character" w:customStyle="1" w:styleId="WW8Num20z1">
    <w:name w:val="WW8Num20z1"/>
    <w:uiPriority w:val="99"/>
    <w:rsid w:val="005C2F02"/>
  </w:style>
  <w:style w:type="character" w:customStyle="1" w:styleId="WW8Num20z2">
    <w:name w:val="WW8Num20z2"/>
    <w:uiPriority w:val="99"/>
    <w:rsid w:val="005C2F02"/>
  </w:style>
  <w:style w:type="character" w:customStyle="1" w:styleId="WW8Num20z3">
    <w:name w:val="WW8Num20z3"/>
    <w:uiPriority w:val="99"/>
    <w:rsid w:val="005C2F02"/>
  </w:style>
  <w:style w:type="character" w:customStyle="1" w:styleId="WW8Num20z4">
    <w:name w:val="WW8Num20z4"/>
    <w:uiPriority w:val="99"/>
    <w:rsid w:val="005C2F02"/>
  </w:style>
  <w:style w:type="character" w:customStyle="1" w:styleId="WW8Num20z5">
    <w:name w:val="WW8Num20z5"/>
    <w:uiPriority w:val="99"/>
    <w:rsid w:val="005C2F02"/>
  </w:style>
  <w:style w:type="character" w:customStyle="1" w:styleId="WW8Num20z6">
    <w:name w:val="WW8Num20z6"/>
    <w:uiPriority w:val="99"/>
    <w:rsid w:val="005C2F02"/>
  </w:style>
  <w:style w:type="character" w:customStyle="1" w:styleId="WW8Num20z7">
    <w:name w:val="WW8Num20z7"/>
    <w:uiPriority w:val="99"/>
    <w:rsid w:val="005C2F02"/>
  </w:style>
  <w:style w:type="character" w:customStyle="1" w:styleId="WW8Num20z8">
    <w:name w:val="WW8Num20z8"/>
    <w:uiPriority w:val="99"/>
    <w:rsid w:val="005C2F02"/>
  </w:style>
  <w:style w:type="character" w:customStyle="1" w:styleId="WW8Num21z0">
    <w:name w:val="WW8Num21z0"/>
    <w:uiPriority w:val="99"/>
    <w:rsid w:val="005C2F02"/>
    <w:rPr>
      <w:rFonts w:ascii="Symbol" w:hAnsi="Symbol" w:cs="Symbol"/>
    </w:rPr>
  </w:style>
  <w:style w:type="character" w:customStyle="1" w:styleId="WW8Num21z1">
    <w:name w:val="WW8Num21z1"/>
    <w:uiPriority w:val="99"/>
    <w:rsid w:val="005C2F02"/>
  </w:style>
  <w:style w:type="character" w:customStyle="1" w:styleId="WW8Num21z2">
    <w:name w:val="WW8Num21z2"/>
    <w:uiPriority w:val="99"/>
    <w:rsid w:val="005C2F02"/>
  </w:style>
  <w:style w:type="character" w:customStyle="1" w:styleId="WW8Num21z3">
    <w:name w:val="WW8Num21z3"/>
    <w:uiPriority w:val="99"/>
    <w:rsid w:val="005C2F02"/>
  </w:style>
  <w:style w:type="character" w:customStyle="1" w:styleId="WW8Num21z4">
    <w:name w:val="WW8Num21z4"/>
    <w:uiPriority w:val="99"/>
    <w:rsid w:val="005C2F02"/>
  </w:style>
  <w:style w:type="character" w:customStyle="1" w:styleId="WW8Num21z5">
    <w:name w:val="WW8Num21z5"/>
    <w:uiPriority w:val="99"/>
    <w:rsid w:val="005C2F02"/>
  </w:style>
  <w:style w:type="character" w:customStyle="1" w:styleId="WW8Num21z6">
    <w:name w:val="WW8Num21z6"/>
    <w:uiPriority w:val="99"/>
    <w:rsid w:val="005C2F02"/>
  </w:style>
  <w:style w:type="character" w:customStyle="1" w:styleId="WW8Num21z7">
    <w:name w:val="WW8Num21z7"/>
    <w:uiPriority w:val="99"/>
    <w:rsid w:val="005C2F02"/>
  </w:style>
  <w:style w:type="character" w:customStyle="1" w:styleId="WW8Num21z8">
    <w:name w:val="WW8Num21z8"/>
    <w:uiPriority w:val="99"/>
    <w:rsid w:val="005C2F02"/>
  </w:style>
  <w:style w:type="character" w:customStyle="1" w:styleId="WW8Num22z0">
    <w:name w:val="WW8Num22z0"/>
    <w:uiPriority w:val="99"/>
    <w:rsid w:val="005C2F02"/>
    <w:rPr>
      <w:rFonts w:ascii="Symbol" w:hAnsi="Symbol" w:cs="Symbol"/>
    </w:rPr>
  </w:style>
  <w:style w:type="character" w:customStyle="1" w:styleId="WW8Num22z1">
    <w:name w:val="WW8Num22z1"/>
    <w:uiPriority w:val="99"/>
    <w:rsid w:val="005C2F02"/>
  </w:style>
  <w:style w:type="character" w:customStyle="1" w:styleId="WW8Num22z2">
    <w:name w:val="WW8Num22z2"/>
    <w:uiPriority w:val="99"/>
    <w:rsid w:val="005C2F02"/>
  </w:style>
  <w:style w:type="character" w:customStyle="1" w:styleId="WW8Num22z3">
    <w:name w:val="WW8Num22z3"/>
    <w:uiPriority w:val="99"/>
    <w:rsid w:val="005C2F02"/>
  </w:style>
  <w:style w:type="character" w:customStyle="1" w:styleId="WW8Num22z4">
    <w:name w:val="WW8Num22z4"/>
    <w:uiPriority w:val="99"/>
    <w:rsid w:val="005C2F02"/>
  </w:style>
  <w:style w:type="character" w:customStyle="1" w:styleId="WW8Num22z5">
    <w:name w:val="WW8Num22z5"/>
    <w:uiPriority w:val="99"/>
    <w:rsid w:val="005C2F02"/>
  </w:style>
  <w:style w:type="character" w:customStyle="1" w:styleId="WW8Num22z6">
    <w:name w:val="WW8Num22z6"/>
    <w:uiPriority w:val="99"/>
    <w:rsid w:val="005C2F02"/>
  </w:style>
  <w:style w:type="character" w:customStyle="1" w:styleId="WW8Num22z7">
    <w:name w:val="WW8Num22z7"/>
    <w:uiPriority w:val="99"/>
    <w:rsid w:val="005C2F02"/>
  </w:style>
  <w:style w:type="character" w:customStyle="1" w:styleId="WW8Num22z8">
    <w:name w:val="WW8Num22z8"/>
    <w:uiPriority w:val="99"/>
    <w:rsid w:val="005C2F02"/>
  </w:style>
  <w:style w:type="character" w:customStyle="1" w:styleId="WW8Num23z0">
    <w:name w:val="WW8Num23z0"/>
    <w:uiPriority w:val="99"/>
    <w:rsid w:val="005C2F02"/>
    <w:rPr>
      <w:rFonts w:ascii="Symbol" w:hAnsi="Symbol" w:cs="Symbol"/>
    </w:rPr>
  </w:style>
  <w:style w:type="character" w:customStyle="1" w:styleId="WW8Num23z1">
    <w:name w:val="WW8Num23z1"/>
    <w:uiPriority w:val="99"/>
    <w:rsid w:val="005C2F02"/>
    <w:rPr>
      <w:rFonts w:ascii="Courier New" w:hAnsi="Courier New" w:cs="Courier New"/>
    </w:rPr>
  </w:style>
  <w:style w:type="character" w:customStyle="1" w:styleId="WW8Num23z2">
    <w:name w:val="WW8Num23z2"/>
    <w:uiPriority w:val="99"/>
    <w:rsid w:val="005C2F02"/>
    <w:rPr>
      <w:rFonts w:ascii="Wingdings" w:hAnsi="Wingdings" w:cs="Wingdings"/>
    </w:rPr>
  </w:style>
  <w:style w:type="character" w:customStyle="1" w:styleId="WW8Num24z0">
    <w:name w:val="WW8Num24z0"/>
    <w:uiPriority w:val="99"/>
    <w:rsid w:val="005C2F02"/>
    <w:rPr>
      <w:rFonts w:ascii="Symbol" w:hAnsi="Symbol" w:cs="Symbol"/>
    </w:rPr>
  </w:style>
  <w:style w:type="character" w:customStyle="1" w:styleId="WW8Num24z1">
    <w:name w:val="WW8Num24z1"/>
    <w:uiPriority w:val="99"/>
    <w:rsid w:val="005C2F02"/>
    <w:rPr>
      <w:rFonts w:ascii="Courier New" w:hAnsi="Courier New" w:cs="Courier New"/>
    </w:rPr>
  </w:style>
  <w:style w:type="character" w:customStyle="1" w:styleId="WW8Num24z2">
    <w:name w:val="WW8Num24z2"/>
    <w:uiPriority w:val="99"/>
    <w:rsid w:val="005C2F02"/>
    <w:rPr>
      <w:rFonts w:ascii="Wingdings" w:hAnsi="Wingdings" w:cs="Wingdings"/>
    </w:rPr>
  </w:style>
  <w:style w:type="character" w:customStyle="1" w:styleId="WW8Num25z0">
    <w:name w:val="WW8Num25z0"/>
    <w:uiPriority w:val="99"/>
    <w:rsid w:val="005C2F02"/>
    <w:rPr>
      <w:rFonts w:ascii="Symbol" w:hAnsi="Symbol" w:cs="Symbol"/>
    </w:rPr>
  </w:style>
  <w:style w:type="character" w:customStyle="1" w:styleId="WW8Num25z1">
    <w:name w:val="WW8Num25z1"/>
    <w:uiPriority w:val="99"/>
    <w:rsid w:val="005C2F02"/>
  </w:style>
  <w:style w:type="character" w:customStyle="1" w:styleId="WW8Num25z2">
    <w:name w:val="WW8Num25z2"/>
    <w:uiPriority w:val="99"/>
    <w:rsid w:val="005C2F02"/>
  </w:style>
  <w:style w:type="character" w:customStyle="1" w:styleId="WW8Num25z3">
    <w:name w:val="WW8Num25z3"/>
    <w:uiPriority w:val="99"/>
    <w:rsid w:val="005C2F02"/>
  </w:style>
  <w:style w:type="character" w:customStyle="1" w:styleId="WW8Num25z4">
    <w:name w:val="WW8Num25z4"/>
    <w:uiPriority w:val="99"/>
    <w:rsid w:val="005C2F02"/>
  </w:style>
  <w:style w:type="character" w:customStyle="1" w:styleId="WW8Num25z5">
    <w:name w:val="WW8Num25z5"/>
    <w:uiPriority w:val="99"/>
    <w:rsid w:val="005C2F02"/>
  </w:style>
  <w:style w:type="character" w:customStyle="1" w:styleId="WW8Num25z6">
    <w:name w:val="WW8Num25z6"/>
    <w:uiPriority w:val="99"/>
    <w:rsid w:val="005C2F02"/>
  </w:style>
  <w:style w:type="character" w:customStyle="1" w:styleId="WW8Num25z7">
    <w:name w:val="WW8Num25z7"/>
    <w:uiPriority w:val="99"/>
    <w:rsid w:val="005C2F02"/>
  </w:style>
  <w:style w:type="character" w:customStyle="1" w:styleId="WW8Num25z8">
    <w:name w:val="WW8Num25z8"/>
    <w:uiPriority w:val="99"/>
    <w:rsid w:val="005C2F02"/>
  </w:style>
  <w:style w:type="character" w:customStyle="1" w:styleId="WW8Num26z0">
    <w:name w:val="WW8Num26z0"/>
    <w:uiPriority w:val="99"/>
    <w:rsid w:val="005C2F02"/>
    <w:rPr>
      <w:rFonts w:ascii="Symbol" w:hAnsi="Symbol" w:cs="Symbol"/>
    </w:rPr>
  </w:style>
  <w:style w:type="character" w:customStyle="1" w:styleId="WW8Num26z1">
    <w:name w:val="WW8Num26z1"/>
    <w:uiPriority w:val="99"/>
    <w:rsid w:val="005C2F02"/>
    <w:rPr>
      <w:rFonts w:ascii="Courier New" w:hAnsi="Courier New" w:cs="Courier New"/>
    </w:rPr>
  </w:style>
  <w:style w:type="character" w:customStyle="1" w:styleId="WW8Num26z2">
    <w:name w:val="WW8Num26z2"/>
    <w:uiPriority w:val="99"/>
    <w:rsid w:val="005C2F02"/>
    <w:rPr>
      <w:rFonts w:ascii="Wingdings" w:hAnsi="Wingdings" w:cs="Wingdings"/>
    </w:rPr>
  </w:style>
  <w:style w:type="character" w:customStyle="1" w:styleId="WW8Num27z0">
    <w:name w:val="WW8Num27z0"/>
    <w:uiPriority w:val="99"/>
    <w:rsid w:val="005C2F02"/>
    <w:rPr>
      <w:rFonts w:ascii="Symbol" w:hAnsi="Symbol" w:cs="Symbol"/>
    </w:rPr>
  </w:style>
  <w:style w:type="character" w:customStyle="1" w:styleId="WW8Num27z1">
    <w:name w:val="WW8Num27z1"/>
    <w:uiPriority w:val="99"/>
    <w:rsid w:val="005C2F02"/>
  </w:style>
  <w:style w:type="character" w:customStyle="1" w:styleId="WW8Num27z2">
    <w:name w:val="WW8Num27z2"/>
    <w:uiPriority w:val="99"/>
    <w:rsid w:val="005C2F02"/>
  </w:style>
  <w:style w:type="character" w:customStyle="1" w:styleId="WW8Num27z3">
    <w:name w:val="WW8Num27z3"/>
    <w:uiPriority w:val="99"/>
    <w:rsid w:val="005C2F02"/>
  </w:style>
  <w:style w:type="character" w:customStyle="1" w:styleId="WW8Num27z4">
    <w:name w:val="WW8Num27z4"/>
    <w:uiPriority w:val="99"/>
    <w:rsid w:val="005C2F02"/>
  </w:style>
  <w:style w:type="character" w:customStyle="1" w:styleId="WW8Num27z5">
    <w:name w:val="WW8Num27z5"/>
    <w:uiPriority w:val="99"/>
    <w:rsid w:val="005C2F02"/>
  </w:style>
  <w:style w:type="character" w:customStyle="1" w:styleId="WW8Num27z6">
    <w:name w:val="WW8Num27z6"/>
    <w:uiPriority w:val="99"/>
    <w:rsid w:val="005C2F02"/>
  </w:style>
  <w:style w:type="character" w:customStyle="1" w:styleId="WW8Num27z7">
    <w:name w:val="WW8Num27z7"/>
    <w:uiPriority w:val="99"/>
    <w:rsid w:val="005C2F02"/>
  </w:style>
  <w:style w:type="character" w:customStyle="1" w:styleId="WW8Num27z8">
    <w:name w:val="WW8Num27z8"/>
    <w:uiPriority w:val="99"/>
    <w:rsid w:val="005C2F02"/>
  </w:style>
  <w:style w:type="character" w:customStyle="1" w:styleId="WW8Num28z0">
    <w:name w:val="WW8Num28z0"/>
    <w:uiPriority w:val="99"/>
    <w:rsid w:val="005C2F02"/>
    <w:rPr>
      <w:rFonts w:ascii="Symbol" w:hAnsi="Symbol" w:cs="Symbol"/>
    </w:rPr>
  </w:style>
  <w:style w:type="character" w:customStyle="1" w:styleId="WW8Num28z1">
    <w:name w:val="WW8Num28z1"/>
    <w:uiPriority w:val="99"/>
    <w:rsid w:val="005C2F02"/>
    <w:rPr>
      <w:rFonts w:ascii="Courier New" w:hAnsi="Courier New" w:cs="Courier New"/>
    </w:rPr>
  </w:style>
  <w:style w:type="character" w:customStyle="1" w:styleId="WW8Num28z2">
    <w:name w:val="WW8Num28z2"/>
    <w:uiPriority w:val="99"/>
    <w:rsid w:val="005C2F02"/>
    <w:rPr>
      <w:rFonts w:ascii="Wingdings" w:hAnsi="Wingdings" w:cs="Wingdings"/>
    </w:rPr>
  </w:style>
  <w:style w:type="character" w:customStyle="1" w:styleId="WW8Num29z0">
    <w:name w:val="WW8Num29z0"/>
    <w:uiPriority w:val="99"/>
    <w:rsid w:val="005C2F02"/>
    <w:rPr>
      <w:rFonts w:ascii="Symbol" w:hAnsi="Symbol" w:cs="Symbol"/>
    </w:rPr>
  </w:style>
  <w:style w:type="character" w:customStyle="1" w:styleId="WW8Num29z1">
    <w:name w:val="WW8Num29z1"/>
    <w:uiPriority w:val="99"/>
    <w:rsid w:val="005C2F02"/>
    <w:rPr>
      <w:rFonts w:ascii="Courier New" w:hAnsi="Courier New" w:cs="Courier New"/>
    </w:rPr>
  </w:style>
  <w:style w:type="character" w:customStyle="1" w:styleId="WW8Num29z2">
    <w:name w:val="WW8Num29z2"/>
    <w:uiPriority w:val="99"/>
    <w:rsid w:val="005C2F02"/>
    <w:rPr>
      <w:rFonts w:ascii="Wingdings" w:hAnsi="Wingdings" w:cs="Wingdings"/>
    </w:rPr>
  </w:style>
  <w:style w:type="character" w:customStyle="1" w:styleId="WW8Num30z0">
    <w:name w:val="WW8Num30z0"/>
    <w:uiPriority w:val="99"/>
    <w:rsid w:val="005C2F02"/>
    <w:rPr>
      <w:rFonts w:ascii="Symbol" w:hAnsi="Symbol" w:cs="Symbol"/>
    </w:rPr>
  </w:style>
  <w:style w:type="character" w:customStyle="1" w:styleId="WW8Num30z1">
    <w:name w:val="WW8Num30z1"/>
    <w:uiPriority w:val="99"/>
    <w:rsid w:val="005C2F02"/>
    <w:rPr>
      <w:rFonts w:ascii="Courier New" w:hAnsi="Courier New" w:cs="Courier New"/>
    </w:rPr>
  </w:style>
  <w:style w:type="character" w:customStyle="1" w:styleId="WW8Num30z2">
    <w:name w:val="WW8Num30z2"/>
    <w:uiPriority w:val="99"/>
    <w:rsid w:val="005C2F02"/>
    <w:rPr>
      <w:rFonts w:ascii="Wingdings" w:hAnsi="Wingdings" w:cs="Wingdings"/>
    </w:rPr>
  </w:style>
  <w:style w:type="character" w:customStyle="1" w:styleId="WW8Num31z0">
    <w:name w:val="WW8Num31z0"/>
    <w:uiPriority w:val="99"/>
    <w:rsid w:val="005C2F02"/>
    <w:rPr>
      <w:rFonts w:ascii="Symbol" w:hAnsi="Symbol" w:cs="Symbol"/>
    </w:rPr>
  </w:style>
  <w:style w:type="character" w:customStyle="1" w:styleId="WW8Num31z1">
    <w:name w:val="WW8Num31z1"/>
    <w:uiPriority w:val="99"/>
    <w:rsid w:val="005C2F02"/>
  </w:style>
  <w:style w:type="character" w:customStyle="1" w:styleId="WW8Num31z2">
    <w:name w:val="WW8Num31z2"/>
    <w:uiPriority w:val="99"/>
    <w:rsid w:val="005C2F02"/>
  </w:style>
  <w:style w:type="character" w:customStyle="1" w:styleId="WW8Num31z3">
    <w:name w:val="WW8Num31z3"/>
    <w:uiPriority w:val="99"/>
    <w:rsid w:val="005C2F02"/>
  </w:style>
  <w:style w:type="character" w:customStyle="1" w:styleId="WW8Num31z4">
    <w:name w:val="WW8Num31z4"/>
    <w:uiPriority w:val="99"/>
    <w:rsid w:val="005C2F02"/>
  </w:style>
  <w:style w:type="character" w:customStyle="1" w:styleId="WW8Num31z5">
    <w:name w:val="WW8Num31z5"/>
    <w:uiPriority w:val="99"/>
    <w:rsid w:val="005C2F02"/>
  </w:style>
  <w:style w:type="character" w:customStyle="1" w:styleId="WW8Num31z6">
    <w:name w:val="WW8Num31z6"/>
    <w:uiPriority w:val="99"/>
    <w:rsid w:val="005C2F02"/>
  </w:style>
  <w:style w:type="character" w:customStyle="1" w:styleId="WW8Num31z7">
    <w:name w:val="WW8Num31z7"/>
    <w:uiPriority w:val="99"/>
    <w:rsid w:val="005C2F02"/>
  </w:style>
  <w:style w:type="character" w:customStyle="1" w:styleId="WW8Num31z8">
    <w:name w:val="WW8Num31z8"/>
    <w:uiPriority w:val="99"/>
    <w:rsid w:val="005C2F02"/>
  </w:style>
  <w:style w:type="character" w:customStyle="1" w:styleId="WW8Num32z0">
    <w:name w:val="WW8Num32z0"/>
    <w:uiPriority w:val="99"/>
    <w:rsid w:val="005C2F02"/>
    <w:rPr>
      <w:rFonts w:ascii="Symbol" w:hAnsi="Symbol" w:cs="Symbol"/>
    </w:rPr>
  </w:style>
  <w:style w:type="character" w:customStyle="1" w:styleId="WW8Num32z1">
    <w:name w:val="WW8Num32z1"/>
    <w:uiPriority w:val="99"/>
    <w:rsid w:val="005C2F02"/>
    <w:rPr>
      <w:rFonts w:ascii="Courier New" w:hAnsi="Courier New" w:cs="Courier New"/>
    </w:rPr>
  </w:style>
  <w:style w:type="character" w:customStyle="1" w:styleId="WW8Num32z2">
    <w:name w:val="WW8Num32z2"/>
    <w:uiPriority w:val="99"/>
    <w:rsid w:val="005C2F02"/>
    <w:rPr>
      <w:rFonts w:ascii="Wingdings" w:hAnsi="Wingdings" w:cs="Wingdings"/>
    </w:rPr>
  </w:style>
  <w:style w:type="character" w:customStyle="1" w:styleId="WW8Num33z0">
    <w:name w:val="WW8Num33z0"/>
    <w:uiPriority w:val="99"/>
    <w:rsid w:val="005C2F02"/>
    <w:rPr>
      <w:rFonts w:ascii="Symbol" w:hAnsi="Symbol" w:cs="Symbol"/>
    </w:rPr>
  </w:style>
  <w:style w:type="character" w:customStyle="1" w:styleId="WW8Num33z1">
    <w:name w:val="WW8Num33z1"/>
    <w:uiPriority w:val="99"/>
    <w:rsid w:val="005C2F02"/>
    <w:rPr>
      <w:rFonts w:ascii="Courier New" w:hAnsi="Courier New" w:cs="Courier New"/>
    </w:rPr>
  </w:style>
  <w:style w:type="character" w:customStyle="1" w:styleId="WW8Num33z2">
    <w:name w:val="WW8Num33z2"/>
    <w:uiPriority w:val="99"/>
    <w:rsid w:val="005C2F02"/>
    <w:rPr>
      <w:rFonts w:ascii="Wingdings" w:hAnsi="Wingdings" w:cs="Wingdings"/>
    </w:rPr>
  </w:style>
  <w:style w:type="character" w:customStyle="1" w:styleId="WW8Num34z0">
    <w:name w:val="WW8Num34z0"/>
    <w:uiPriority w:val="99"/>
    <w:rsid w:val="005C2F02"/>
  </w:style>
  <w:style w:type="character" w:customStyle="1" w:styleId="WW8Num34z1">
    <w:name w:val="WW8Num34z1"/>
    <w:uiPriority w:val="99"/>
    <w:rsid w:val="005C2F02"/>
  </w:style>
  <w:style w:type="character" w:customStyle="1" w:styleId="WW8Num34z2">
    <w:name w:val="WW8Num34z2"/>
    <w:uiPriority w:val="99"/>
    <w:rsid w:val="005C2F02"/>
  </w:style>
  <w:style w:type="character" w:customStyle="1" w:styleId="WW8Num34z3">
    <w:name w:val="WW8Num34z3"/>
    <w:uiPriority w:val="99"/>
    <w:rsid w:val="005C2F02"/>
  </w:style>
  <w:style w:type="character" w:customStyle="1" w:styleId="WW8Num34z4">
    <w:name w:val="WW8Num34z4"/>
    <w:uiPriority w:val="99"/>
    <w:rsid w:val="005C2F02"/>
  </w:style>
  <w:style w:type="character" w:customStyle="1" w:styleId="WW8Num34z5">
    <w:name w:val="WW8Num34z5"/>
    <w:uiPriority w:val="99"/>
    <w:rsid w:val="005C2F02"/>
  </w:style>
  <w:style w:type="character" w:customStyle="1" w:styleId="WW8Num34z6">
    <w:name w:val="WW8Num34z6"/>
    <w:uiPriority w:val="99"/>
    <w:rsid w:val="005C2F02"/>
  </w:style>
  <w:style w:type="character" w:customStyle="1" w:styleId="WW8Num34z7">
    <w:name w:val="WW8Num34z7"/>
    <w:uiPriority w:val="99"/>
    <w:rsid w:val="005C2F02"/>
  </w:style>
  <w:style w:type="character" w:customStyle="1" w:styleId="WW8Num34z8">
    <w:name w:val="WW8Num34z8"/>
    <w:uiPriority w:val="99"/>
    <w:rsid w:val="005C2F02"/>
  </w:style>
  <w:style w:type="character" w:customStyle="1" w:styleId="WW8Num35z0">
    <w:name w:val="WW8Num35z0"/>
    <w:uiPriority w:val="99"/>
    <w:rsid w:val="005C2F02"/>
    <w:rPr>
      <w:rFonts w:ascii="Symbol" w:hAnsi="Symbol" w:cs="Symbol"/>
    </w:rPr>
  </w:style>
  <w:style w:type="character" w:customStyle="1" w:styleId="WW8Num35z1">
    <w:name w:val="WW8Num35z1"/>
    <w:uiPriority w:val="99"/>
    <w:rsid w:val="005C2F02"/>
    <w:rPr>
      <w:rFonts w:ascii="Courier New" w:hAnsi="Courier New" w:cs="Courier New"/>
    </w:rPr>
  </w:style>
  <w:style w:type="character" w:customStyle="1" w:styleId="WW8Num35z2">
    <w:name w:val="WW8Num35z2"/>
    <w:uiPriority w:val="99"/>
    <w:rsid w:val="005C2F02"/>
    <w:rPr>
      <w:rFonts w:ascii="Wingdings" w:hAnsi="Wingdings" w:cs="Wingdings"/>
    </w:rPr>
  </w:style>
  <w:style w:type="character" w:customStyle="1" w:styleId="PlaceholderText1">
    <w:name w:val="Placeholder Text1"/>
    <w:uiPriority w:val="99"/>
    <w:rsid w:val="005C2F02"/>
    <w:rPr>
      <w:color w:val="808080"/>
    </w:rPr>
  </w:style>
  <w:style w:type="character" w:customStyle="1" w:styleId="1fe">
    <w:name w:val="Знак примечания1"/>
    <w:uiPriority w:val="99"/>
    <w:rsid w:val="005C2F02"/>
    <w:rPr>
      <w:sz w:val="16"/>
      <w:szCs w:val="16"/>
    </w:rPr>
  </w:style>
  <w:style w:type="character" w:customStyle="1" w:styleId="PlaceholderText2">
    <w:name w:val="Placeholder Text2"/>
    <w:uiPriority w:val="99"/>
    <w:rsid w:val="005C2F02"/>
    <w:rPr>
      <w:color w:val="808080"/>
    </w:rPr>
  </w:style>
  <w:style w:type="character" w:customStyle="1" w:styleId="afffff3">
    <w:name w:val="Символы концевой сноски"/>
    <w:uiPriority w:val="99"/>
    <w:rsid w:val="005C2F02"/>
    <w:rPr>
      <w:vertAlign w:val="superscript"/>
    </w:rPr>
  </w:style>
  <w:style w:type="character" w:customStyle="1" w:styleId="WW-">
    <w:name w:val="WW-Символы концевой сноски"/>
    <w:uiPriority w:val="99"/>
    <w:rsid w:val="005C2F02"/>
  </w:style>
  <w:style w:type="character" w:customStyle="1" w:styleId="1ff">
    <w:name w:val="Текст выноски Знак1"/>
    <w:basedOn w:val="a1"/>
    <w:uiPriority w:val="99"/>
    <w:rsid w:val="005C2F02"/>
    <w:rPr>
      <w:rFonts w:ascii="Tahoma" w:hAnsi="Tahoma" w:cs="Tahoma"/>
      <w:sz w:val="16"/>
      <w:szCs w:val="16"/>
    </w:rPr>
  </w:style>
  <w:style w:type="paragraph" w:customStyle="1" w:styleId="115">
    <w:name w:val="Знак1 Знак Знак Знак1"/>
    <w:basedOn w:val="a0"/>
    <w:uiPriority w:val="99"/>
    <w:rsid w:val="005C2F02"/>
    <w:pPr>
      <w:suppressAutoHyphens/>
      <w:spacing w:line="240" w:lineRule="exact"/>
    </w:pPr>
    <w:rPr>
      <w:rFonts w:ascii="Verdana" w:eastAsia="Times New Roman" w:hAnsi="Verdana" w:cs="Verdana"/>
      <w:sz w:val="24"/>
      <w:szCs w:val="24"/>
      <w:lang w:val="en-US" w:eastAsia="ar-SA"/>
    </w:rPr>
  </w:style>
  <w:style w:type="paragraph" w:customStyle="1" w:styleId="1ff0">
    <w:name w:val="Текст1"/>
    <w:basedOn w:val="a0"/>
    <w:uiPriority w:val="99"/>
    <w:rsid w:val="005C2F02"/>
    <w:pPr>
      <w:suppressAutoHyphens/>
      <w:spacing w:after="0" w:line="240" w:lineRule="auto"/>
    </w:pPr>
    <w:rPr>
      <w:rFonts w:ascii="Courier New" w:eastAsia="Times New Roman" w:hAnsi="Courier New" w:cs="Courier New"/>
      <w:sz w:val="20"/>
      <w:szCs w:val="20"/>
      <w:lang w:eastAsia="ar-SA"/>
    </w:rPr>
  </w:style>
  <w:style w:type="character" w:customStyle="1" w:styleId="1ff1">
    <w:name w:val="Основной текст с отступом Знак1"/>
    <w:basedOn w:val="a1"/>
    <w:uiPriority w:val="99"/>
    <w:rsid w:val="005C2F02"/>
    <w:rPr>
      <w:lang w:eastAsia="ar-SA"/>
    </w:rPr>
  </w:style>
  <w:style w:type="paragraph" w:customStyle="1" w:styleId="220">
    <w:name w:val="Основной текст с отступом 22"/>
    <w:basedOn w:val="a0"/>
    <w:uiPriority w:val="99"/>
    <w:rsid w:val="005C2F02"/>
    <w:pPr>
      <w:widowControl w:val="0"/>
      <w:shd w:val="clear" w:color="auto" w:fill="FFFFFF"/>
      <w:tabs>
        <w:tab w:val="left" w:pos="1159"/>
      </w:tabs>
      <w:suppressAutoHyphens/>
      <w:spacing w:after="0" w:line="353" w:lineRule="exact"/>
      <w:ind w:left="727"/>
      <w:jc w:val="both"/>
    </w:pPr>
    <w:rPr>
      <w:rFonts w:ascii="Times New Roman" w:eastAsia="Times New Roman" w:hAnsi="Times New Roman" w:cs="Times New Roman"/>
      <w:sz w:val="28"/>
      <w:szCs w:val="28"/>
      <w:lang w:eastAsia="ar-SA"/>
    </w:rPr>
  </w:style>
  <w:style w:type="paragraph" w:customStyle="1" w:styleId="western">
    <w:name w:val="western"/>
    <w:basedOn w:val="a0"/>
    <w:rsid w:val="005C2F02"/>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1120">
    <w:name w:val="Знак1 Знак Знак Знак12"/>
    <w:basedOn w:val="a0"/>
    <w:uiPriority w:val="99"/>
    <w:rsid w:val="005C2F02"/>
    <w:pPr>
      <w:suppressAutoHyphens/>
      <w:spacing w:line="240" w:lineRule="exact"/>
    </w:pPr>
    <w:rPr>
      <w:rFonts w:ascii="Verdana" w:eastAsia="Times New Roman" w:hAnsi="Verdana" w:cs="Verdana"/>
      <w:sz w:val="24"/>
      <w:szCs w:val="24"/>
      <w:lang w:val="en-US" w:eastAsia="ar-SA"/>
    </w:rPr>
  </w:style>
  <w:style w:type="paragraph" w:customStyle="1" w:styleId="headertexttopleveltextcentertext">
    <w:name w:val="headertext topleveltext centertext"/>
    <w:basedOn w:val="a0"/>
    <w:uiPriority w:val="99"/>
    <w:rsid w:val="005C2F02"/>
    <w:pPr>
      <w:suppressAutoHyphens/>
      <w:spacing w:before="280" w:after="280" w:line="240" w:lineRule="auto"/>
    </w:pPr>
    <w:rPr>
      <w:rFonts w:ascii="Cambria" w:eastAsia="Times New Roman" w:hAnsi="Cambria" w:cs="Cambria"/>
      <w:sz w:val="24"/>
      <w:szCs w:val="24"/>
      <w:lang w:eastAsia="ar-SA"/>
    </w:rPr>
  </w:style>
  <w:style w:type="character" w:customStyle="1" w:styleId="1ff2">
    <w:name w:val="Текст примечания Знак1"/>
    <w:basedOn w:val="a1"/>
    <w:uiPriority w:val="99"/>
    <w:rsid w:val="005C2F02"/>
    <w:rPr>
      <w:sz w:val="20"/>
      <w:szCs w:val="20"/>
      <w:lang w:eastAsia="ar-SA"/>
    </w:rPr>
  </w:style>
  <w:style w:type="character" w:customStyle="1" w:styleId="1ff3">
    <w:name w:val="Тема примечания Знак1"/>
    <w:basedOn w:val="afff8"/>
    <w:uiPriority w:val="99"/>
    <w:rsid w:val="005C2F02"/>
    <w:rPr>
      <w:rFonts w:ascii="Courier" w:eastAsia="Times New Roman" w:hAnsi="Courier" w:cs="Times New Roman"/>
      <w:b/>
      <w:bCs/>
      <w:szCs w:val="20"/>
      <w:lang w:eastAsia="ar-SA"/>
    </w:rPr>
  </w:style>
  <w:style w:type="paragraph" w:customStyle="1" w:styleId="ListParagraph1">
    <w:name w:val="List Paragraph1"/>
    <w:basedOn w:val="a0"/>
    <w:uiPriority w:val="99"/>
    <w:rsid w:val="005C2F02"/>
    <w:pPr>
      <w:suppressAutoHyphens/>
      <w:spacing w:after="0" w:line="240" w:lineRule="auto"/>
      <w:ind w:left="720"/>
    </w:pPr>
    <w:rPr>
      <w:rFonts w:ascii="Times New Roman" w:eastAsia="Times New Roman" w:hAnsi="Times New Roman" w:cs="Times New Roman"/>
      <w:sz w:val="24"/>
      <w:szCs w:val="24"/>
      <w:lang w:eastAsia="ar-SA"/>
    </w:rPr>
  </w:style>
  <w:style w:type="paragraph" w:customStyle="1" w:styleId="1110">
    <w:name w:val="Знак1 Знак Знак Знак11"/>
    <w:basedOn w:val="a0"/>
    <w:uiPriority w:val="99"/>
    <w:rsid w:val="005C2F02"/>
    <w:pPr>
      <w:suppressAutoHyphens/>
      <w:spacing w:line="240" w:lineRule="exact"/>
    </w:pPr>
    <w:rPr>
      <w:rFonts w:ascii="Verdana" w:eastAsia="Times New Roman" w:hAnsi="Verdana" w:cs="Verdana"/>
      <w:sz w:val="24"/>
      <w:szCs w:val="24"/>
      <w:lang w:val="en-US" w:eastAsia="ar-SA"/>
    </w:rPr>
  </w:style>
  <w:style w:type="paragraph" w:customStyle="1" w:styleId="1130">
    <w:name w:val="Знак1 Знак Знак Знак13"/>
    <w:basedOn w:val="a0"/>
    <w:uiPriority w:val="99"/>
    <w:rsid w:val="005C2F02"/>
    <w:pPr>
      <w:suppressAutoHyphens/>
      <w:spacing w:line="240" w:lineRule="exact"/>
    </w:pPr>
    <w:rPr>
      <w:rFonts w:ascii="Verdana" w:eastAsia="Times New Roman" w:hAnsi="Verdana" w:cs="Verdana"/>
      <w:sz w:val="24"/>
      <w:szCs w:val="24"/>
      <w:lang w:val="en-US" w:eastAsia="ar-SA"/>
    </w:rPr>
  </w:style>
  <w:style w:type="paragraph" w:customStyle="1" w:styleId="1ff4">
    <w:name w:val="Знак1"/>
    <w:basedOn w:val="a0"/>
    <w:uiPriority w:val="99"/>
    <w:rsid w:val="005C2F02"/>
    <w:pPr>
      <w:suppressAutoHyphens/>
      <w:spacing w:line="240" w:lineRule="exact"/>
    </w:pPr>
    <w:rPr>
      <w:rFonts w:ascii="Verdana" w:eastAsia="Times New Roman" w:hAnsi="Verdana" w:cs="Verdana"/>
      <w:sz w:val="20"/>
      <w:szCs w:val="20"/>
      <w:lang w:val="en-US" w:eastAsia="ar-SA"/>
    </w:rPr>
  </w:style>
  <w:style w:type="paragraph" w:customStyle="1" w:styleId="1140">
    <w:name w:val="Знак1 Знак Знак Знак14"/>
    <w:basedOn w:val="a0"/>
    <w:uiPriority w:val="99"/>
    <w:rsid w:val="005C2F02"/>
    <w:pPr>
      <w:suppressAutoHyphens/>
      <w:spacing w:line="240" w:lineRule="exact"/>
    </w:pPr>
    <w:rPr>
      <w:rFonts w:ascii="Verdana" w:eastAsia="Times New Roman" w:hAnsi="Verdana" w:cs="Verdana"/>
      <w:sz w:val="24"/>
      <w:szCs w:val="24"/>
      <w:lang w:val="en-US" w:eastAsia="ar-SA"/>
    </w:rPr>
  </w:style>
  <w:style w:type="paragraph" w:customStyle="1" w:styleId="1150">
    <w:name w:val="Знак1 Знак Знак Знак15"/>
    <w:basedOn w:val="a0"/>
    <w:uiPriority w:val="99"/>
    <w:rsid w:val="005C2F02"/>
    <w:pPr>
      <w:suppressAutoHyphens/>
      <w:spacing w:line="240" w:lineRule="exact"/>
    </w:pPr>
    <w:rPr>
      <w:rFonts w:ascii="Verdana" w:eastAsia="Times New Roman" w:hAnsi="Verdana" w:cs="Verdana"/>
      <w:sz w:val="24"/>
      <w:szCs w:val="24"/>
      <w:lang w:val="en-US" w:eastAsia="ar-SA"/>
    </w:rPr>
  </w:style>
  <w:style w:type="paragraph" w:customStyle="1" w:styleId="116">
    <w:name w:val="Знак1 Знак Знак Знак16"/>
    <w:basedOn w:val="a0"/>
    <w:uiPriority w:val="99"/>
    <w:rsid w:val="005C2F02"/>
    <w:pPr>
      <w:suppressAutoHyphens/>
      <w:spacing w:line="240" w:lineRule="exact"/>
    </w:pPr>
    <w:rPr>
      <w:rFonts w:ascii="Verdana" w:eastAsia="Times New Roman" w:hAnsi="Verdana" w:cs="Verdana"/>
      <w:sz w:val="24"/>
      <w:szCs w:val="24"/>
      <w:lang w:val="en-US" w:eastAsia="ar-SA"/>
    </w:rPr>
  </w:style>
  <w:style w:type="paragraph" w:customStyle="1" w:styleId="2f9">
    <w:name w:val="Маркеры 2 уровень"/>
    <w:uiPriority w:val="99"/>
    <w:rsid w:val="005C2F02"/>
    <w:pPr>
      <w:tabs>
        <w:tab w:val="left" w:pos="680"/>
      </w:tabs>
      <w:suppressAutoHyphens/>
      <w:autoSpaceDE w:val="0"/>
      <w:spacing w:after="0" w:line="240" w:lineRule="auto"/>
      <w:ind w:left="680" w:hanging="170"/>
      <w:jc w:val="both"/>
    </w:pPr>
    <w:rPr>
      <w:rFonts w:ascii="Times New Roman" w:eastAsia="Times New Roman" w:hAnsi="Times New Roman" w:cs="Times New Roman"/>
      <w:sz w:val="20"/>
      <w:szCs w:val="20"/>
      <w:lang w:eastAsia="ar-SA"/>
    </w:rPr>
  </w:style>
  <w:style w:type="paragraph" w:customStyle="1" w:styleId="1ff5">
    <w:name w:val="Знак Знак Знак Знак1"/>
    <w:basedOn w:val="a0"/>
    <w:uiPriority w:val="99"/>
    <w:rsid w:val="005C2F02"/>
    <w:pPr>
      <w:suppressAutoHyphens/>
      <w:spacing w:line="240" w:lineRule="exact"/>
    </w:pPr>
    <w:rPr>
      <w:rFonts w:ascii="Verdana" w:eastAsia="Times New Roman" w:hAnsi="Verdana" w:cs="Verdana"/>
      <w:sz w:val="20"/>
      <w:szCs w:val="20"/>
      <w:lang w:val="en-US" w:eastAsia="ar-SA"/>
    </w:rPr>
  </w:style>
  <w:style w:type="paragraph" w:customStyle="1" w:styleId="afffff4">
    <w:name w:val="Содержимое врезки"/>
    <w:basedOn w:val="af8"/>
    <w:uiPriority w:val="99"/>
    <w:rsid w:val="005C2F02"/>
    <w:rPr>
      <w:sz w:val="24"/>
      <w:szCs w:val="24"/>
    </w:rPr>
  </w:style>
  <w:style w:type="character" w:customStyle="1" w:styleId="WW8Num5z1">
    <w:name w:val="WW8Num5z1"/>
    <w:uiPriority w:val="99"/>
    <w:rsid w:val="005C2F02"/>
    <w:rPr>
      <w:rFonts w:ascii="Courier New" w:hAnsi="Courier New" w:cs="Courier New"/>
    </w:rPr>
  </w:style>
  <w:style w:type="character" w:customStyle="1" w:styleId="WW8Num5z2">
    <w:name w:val="WW8Num5z2"/>
    <w:uiPriority w:val="99"/>
    <w:rsid w:val="005C2F02"/>
    <w:rPr>
      <w:rFonts w:ascii="Wingdings" w:hAnsi="Wingdings" w:cs="Wingdings"/>
    </w:rPr>
  </w:style>
  <w:style w:type="character" w:customStyle="1" w:styleId="WW8Num8z4">
    <w:name w:val="WW8Num8z4"/>
    <w:uiPriority w:val="99"/>
    <w:rsid w:val="005C2F02"/>
  </w:style>
  <w:style w:type="character" w:customStyle="1" w:styleId="WW8Num8z5">
    <w:name w:val="WW8Num8z5"/>
    <w:uiPriority w:val="99"/>
    <w:rsid w:val="005C2F02"/>
  </w:style>
  <w:style w:type="character" w:customStyle="1" w:styleId="WW8Num8z6">
    <w:name w:val="WW8Num8z6"/>
    <w:uiPriority w:val="99"/>
    <w:rsid w:val="005C2F02"/>
  </w:style>
  <w:style w:type="character" w:customStyle="1" w:styleId="WW8Num8z7">
    <w:name w:val="WW8Num8z7"/>
    <w:uiPriority w:val="99"/>
    <w:rsid w:val="005C2F02"/>
  </w:style>
  <w:style w:type="character" w:customStyle="1" w:styleId="WW8Num8z8">
    <w:name w:val="WW8Num8z8"/>
    <w:uiPriority w:val="99"/>
    <w:rsid w:val="005C2F02"/>
  </w:style>
  <w:style w:type="character" w:customStyle="1" w:styleId="WW8Num14z3">
    <w:name w:val="WW8Num14z3"/>
    <w:uiPriority w:val="99"/>
    <w:rsid w:val="005C2F02"/>
  </w:style>
  <w:style w:type="character" w:customStyle="1" w:styleId="WW8Num14z4">
    <w:name w:val="WW8Num14z4"/>
    <w:uiPriority w:val="99"/>
    <w:rsid w:val="005C2F02"/>
  </w:style>
  <w:style w:type="character" w:customStyle="1" w:styleId="WW8Num14z5">
    <w:name w:val="WW8Num14z5"/>
    <w:uiPriority w:val="99"/>
    <w:rsid w:val="005C2F02"/>
  </w:style>
  <w:style w:type="character" w:customStyle="1" w:styleId="WW8Num14z6">
    <w:name w:val="WW8Num14z6"/>
    <w:uiPriority w:val="99"/>
    <w:rsid w:val="005C2F02"/>
  </w:style>
  <w:style w:type="character" w:customStyle="1" w:styleId="WW8Num14z7">
    <w:name w:val="WW8Num14z7"/>
    <w:uiPriority w:val="99"/>
    <w:rsid w:val="005C2F02"/>
  </w:style>
  <w:style w:type="character" w:customStyle="1" w:styleId="WW8Num14z8">
    <w:name w:val="WW8Num14z8"/>
    <w:uiPriority w:val="99"/>
    <w:rsid w:val="005C2F02"/>
  </w:style>
  <w:style w:type="character" w:customStyle="1" w:styleId="WW8Num18z1">
    <w:name w:val="WW8Num18z1"/>
    <w:uiPriority w:val="99"/>
    <w:rsid w:val="005C2F02"/>
  </w:style>
  <w:style w:type="character" w:customStyle="1" w:styleId="WW8Num18z3">
    <w:name w:val="WW8Num18z3"/>
    <w:uiPriority w:val="99"/>
    <w:rsid w:val="005C2F02"/>
  </w:style>
  <w:style w:type="character" w:customStyle="1" w:styleId="WW8Num18z5">
    <w:name w:val="WW8Num18z5"/>
    <w:uiPriority w:val="99"/>
    <w:rsid w:val="005C2F02"/>
  </w:style>
  <w:style w:type="character" w:customStyle="1" w:styleId="WW8Num18z6">
    <w:name w:val="WW8Num18z6"/>
    <w:uiPriority w:val="99"/>
    <w:rsid w:val="005C2F02"/>
  </w:style>
  <w:style w:type="character" w:customStyle="1" w:styleId="WW8Num18z7">
    <w:name w:val="WW8Num18z7"/>
    <w:uiPriority w:val="99"/>
    <w:rsid w:val="005C2F02"/>
  </w:style>
  <w:style w:type="character" w:customStyle="1" w:styleId="WW8Num18z8">
    <w:name w:val="WW8Num18z8"/>
    <w:uiPriority w:val="99"/>
    <w:rsid w:val="005C2F02"/>
  </w:style>
  <w:style w:type="character" w:customStyle="1" w:styleId="f">
    <w:name w:val="f"/>
    <w:uiPriority w:val="99"/>
    <w:rsid w:val="005C2F02"/>
  </w:style>
  <w:style w:type="character" w:customStyle="1" w:styleId="r">
    <w:name w:val="r"/>
    <w:uiPriority w:val="99"/>
    <w:rsid w:val="005C2F02"/>
  </w:style>
  <w:style w:type="paragraph" w:customStyle="1" w:styleId="WW-11">
    <w:name w:val="WW-Знак1 Знак Знак Знак1"/>
    <w:basedOn w:val="a0"/>
    <w:uiPriority w:val="99"/>
    <w:rsid w:val="005C2F02"/>
    <w:pPr>
      <w:suppressAutoHyphens/>
      <w:spacing w:line="240" w:lineRule="exact"/>
    </w:pPr>
    <w:rPr>
      <w:rFonts w:ascii="Verdana" w:eastAsia="Times New Roman" w:hAnsi="Verdana" w:cs="Verdana"/>
      <w:sz w:val="24"/>
      <w:szCs w:val="24"/>
      <w:lang w:val="en-US"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5C2F02"/>
    <w:rPr>
      <w:rFonts w:ascii="Times New Roman" w:hAnsi="Times New Roman" w:cs="Times New Roman"/>
      <w:sz w:val="24"/>
      <w:szCs w:val="24"/>
      <w:u w:val="none"/>
      <w:effect w:val="none"/>
    </w:rPr>
  </w:style>
  <w:style w:type="character" w:customStyle="1" w:styleId="1ff6">
    <w:name w:val="Текст концевой сноски Знак1"/>
    <w:basedOn w:val="a1"/>
    <w:uiPriority w:val="99"/>
    <w:rsid w:val="005C2F02"/>
  </w:style>
  <w:style w:type="character" w:customStyle="1" w:styleId="EndnoteTextChar1">
    <w:name w:val="Endnote Text Char1"/>
    <w:basedOn w:val="a1"/>
    <w:uiPriority w:val="99"/>
    <w:rsid w:val="005C2F02"/>
    <w:rPr>
      <w:sz w:val="20"/>
      <w:szCs w:val="20"/>
      <w:lang w:eastAsia="ar-SA"/>
    </w:rPr>
  </w:style>
  <w:style w:type="character" w:customStyle="1" w:styleId="60">
    <w:name w:val="Заголовок 6 Знак"/>
    <w:basedOn w:val="a1"/>
    <w:link w:val="6"/>
    <w:rsid w:val="008B7A6B"/>
    <w:rPr>
      <w:rFonts w:ascii="Calibri" w:eastAsia="Times New Roman" w:hAnsi="Calibri" w:cs="Calibri"/>
      <w:b/>
      <w:bCs/>
      <w:lang w:val="x-none" w:eastAsia="zh-CN"/>
    </w:rPr>
  </w:style>
  <w:style w:type="character" w:customStyle="1" w:styleId="WW8Num3z3">
    <w:name w:val="WW8Num3z3"/>
    <w:rsid w:val="008B7A6B"/>
    <w:rPr>
      <w:rFonts w:ascii="Symbol" w:hAnsi="Symbol" w:cs="OpenSymbol"/>
    </w:rPr>
  </w:style>
  <w:style w:type="character" w:customStyle="1" w:styleId="WW8Num2z3">
    <w:name w:val="WW8Num2z3"/>
    <w:rsid w:val="008B7A6B"/>
  </w:style>
  <w:style w:type="character" w:customStyle="1" w:styleId="WW8Num2z4">
    <w:name w:val="WW8Num2z4"/>
    <w:rsid w:val="008B7A6B"/>
  </w:style>
  <w:style w:type="character" w:customStyle="1" w:styleId="WW8Num2z5">
    <w:name w:val="WW8Num2z5"/>
    <w:rsid w:val="008B7A6B"/>
  </w:style>
  <w:style w:type="character" w:customStyle="1" w:styleId="WW8Num2z6">
    <w:name w:val="WW8Num2z6"/>
    <w:rsid w:val="008B7A6B"/>
  </w:style>
  <w:style w:type="character" w:customStyle="1" w:styleId="WW8Num2z7">
    <w:name w:val="WW8Num2z7"/>
    <w:rsid w:val="008B7A6B"/>
  </w:style>
  <w:style w:type="character" w:customStyle="1" w:styleId="WW8Num2z8">
    <w:name w:val="WW8Num2z8"/>
    <w:rsid w:val="008B7A6B"/>
  </w:style>
  <w:style w:type="character" w:customStyle="1" w:styleId="WW8Num3z4">
    <w:name w:val="WW8Num3z4"/>
    <w:rsid w:val="008B7A6B"/>
  </w:style>
  <w:style w:type="character" w:customStyle="1" w:styleId="WW8Num3z5">
    <w:name w:val="WW8Num3z5"/>
    <w:rsid w:val="008B7A6B"/>
  </w:style>
  <w:style w:type="character" w:customStyle="1" w:styleId="WW8Num3z6">
    <w:name w:val="WW8Num3z6"/>
    <w:rsid w:val="008B7A6B"/>
  </w:style>
  <w:style w:type="character" w:customStyle="1" w:styleId="WW8Num3z7">
    <w:name w:val="WW8Num3z7"/>
    <w:rsid w:val="008B7A6B"/>
  </w:style>
  <w:style w:type="character" w:customStyle="1" w:styleId="WW8Num3z8">
    <w:name w:val="WW8Num3z8"/>
    <w:rsid w:val="008B7A6B"/>
  </w:style>
  <w:style w:type="character" w:customStyle="1" w:styleId="WW8Num5z3">
    <w:name w:val="WW8Num5z3"/>
    <w:rsid w:val="008B7A6B"/>
  </w:style>
  <w:style w:type="character" w:customStyle="1" w:styleId="WW8Num5z4">
    <w:name w:val="WW8Num5z4"/>
    <w:rsid w:val="008B7A6B"/>
  </w:style>
  <w:style w:type="character" w:customStyle="1" w:styleId="WW8Num5z5">
    <w:name w:val="WW8Num5z5"/>
    <w:rsid w:val="008B7A6B"/>
  </w:style>
  <w:style w:type="character" w:customStyle="1" w:styleId="WW8Num5z6">
    <w:name w:val="WW8Num5z6"/>
    <w:rsid w:val="008B7A6B"/>
  </w:style>
  <w:style w:type="character" w:customStyle="1" w:styleId="WW8Num5z7">
    <w:name w:val="WW8Num5z7"/>
    <w:rsid w:val="008B7A6B"/>
  </w:style>
  <w:style w:type="character" w:customStyle="1" w:styleId="WW8Num5z8">
    <w:name w:val="WW8Num5z8"/>
    <w:rsid w:val="008B7A6B"/>
  </w:style>
  <w:style w:type="character" w:customStyle="1" w:styleId="afffff5">
    <w:name w:val="Сравнение редакций. Добавленный фрагмент"/>
    <w:rsid w:val="008B7A6B"/>
    <w:rPr>
      <w:color w:val="000000"/>
      <w:shd w:val="clear" w:color="auto" w:fill="C1D7FF"/>
    </w:rPr>
  </w:style>
  <w:style w:type="character" w:customStyle="1" w:styleId="afffff6">
    <w:name w:val="Цветовое выделение для Текст"/>
    <w:qFormat/>
    <w:rsid w:val="008B7A6B"/>
    <w:rPr>
      <w:sz w:val="24"/>
    </w:rPr>
  </w:style>
  <w:style w:type="paragraph" w:customStyle="1" w:styleId="3f2">
    <w:name w:val="Заголовок3"/>
    <w:basedOn w:val="a0"/>
    <w:next w:val="af8"/>
    <w:rsid w:val="008B7A6B"/>
    <w:pPr>
      <w:keepNext/>
      <w:suppressAutoHyphens/>
      <w:spacing w:before="240" w:after="120" w:line="240" w:lineRule="auto"/>
    </w:pPr>
    <w:rPr>
      <w:rFonts w:ascii="Liberation Sans" w:eastAsia="Microsoft YaHei" w:hAnsi="Liberation Sans" w:cs="Mangal"/>
      <w:sz w:val="28"/>
      <w:szCs w:val="28"/>
      <w:lang w:eastAsia="zh-CN"/>
    </w:rPr>
  </w:style>
  <w:style w:type="paragraph" w:customStyle="1" w:styleId="2fa">
    <w:name w:val="Заголовок2"/>
    <w:basedOn w:val="a0"/>
    <w:next w:val="af8"/>
    <w:rsid w:val="008B7A6B"/>
    <w:pPr>
      <w:keepNext/>
      <w:suppressAutoHyphens/>
      <w:spacing w:before="240" w:after="120" w:line="240" w:lineRule="auto"/>
    </w:pPr>
    <w:rPr>
      <w:rFonts w:ascii="Liberation Sans" w:eastAsia="Microsoft YaHei" w:hAnsi="Liberation Sans" w:cs="Mangal"/>
      <w:sz w:val="28"/>
      <w:szCs w:val="28"/>
      <w:lang w:eastAsia="zh-CN"/>
    </w:rPr>
  </w:style>
  <w:style w:type="paragraph" w:customStyle="1" w:styleId="2fb">
    <w:name w:val="Название объекта2"/>
    <w:basedOn w:val="a0"/>
    <w:rsid w:val="008B7A6B"/>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ff7">
    <w:name w:val="Название объекта1"/>
    <w:basedOn w:val="a0"/>
    <w:rsid w:val="008B7A6B"/>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afffff7">
    <w:name w:val="Таблицы (моноширинный)"/>
    <w:basedOn w:val="a0"/>
    <w:next w:val="a0"/>
    <w:rsid w:val="008B7A6B"/>
    <w:pPr>
      <w:widowControl w:val="0"/>
      <w:suppressAutoHyphens/>
      <w:autoSpaceDE w:val="0"/>
      <w:spacing w:after="0" w:line="240" w:lineRule="auto"/>
    </w:pPr>
    <w:rPr>
      <w:rFonts w:ascii="Courier New" w:eastAsia="Times New Roman" w:hAnsi="Courier New" w:cs="Courier New"/>
      <w:sz w:val="24"/>
      <w:szCs w:val="24"/>
      <w:lang w:eastAsia="zh-CN"/>
    </w:rPr>
  </w:style>
  <w:style w:type="paragraph" w:customStyle="1" w:styleId="western1">
    <w:name w:val="western1"/>
    <w:basedOn w:val="a0"/>
    <w:rsid w:val="008B7A6B"/>
    <w:pPr>
      <w:suppressAutoHyphens/>
      <w:spacing w:before="280" w:after="0" w:line="240" w:lineRule="auto"/>
    </w:pPr>
    <w:rPr>
      <w:rFonts w:ascii="Times New Roman" w:eastAsia="Times New Roman" w:hAnsi="Times New Roman" w:cs="Times New Roman"/>
      <w:color w:val="000000"/>
      <w:sz w:val="20"/>
      <w:szCs w:val="20"/>
      <w:lang w:eastAsia="zh-CN"/>
    </w:rPr>
  </w:style>
  <w:style w:type="paragraph" w:customStyle="1" w:styleId="pboth">
    <w:name w:val="pboth"/>
    <w:basedOn w:val="a0"/>
    <w:rsid w:val="008B7A6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Textbody">
    <w:name w:val="Text body"/>
    <w:basedOn w:val="a0"/>
    <w:rsid w:val="008B7A6B"/>
    <w:pPr>
      <w:suppressAutoHyphens/>
      <w:spacing w:after="120" w:line="240" w:lineRule="auto"/>
      <w:textAlignment w:val="baseline"/>
    </w:pPr>
    <w:rPr>
      <w:rFonts w:ascii="Times New Roman" w:eastAsia="Times New Roman" w:hAnsi="Times New Roman" w:cs="Times New Roman"/>
      <w:kern w:val="2"/>
      <w:sz w:val="20"/>
      <w:szCs w:val="20"/>
      <w:lang w:eastAsia="zh-CN"/>
    </w:rPr>
  </w:style>
  <w:style w:type="paragraph" w:customStyle="1" w:styleId="TableContents">
    <w:name w:val="Table Contents"/>
    <w:basedOn w:val="Standard"/>
    <w:rsid w:val="008B7A6B"/>
    <w:pPr>
      <w:widowControl/>
      <w:suppressLineNumbers/>
      <w:autoSpaceDN/>
    </w:pPr>
    <w:rPr>
      <w:rFonts w:eastAsia="Times New Roman" w:cs="Times New Roman"/>
      <w:kern w:val="2"/>
      <w:sz w:val="20"/>
      <w:szCs w:val="20"/>
      <w:lang w:eastAsia="zh-CN" w:bidi="ar-SA"/>
    </w:rPr>
  </w:style>
  <w:style w:type="paragraph" w:customStyle="1" w:styleId="afffff8">
    <w:name w:val="Список приложения"/>
    <w:basedOn w:val="Standard"/>
    <w:rsid w:val="008B7A6B"/>
    <w:pPr>
      <w:widowControl/>
      <w:tabs>
        <w:tab w:val="num" w:pos="0"/>
      </w:tabs>
      <w:autoSpaceDN/>
      <w:jc w:val="both"/>
    </w:pPr>
    <w:rPr>
      <w:kern w:val="2"/>
      <w:sz w:val="28"/>
      <w:lang w:eastAsia="zh-CN"/>
    </w:rPr>
  </w:style>
  <w:style w:type="paragraph" w:customStyle="1" w:styleId="afffff9">
    <w:name w:val="Нормальный"/>
    <w:basedOn w:val="Standard"/>
    <w:rsid w:val="008B7A6B"/>
    <w:pPr>
      <w:widowControl/>
      <w:autoSpaceDN/>
      <w:ind w:firstLine="720"/>
      <w:jc w:val="both"/>
    </w:pPr>
    <w:rPr>
      <w:rFonts w:eastAsia="Segoe UI" w:cs="Tahoma"/>
      <w:color w:val="000000"/>
      <w:kern w:val="2"/>
      <w:lang w:eastAsia="zh-CN" w:bidi="ar-SA"/>
    </w:rPr>
  </w:style>
  <w:style w:type="paragraph" w:customStyle="1" w:styleId="1ff8">
    <w:name w:val="нум список 1"/>
    <w:qFormat/>
    <w:rsid w:val="008B7A6B"/>
    <w:pPr>
      <w:suppressAutoHyphens/>
      <w:spacing w:before="120" w:after="120" w:line="360" w:lineRule="atLeast"/>
      <w:jc w:val="both"/>
    </w:pPr>
    <w:rPr>
      <w:rFonts w:ascii="Times New Roman" w:eastAsia="SimSun" w:hAnsi="Times New Roman" w:cs="Mangal"/>
      <w:color w:val="000000"/>
      <w:kern w:val="2"/>
      <w:sz w:val="24"/>
      <w:szCs w:val="20"/>
      <w:lang w:eastAsia="zh-CN" w:bidi="hi-IN"/>
    </w:rPr>
  </w:style>
  <w:style w:type="character" w:customStyle="1" w:styleId="afffffa">
    <w:name w:val="Привязка сноски"/>
    <w:rsid w:val="008B7A6B"/>
    <w:rPr>
      <w:vertAlign w:val="superscript"/>
    </w:rPr>
  </w:style>
  <w:style w:type="character" w:customStyle="1" w:styleId="90">
    <w:name w:val="Заголовок 9 Знак"/>
    <w:basedOn w:val="a1"/>
    <w:link w:val="9"/>
    <w:semiHidden/>
    <w:rsid w:val="00C12F45"/>
    <w:rPr>
      <w:rFonts w:ascii="Cambria" w:eastAsia="Times New Roman" w:hAnsi="Cambria" w:cs="Times New Roman"/>
      <w:i/>
      <w:iCs/>
      <w:color w:val="404040"/>
      <w:sz w:val="20"/>
      <w:szCs w:val="20"/>
      <w:lang w:val="x-none" w:eastAsia="x-none"/>
    </w:rPr>
  </w:style>
  <w:style w:type="character" w:customStyle="1" w:styleId="2fc">
    <w:name w:val="Основной текст с отступом Знак2"/>
    <w:aliases w:val="Основной текст 1 Знак1,Нумерованный список !! Знак1,Надин стиль Знак2,Надин стиль Знак Знак1,Основной текст с отступом Знак1 Знак1"/>
    <w:semiHidden/>
    <w:locked/>
    <w:rsid w:val="00C12F45"/>
    <w:rPr>
      <w:sz w:val="24"/>
      <w:szCs w:val="24"/>
    </w:rPr>
  </w:style>
  <w:style w:type="paragraph" w:customStyle="1" w:styleId="caaieiaie1">
    <w:name w:val="caaieiaie 1"/>
    <w:basedOn w:val="a0"/>
    <w:next w:val="a0"/>
    <w:rsid w:val="00C12F45"/>
    <w:pPr>
      <w:keepNext/>
      <w:spacing w:after="0" w:line="240" w:lineRule="auto"/>
      <w:ind w:firstLine="567"/>
      <w:jc w:val="center"/>
    </w:pPr>
    <w:rPr>
      <w:rFonts w:ascii="Times New Roman" w:eastAsia="Times New Roman" w:hAnsi="Times New Roman" w:cs="Times New Roman"/>
      <w:b/>
      <w:sz w:val="24"/>
      <w:szCs w:val="20"/>
      <w:lang w:eastAsia="ru-RU"/>
    </w:rPr>
  </w:style>
  <w:style w:type="paragraph" w:customStyle="1" w:styleId="caaieiaie2">
    <w:name w:val="caaieiaie 2"/>
    <w:basedOn w:val="a0"/>
    <w:next w:val="a0"/>
    <w:rsid w:val="00C12F45"/>
    <w:pPr>
      <w:keepNext/>
      <w:spacing w:after="0" w:line="240" w:lineRule="auto"/>
      <w:ind w:firstLine="567"/>
      <w:jc w:val="center"/>
    </w:pPr>
    <w:rPr>
      <w:rFonts w:ascii="Times New Roman" w:eastAsia="Times New Roman" w:hAnsi="Times New Roman" w:cs="Times New Roman"/>
      <w:b/>
      <w:sz w:val="48"/>
      <w:szCs w:val="20"/>
      <w:lang w:eastAsia="ru-RU"/>
    </w:rPr>
  </w:style>
  <w:style w:type="paragraph" w:customStyle="1" w:styleId="1ff9">
    <w:name w:val="Красная строка1"/>
    <w:basedOn w:val="af8"/>
    <w:rsid w:val="00C12F45"/>
    <w:pPr>
      <w:suppressAutoHyphens w:val="0"/>
      <w:ind w:firstLine="210"/>
    </w:pPr>
    <w:rPr>
      <w:rFonts w:cs="Calibri"/>
      <w:sz w:val="24"/>
      <w:szCs w:val="24"/>
      <w:lang w:val="x-none"/>
    </w:rPr>
  </w:style>
  <w:style w:type="paragraph" w:customStyle="1" w:styleId="AAA">
    <w:name w:val="! AAA !"/>
    <w:rsid w:val="00C12F45"/>
    <w:pPr>
      <w:spacing w:after="120" w:line="240" w:lineRule="auto"/>
      <w:jc w:val="both"/>
    </w:pPr>
    <w:rPr>
      <w:rFonts w:ascii="Times New Roman" w:eastAsia="Times New Roman" w:hAnsi="Times New Roman" w:cs="Times New Roman"/>
      <w:color w:val="0000FF"/>
      <w:sz w:val="24"/>
      <w:szCs w:val="24"/>
      <w:lang w:eastAsia="ru-RU"/>
    </w:rPr>
  </w:style>
  <w:style w:type="paragraph" w:customStyle="1" w:styleId="1ffa">
    <w:name w:val="Абзац списка1"/>
    <w:basedOn w:val="a0"/>
    <w:rsid w:val="00C12F45"/>
    <w:pPr>
      <w:spacing w:after="0" w:line="240" w:lineRule="auto"/>
      <w:ind w:left="720" w:firstLine="567"/>
      <w:jc w:val="both"/>
    </w:pPr>
    <w:rPr>
      <w:rFonts w:ascii="Arial" w:eastAsia="Times New Roman" w:hAnsi="Arial" w:cs="Calibri"/>
      <w:sz w:val="24"/>
      <w:szCs w:val="24"/>
      <w:lang w:eastAsia="ru-RU"/>
    </w:rPr>
  </w:style>
  <w:style w:type="paragraph" w:customStyle="1" w:styleId="ctl">
    <w:name w:val="ctl"/>
    <w:basedOn w:val="a0"/>
    <w:rsid w:val="00C12F45"/>
    <w:pPr>
      <w:spacing w:before="100" w:beforeAutospacing="1" w:after="115" w:line="240" w:lineRule="auto"/>
      <w:ind w:firstLine="567"/>
      <w:jc w:val="both"/>
    </w:pPr>
    <w:rPr>
      <w:rFonts w:ascii="Times New Roman" w:eastAsia="Times New Roman" w:hAnsi="Times New Roman" w:cs="Times New Roman"/>
      <w:color w:val="000000"/>
      <w:sz w:val="24"/>
      <w:szCs w:val="24"/>
      <w:lang w:eastAsia="ru-RU"/>
    </w:rPr>
  </w:style>
  <w:style w:type="paragraph" w:customStyle="1" w:styleId="afffffb">
    <w:name w:val="Таблица"/>
    <w:basedOn w:val="a0"/>
    <w:rsid w:val="00C12F45"/>
    <w:pPr>
      <w:widowControl w:val="0"/>
      <w:spacing w:after="0" w:line="264" w:lineRule="auto"/>
      <w:ind w:firstLine="567"/>
      <w:jc w:val="both"/>
    </w:pPr>
    <w:rPr>
      <w:rFonts w:ascii="Times New Roman" w:eastAsia="Times New Roman" w:hAnsi="Times New Roman" w:cs="Times New Roman"/>
      <w:sz w:val="24"/>
      <w:szCs w:val="20"/>
      <w:lang w:eastAsia="ru-RU"/>
    </w:rPr>
  </w:style>
  <w:style w:type="character" w:customStyle="1" w:styleId="0">
    <w:name w:val="Основной 0 Знак"/>
    <w:aliases w:val="95 Знак"/>
    <w:link w:val="00"/>
    <w:locked/>
    <w:rsid w:val="00C12F45"/>
    <w:rPr>
      <w:rFonts w:cs="Calibri"/>
      <w:sz w:val="24"/>
      <w:szCs w:val="24"/>
    </w:rPr>
  </w:style>
  <w:style w:type="paragraph" w:customStyle="1" w:styleId="00">
    <w:name w:val="Основной 0"/>
    <w:aliases w:val="95"/>
    <w:basedOn w:val="a0"/>
    <w:link w:val="0"/>
    <w:rsid w:val="00C12F45"/>
    <w:pPr>
      <w:spacing w:after="0" w:line="240" w:lineRule="auto"/>
      <w:ind w:firstLine="539"/>
      <w:jc w:val="both"/>
    </w:pPr>
    <w:rPr>
      <w:rFonts w:cs="Calibri"/>
      <w:sz w:val="24"/>
      <w:szCs w:val="24"/>
    </w:rPr>
  </w:style>
  <w:style w:type="character" w:customStyle="1" w:styleId="01">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2"/>
    <w:locked/>
    <w:rsid w:val="00C12F45"/>
    <w:rPr>
      <w:rFonts w:cs="Calibri"/>
      <w:color w:val="000000"/>
      <w:kern w:val="24"/>
      <w:sz w:val="24"/>
    </w:rPr>
  </w:style>
  <w:style w:type="paragraph" w:customStyle="1" w:styleId="02">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
    <w:basedOn w:val="a0"/>
    <w:link w:val="01"/>
    <w:rsid w:val="00C12F45"/>
    <w:pPr>
      <w:spacing w:after="0" w:line="240" w:lineRule="auto"/>
      <w:ind w:firstLine="539"/>
      <w:jc w:val="both"/>
    </w:pPr>
    <w:rPr>
      <w:rFonts w:cs="Calibri"/>
      <w:color w:val="000000"/>
      <w:kern w:val="24"/>
      <w:sz w:val="24"/>
    </w:rPr>
  </w:style>
  <w:style w:type="character" w:customStyle="1" w:styleId="150">
    <w:name w:val="Знак Знак15"/>
    <w:locked/>
    <w:rsid w:val="00C12F45"/>
    <w:rPr>
      <w:b/>
      <w:bCs/>
      <w:caps/>
      <w:kern w:val="28"/>
      <w:sz w:val="28"/>
      <w:szCs w:val="28"/>
      <w:lang w:val="ru-RU" w:eastAsia="ru-RU" w:bidi="ar-SA"/>
    </w:rPr>
  </w:style>
  <w:style w:type="character" w:customStyle="1" w:styleId="142">
    <w:name w:val="Знак Знак14"/>
    <w:locked/>
    <w:rsid w:val="00C12F45"/>
    <w:rPr>
      <w:b/>
      <w:bCs/>
      <w:sz w:val="28"/>
      <w:szCs w:val="28"/>
      <w:lang w:val="ru-RU" w:eastAsia="ru-RU" w:bidi="ar-SA"/>
    </w:rPr>
  </w:style>
  <w:style w:type="character" w:customStyle="1" w:styleId="134">
    <w:name w:val="Знак Знак13"/>
    <w:locked/>
    <w:rsid w:val="00C12F45"/>
    <w:rPr>
      <w:sz w:val="28"/>
      <w:szCs w:val="28"/>
      <w:lang w:val="ru-RU" w:eastAsia="ru-RU" w:bidi="ar-SA"/>
    </w:rPr>
  </w:style>
  <w:style w:type="character" w:customStyle="1" w:styleId="124">
    <w:name w:val="Знак Знак12"/>
    <w:locked/>
    <w:rsid w:val="00C12F45"/>
    <w:rPr>
      <w:b/>
      <w:bCs/>
      <w:sz w:val="24"/>
      <w:szCs w:val="24"/>
      <w:lang w:val="ru-RU" w:eastAsia="ru-RU" w:bidi="ar-SA"/>
    </w:rPr>
  </w:style>
  <w:style w:type="character" w:customStyle="1" w:styleId="117">
    <w:name w:val="Знак Знак11"/>
    <w:locked/>
    <w:rsid w:val="00C12F45"/>
    <w:rPr>
      <w:sz w:val="28"/>
      <w:szCs w:val="28"/>
      <w:lang w:val="ru-RU" w:eastAsia="ru-RU" w:bidi="ar-SA"/>
    </w:rPr>
  </w:style>
  <w:style w:type="character" w:customStyle="1" w:styleId="106">
    <w:name w:val="Знак Знак10"/>
    <w:locked/>
    <w:rsid w:val="00C12F45"/>
    <w:rPr>
      <w:b/>
      <w:bCs/>
      <w:i/>
      <w:iCs/>
      <w:sz w:val="28"/>
      <w:szCs w:val="28"/>
      <w:lang w:val="ru-RU" w:eastAsia="ru-RU" w:bidi="ar-SA"/>
    </w:rPr>
  </w:style>
  <w:style w:type="character" w:customStyle="1" w:styleId="99">
    <w:name w:val="Знак Знак9"/>
    <w:locked/>
    <w:rsid w:val="00C12F45"/>
    <w:rPr>
      <w:rFonts w:ascii="Arial" w:hAnsi="Arial" w:cs="Arial" w:hint="default"/>
      <w:i/>
      <w:iCs/>
      <w:lang w:val="ru-RU" w:eastAsia="ru-RU" w:bidi="ar-SA"/>
    </w:rPr>
  </w:style>
  <w:style w:type="character" w:customStyle="1" w:styleId="87">
    <w:name w:val="Знак Знак8"/>
    <w:locked/>
    <w:rsid w:val="00C12F45"/>
    <w:rPr>
      <w:rFonts w:ascii="Arial" w:hAnsi="Arial" w:cs="Arial" w:hint="default"/>
      <w:b/>
      <w:bCs/>
      <w:i/>
      <w:iCs/>
      <w:sz w:val="18"/>
      <w:szCs w:val="18"/>
      <w:lang w:val="ru-RU" w:eastAsia="ru-RU" w:bidi="ar-SA"/>
    </w:rPr>
  </w:style>
  <w:style w:type="character" w:customStyle="1" w:styleId="2fd">
    <w:name w:val="Знак Знак2"/>
    <w:locked/>
    <w:rsid w:val="00C12F45"/>
    <w:rPr>
      <w:rFonts w:ascii="Calibri" w:hAnsi="Calibri" w:cs="Calibri" w:hint="default"/>
      <w:lang w:val="ru-RU" w:eastAsia="ru-RU" w:bidi="ar-SA"/>
    </w:rPr>
  </w:style>
  <w:style w:type="character" w:customStyle="1" w:styleId="3f3">
    <w:name w:val="Знак Знак3"/>
    <w:locked/>
    <w:rsid w:val="00C12F45"/>
    <w:rPr>
      <w:rFonts w:ascii="Calibri" w:hAnsi="Calibri" w:cs="Calibri" w:hint="default"/>
      <w:sz w:val="22"/>
      <w:szCs w:val="22"/>
      <w:lang w:val="ru-RU" w:eastAsia="ru-RU" w:bidi="ar-SA"/>
    </w:rPr>
  </w:style>
  <w:style w:type="character" w:customStyle="1" w:styleId="76">
    <w:name w:val="Знак Знак7"/>
    <w:locked/>
    <w:rsid w:val="00C12F45"/>
    <w:rPr>
      <w:rFonts w:ascii="Calibri" w:hAnsi="Calibri" w:cs="Calibri" w:hint="default"/>
      <w:sz w:val="24"/>
      <w:szCs w:val="24"/>
      <w:lang w:val="ru-RU" w:eastAsia="ru-RU" w:bidi="ar-SA"/>
    </w:rPr>
  </w:style>
  <w:style w:type="character" w:customStyle="1" w:styleId="58">
    <w:name w:val="Знак Знак5"/>
    <w:locked/>
    <w:rsid w:val="00C12F45"/>
    <w:rPr>
      <w:sz w:val="24"/>
      <w:szCs w:val="24"/>
      <w:lang w:val="ru-RU" w:eastAsia="ru-RU" w:bidi="ar-SA"/>
    </w:rPr>
  </w:style>
  <w:style w:type="character" w:customStyle="1" w:styleId="1ffb">
    <w:name w:val="Знак Знак1"/>
    <w:locked/>
    <w:rsid w:val="00C12F45"/>
    <w:rPr>
      <w:rFonts w:ascii="Calibri" w:hAnsi="Calibri" w:cs="Calibri" w:hint="default"/>
      <w:b/>
      <w:bCs/>
      <w:lang w:val="ru-RU" w:eastAsia="ru-RU" w:bidi="ar-SA"/>
    </w:rPr>
  </w:style>
  <w:style w:type="character" w:customStyle="1" w:styleId="highlighthighlightactive">
    <w:name w:val="highlight highlight_active"/>
    <w:rsid w:val="00C12F45"/>
  </w:style>
  <w:style w:type="table" w:customStyle="1" w:styleId="118">
    <w:name w:val="Сетка таблицы11"/>
    <w:basedOn w:val="a2"/>
    <w:uiPriority w:val="59"/>
    <w:rsid w:val="00C12F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uiPriority w:val="59"/>
    <w:rsid w:val="00C12F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2"/>
    <w:uiPriority w:val="59"/>
    <w:rsid w:val="00C12F4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fc">
    <w:name w:val="Revision"/>
    <w:hidden/>
    <w:uiPriority w:val="99"/>
    <w:semiHidden/>
    <w:rsid w:val="00134CA9"/>
    <w:pPr>
      <w:spacing w:after="0" w:line="240" w:lineRule="auto"/>
    </w:pPr>
    <w:rPr>
      <w:rFonts w:ascii="Arial" w:eastAsia="Times New Roman" w:hAnsi="Arial" w:cs="Times New Roman"/>
      <w:sz w:val="24"/>
      <w:szCs w:val="24"/>
      <w:lang w:eastAsia="ru-RU"/>
    </w:rPr>
  </w:style>
  <w:style w:type="character" w:customStyle="1" w:styleId="32pt">
    <w:name w:val="Основной текст (3) + Интервал 2 pt"/>
    <w:rsid w:val="00C65E29"/>
    <w:rPr>
      <w:rFonts w:ascii="Times New Roman" w:eastAsia="Times New Roman" w:hAnsi="Times New Roman" w:cs="Times New Roman" w:hint="default"/>
      <w:b w:val="0"/>
      <w:bCs w:val="0"/>
      <w:i w:val="0"/>
      <w:iCs w:val="0"/>
      <w:smallCaps w:val="0"/>
      <w:strike w:val="0"/>
      <w:dstrike w:val="0"/>
      <w:spacing w:val="40"/>
      <w:sz w:val="27"/>
      <w:szCs w:val="27"/>
      <w:u w:val="none"/>
      <w:effect w:val="none"/>
    </w:rPr>
  </w:style>
  <w:style w:type="character" w:customStyle="1" w:styleId="40pt">
    <w:name w:val="Основной текст (4) + Интервал 0 pt"/>
    <w:rsid w:val="00C65E29"/>
    <w:rPr>
      <w:rFonts w:ascii="Times New Roman" w:eastAsia="Times New Roman" w:hAnsi="Times New Roman" w:cs="Times New Roman" w:hint="default"/>
      <w:b w:val="0"/>
      <w:bCs w:val="0"/>
      <w:i w:val="0"/>
      <w:iCs w:val="0"/>
      <w:smallCaps w:val="0"/>
      <w:strike w:val="0"/>
      <w:dstrike w:val="0"/>
      <w:spacing w:val="10"/>
      <w:sz w:val="27"/>
      <w:szCs w:val="27"/>
      <w:u w:val="none"/>
      <w:effect w:val="none"/>
    </w:rPr>
  </w:style>
  <w:style w:type="character" w:styleId="HTML0">
    <w:name w:val="HTML Code"/>
    <w:uiPriority w:val="99"/>
    <w:semiHidden/>
    <w:unhideWhenUsed/>
    <w:qFormat/>
    <w:rsid w:val="00562AA7"/>
    <w:rPr>
      <w:rFonts w:ascii="Courier New" w:eastAsia="Times New Roman" w:hAnsi="Courier New" w:cs="Courier New"/>
      <w:sz w:val="20"/>
      <w:szCs w:val="20"/>
    </w:rPr>
  </w:style>
  <w:style w:type="paragraph" w:styleId="afffffd">
    <w:name w:val="Document Map"/>
    <w:basedOn w:val="a0"/>
    <w:link w:val="afffffe"/>
    <w:uiPriority w:val="99"/>
    <w:semiHidden/>
    <w:unhideWhenUsed/>
    <w:qFormat/>
    <w:rsid w:val="00562AA7"/>
    <w:pPr>
      <w:spacing w:after="0" w:line="240" w:lineRule="auto"/>
      <w:ind w:firstLine="567"/>
      <w:jc w:val="both"/>
    </w:pPr>
    <w:rPr>
      <w:rFonts w:ascii="Tahoma" w:eastAsia="Times New Roman" w:hAnsi="Tahoma" w:cs="Tahoma"/>
      <w:sz w:val="16"/>
      <w:szCs w:val="16"/>
      <w:lang w:eastAsia="ru-RU"/>
    </w:rPr>
  </w:style>
  <w:style w:type="character" w:customStyle="1" w:styleId="afffffe">
    <w:name w:val="Схема документа Знак"/>
    <w:basedOn w:val="a1"/>
    <w:link w:val="afffffd"/>
    <w:uiPriority w:val="99"/>
    <w:semiHidden/>
    <w:qFormat/>
    <w:rsid w:val="00562AA7"/>
    <w:rPr>
      <w:rFonts w:ascii="Tahoma" w:eastAsia="Times New Roman" w:hAnsi="Tahoma" w:cs="Tahoma"/>
      <w:sz w:val="16"/>
      <w:szCs w:val="16"/>
      <w:lang w:eastAsia="ru-RU"/>
    </w:rPr>
  </w:style>
  <w:style w:type="paragraph" w:customStyle="1" w:styleId="affffff">
    <w:name w:val="Заголовок"/>
    <w:basedOn w:val="a0"/>
    <w:next w:val="af8"/>
    <w:rsid w:val="00143C91"/>
    <w:pPr>
      <w:keepNext/>
      <w:suppressAutoHyphens/>
      <w:spacing w:before="240" w:after="120" w:line="240" w:lineRule="auto"/>
    </w:pPr>
    <w:rPr>
      <w:rFonts w:ascii="Arial" w:eastAsia="Lucida Sans Unicode" w:hAnsi="Arial" w:cs="Tahoma"/>
      <w:sz w:val="28"/>
      <w:szCs w:val="28"/>
      <w:lang w:eastAsia="ar-SA"/>
    </w:rPr>
  </w:style>
  <w:style w:type="paragraph" w:customStyle="1" w:styleId="affffff0">
    <w:name w:val="Знак Знак Знак Знак Знак Знак Знак Знак Знак Знак"/>
    <w:basedOn w:val="a0"/>
    <w:rsid w:val="00C9245C"/>
    <w:pPr>
      <w:spacing w:line="240" w:lineRule="exact"/>
      <w:ind w:firstLine="567"/>
      <w:jc w:val="both"/>
    </w:pPr>
    <w:rPr>
      <w:rFonts w:ascii="Verdana" w:eastAsia="Times New Roman" w:hAnsi="Verdana" w:cs="Times New Roman"/>
      <w:sz w:val="24"/>
      <w:szCs w:val="24"/>
      <w:lang w:val="en-US" w:eastAsia="ru-RU"/>
    </w:rPr>
  </w:style>
  <w:style w:type="paragraph" w:customStyle="1" w:styleId="Style15">
    <w:name w:val="Style15"/>
    <w:basedOn w:val="a0"/>
    <w:uiPriority w:val="99"/>
    <w:rsid w:val="00FE3189"/>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character" w:customStyle="1" w:styleId="FontStyle71">
    <w:name w:val="Font Style71"/>
    <w:uiPriority w:val="99"/>
    <w:rsid w:val="00FE3189"/>
    <w:rPr>
      <w:rFonts w:ascii="Times New Roman" w:hAnsi="Times New Roman" w:cs="Times New Roman" w:hint="default"/>
      <w:sz w:val="20"/>
      <w:szCs w:val="20"/>
    </w:rPr>
  </w:style>
  <w:style w:type="character" w:customStyle="1" w:styleId="312">
    <w:name w:val="Заголовок 3 Знак1"/>
    <w:aliases w:val="end Знак1,!Главы документа Знак1"/>
    <w:locked/>
    <w:rsid w:val="004669F7"/>
    <w:rPr>
      <w:rFonts w:ascii="Arial" w:eastAsia="Times New Roman" w:hAnsi="Arial" w:cs="Arial"/>
      <w:b/>
      <w:bCs/>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84684">
      <w:bodyDiv w:val="1"/>
      <w:marLeft w:val="0"/>
      <w:marRight w:val="0"/>
      <w:marTop w:val="0"/>
      <w:marBottom w:val="0"/>
      <w:divBdr>
        <w:top w:val="none" w:sz="0" w:space="0" w:color="auto"/>
        <w:left w:val="none" w:sz="0" w:space="0" w:color="auto"/>
        <w:bottom w:val="none" w:sz="0" w:space="0" w:color="auto"/>
        <w:right w:val="none" w:sz="0" w:space="0" w:color="auto"/>
      </w:divBdr>
    </w:div>
    <w:div w:id="119305181">
      <w:bodyDiv w:val="1"/>
      <w:marLeft w:val="0"/>
      <w:marRight w:val="0"/>
      <w:marTop w:val="0"/>
      <w:marBottom w:val="0"/>
      <w:divBdr>
        <w:top w:val="none" w:sz="0" w:space="0" w:color="auto"/>
        <w:left w:val="none" w:sz="0" w:space="0" w:color="auto"/>
        <w:bottom w:val="none" w:sz="0" w:space="0" w:color="auto"/>
        <w:right w:val="none" w:sz="0" w:space="0" w:color="auto"/>
      </w:divBdr>
    </w:div>
    <w:div w:id="264122909">
      <w:bodyDiv w:val="1"/>
      <w:marLeft w:val="0"/>
      <w:marRight w:val="0"/>
      <w:marTop w:val="0"/>
      <w:marBottom w:val="0"/>
      <w:divBdr>
        <w:top w:val="none" w:sz="0" w:space="0" w:color="auto"/>
        <w:left w:val="none" w:sz="0" w:space="0" w:color="auto"/>
        <w:bottom w:val="none" w:sz="0" w:space="0" w:color="auto"/>
        <w:right w:val="none" w:sz="0" w:space="0" w:color="auto"/>
      </w:divBdr>
    </w:div>
    <w:div w:id="278610544">
      <w:bodyDiv w:val="1"/>
      <w:marLeft w:val="0"/>
      <w:marRight w:val="0"/>
      <w:marTop w:val="0"/>
      <w:marBottom w:val="0"/>
      <w:divBdr>
        <w:top w:val="none" w:sz="0" w:space="0" w:color="auto"/>
        <w:left w:val="none" w:sz="0" w:space="0" w:color="auto"/>
        <w:bottom w:val="none" w:sz="0" w:space="0" w:color="auto"/>
        <w:right w:val="none" w:sz="0" w:space="0" w:color="auto"/>
      </w:divBdr>
    </w:div>
    <w:div w:id="344093238">
      <w:bodyDiv w:val="1"/>
      <w:marLeft w:val="0"/>
      <w:marRight w:val="0"/>
      <w:marTop w:val="0"/>
      <w:marBottom w:val="0"/>
      <w:divBdr>
        <w:top w:val="none" w:sz="0" w:space="0" w:color="auto"/>
        <w:left w:val="none" w:sz="0" w:space="0" w:color="auto"/>
        <w:bottom w:val="none" w:sz="0" w:space="0" w:color="auto"/>
        <w:right w:val="none" w:sz="0" w:space="0" w:color="auto"/>
      </w:divBdr>
    </w:div>
    <w:div w:id="374046035">
      <w:bodyDiv w:val="1"/>
      <w:marLeft w:val="0"/>
      <w:marRight w:val="0"/>
      <w:marTop w:val="0"/>
      <w:marBottom w:val="0"/>
      <w:divBdr>
        <w:top w:val="none" w:sz="0" w:space="0" w:color="auto"/>
        <w:left w:val="none" w:sz="0" w:space="0" w:color="auto"/>
        <w:bottom w:val="none" w:sz="0" w:space="0" w:color="auto"/>
        <w:right w:val="none" w:sz="0" w:space="0" w:color="auto"/>
      </w:divBdr>
    </w:div>
    <w:div w:id="394084764">
      <w:bodyDiv w:val="1"/>
      <w:marLeft w:val="0"/>
      <w:marRight w:val="0"/>
      <w:marTop w:val="0"/>
      <w:marBottom w:val="0"/>
      <w:divBdr>
        <w:top w:val="none" w:sz="0" w:space="0" w:color="auto"/>
        <w:left w:val="none" w:sz="0" w:space="0" w:color="auto"/>
        <w:bottom w:val="none" w:sz="0" w:space="0" w:color="auto"/>
        <w:right w:val="none" w:sz="0" w:space="0" w:color="auto"/>
      </w:divBdr>
    </w:div>
    <w:div w:id="585461266">
      <w:bodyDiv w:val="1"/>
      <w:marLeft w:val="0"/>
      <w:marRight w:val="0"/>
      <w:marTop w:val="0"/>
      <w:marBottom w:val="0"/>
      <w:divBdr>
        <w:top w:val="none" w:sz="0" w:space="0" w:color="auto"/>
        <w:left w:val="none" w:sz="0" w:space="0" w:color="auto"/>
        <w:bottom w:val="none" w:sz="0" w:space="0" w:color="auto"/>
        <w:right w:val="none" w:sz="0" w:space="0" w:color="auto"/>
      </w:divBdr>
    </w:div>
    <w:div w:id="687223477">
      <w:bodyDiv w:val="1"/>
      <w:marLeft w:val="0"/>
      <w:marRight w:val="0"/>
      <w:marTop w:val="0"/>
      <w:marBottom w:val="0"/>
      <w:divBdr>
        <w:top w:val="none" w:sz="0" w:space="0" w:color="auto"/>
        <w:left w:val="none" w:sz="0" w:space="0" w:color="auto"/>
        <w:bottom w:val="none" w:sz="0" w:space="0" w:color="auto"/>
        <w:right w:val="none" w:sz="0" w:space="0" w:color="auto"/>
      </w:divBdr>
    </w:div>
    <w:div w:id="738871785">
      <w:bodyDiv w:val="1"/>
      <w:marLeft w:val="0"/>
      <w:marRight w:val="0"/>
      <w:marTop w:val="0"/>
      <w:marBottom w:val="0"/>
      <w:divBdr>
        <w:top w:val="none" w:sz="0" w:space="0" w:color="auto"/>
        <w:left w:val="none" w:sz="0" w:space="0" w:color="auto"/>
        <w:bottom w:val="none" w:sz="0" w:space="0" w:color="auto"/>
        <w:right w:val="none" w:sz="0" w:space="0" w:color="auto"/>
      </w:divBdr>
    </w:div>
    <w:div w:id="1194003457">
      <w:bodyDiv w:val="1"/>
      <w:marLeft w:val="0"/>
      <w:marRight w:val="0"/>
      <w:marTop w:val="0"/>
      <w:marBottom w:val="0"/>
      <w:divBdr>
        <w:top w:val="none" w:sz="0" w:space="0" w:color="auto"/>
        <w:left w:val="none" w:sz="0" w:space="0" w:color="auto"/>
        <w:bottom w:val="none" w:sz="0" w:space="0" w:color="auto"/>
        <w:right w:val="none" w:sz="0" w:space="0" w:color="auto"/>
      </w:divBdr>
    </w:div>
    <w:div w:id="1215779576">
      <w:bodyDiv w:val="1"/>
      <w:marLeft w:val="0"/>
      <w:marRight w:val="0"/>
      <w:marTop w:val="0"/>
      <w:marBottom w:val="0"/>
      <w:divBdr>
        <w:top w:val="none" w:sz="0" w:space="0" w:color="auto"/>
        <w:left w:val="none" w:sz="0" w:space="0" w:color="auto"/>
        <w:bottom w:val="none" w:sz="0" w:space="0" w:color="auto"/>
        <w:right w:val="none" w:sz="0" w:space="0" w:color="auto"/>
      </w:divBdr>
    </w:div>
    <w:div w:id="1281911897">
      <w:bodyDiv w:val="1"/>
      <w:marLeft w:val="0"/>
      <w:marRight w:val="0"/>
      <w:marTop w:val="0"/>
      <w:marBottom w:val="0"/>
      <w:divBdr>
        <w:top w:val="none" w:sz="0" w:space="0" w:color="auto"/>
        <w:left w:val="none" w:sz="0" w:space="0" w:color="auto"/>
        <w:bottom w:val="none" w:sz="0" w:space="0" w:color="auto"/>
        <w:right w:val="none" w:sz="0" w:space="0" w:color="auto"/>
      </w:divBdr>
    </w:div>
    <w:div w:id="1304769964">
      <w:bodyDiv w:val="1"/>
      <w:marLeft w:val="0"/>
      <w:marRight w:val="0"/>
      <w:marTop w:val="0"/>
      <w:marBottom w:val="0"/>
      <w:divBdr>
        <w:top w:val="none" w:sz="0" w:space="0" w:color="auto"/>
        <w:left w:val="none" w:sz="0" w:space="0" w:color="auto"/>
        <w:bottom w:val="none" w:sz="0" w:space="0" w:color="auto"/>
        <w:right w:val="none" w:sz="0" w:space="0" w:color="auto"/>
      </w:divBdr>
    </w:div>
    <w:div w:id="1341590873">
      <w:bodyDiv w:val="1"/>
      <w:marLeft w:val="0"/>
      <w:marRight w:val="0"/>
      <w:marTop w:val="0"/>
      <w:marBottom w:val="0"/>
      <w:divBdr>
        <w:top w:val="none" w:sz="0" w:space="0" w:color="auto"/>
        <w:left w:val="none" w:sz="0" w:space="0" w:color="auto"/>
        <w:bottom w:val="none" w:sz="0" w:space="0" w:color="auto"/>
        <w:right w:val="none" w:sz="0" w:space="0" w:color="auto"/>
      </w:divBdr>
    </w:div>
    <w:div w:id="1519077321">
      <w:bodyDiv w:val="1"/>
      <w:marLeft w:val="0"/>
      <w:marRight w:val="0"/>
      <w:marTop w:val="0"/>
      <w:marBottom w:val="0"/>
      <w:divBdr>
        <w:top w:val="none" w:sz="0" w:space="0" w:color="auto"/>
        <w:left w:val="none" w:sz="0" w:space="0" w:color="auto"/>
        <w:bottom w:val="none" w:sz="0" w:space="0" w:color="auto"/>
        <w:right w:val="none" w:sz="0" w:space="0" w:color="auto"/>
      </w:divBdr>
    </w:div>
    <w:div w:id="1594703514">
      <w:bodyDiv w:val="1"/>
      <w:marLeft w:val="0"/>
      <w:marRight w:val="0"/>
      <w:marTop w:val="0"/>
      <w:marBottom w:val="0"/>
      <w:divBdr>
        <w:top w:val="none" w:sz="0" w:space="0" w:color="auto"/>
        <w:left w:val="none" w:sz="0" w:space="0" w:color="auto"/>
        <w:bottom w:val="none" w:sz="0" w:space="0" w:color="auto"/>
        <w:right w:val="none" w:sz="0" w:space="0" w:color="auto"/>
      </w:divBdr>
    </w:div>
    <w:div w:id="1659502994">
      <w:bodyDiv w:val="1"/>
      <w:marLeft w:val="0"/>
      <w:marRight w:val="0"/>
      <w:marTop w:val="0"/>
      <w:marBottom w:val="0"/>
      <w:divBdr>
        <w:top w:val="none" w:sz="0" w:space="0" w:color="auto"/>
        <w:left w:val="none" w:sz="0" w:space="0" w:color="auto"/>
        <w:bottom w:val="none" w:sz="0" w:space="0" w:color="auto"/>
        <w:right w:val="none" w:sz="0" w:space="0" w:color="auto"/>
      </w:divBdr>
    </w:div>
    <w:div w:id="1726368230">
      <w:bodyDiv w:val="1"/>
      <w:marLeft w:val="0"/>
      <w:marRight w:val="0"/>
      <w:marTop w:val="0"/>
      <w:marBottom w:val="0"/>
      <w:divBdr>
        <w:top w:val="none" w:sz="0" w:space="0" w:color="auto"/>
        <w:left w:val="none" w:sz="0" w:space="0" w:color="auto"/>
        <w:bottom w:val="none" w:sz="0" w:space="0" w:color="auto"/>
        <w:right w:val="none" w:sz="0" w:space="0" w:color="auto"/>
      </w:divBdr>
    </w:div>
    <w:div w:id="1943610144">
      <w:bodyDiv w:val="1"/>
      <w:marLeft w:val="0"/>
      <w:marRight w:val="0"/>
      <w:marTop w:val="0"/>
      <w:marBottom w:val="0"/>
      <w:divBdr>
        <w:top w:val="none" w:sz="0" w:space="0" w:color="auto"/>
        <w:left w:val="none" w:sz="0" w:space="0" w:color="auto"/>
        <w:bottom w:val="none" w:sz="0" w:space="0" w:color="auto"/>
        <w:right w:val="none" w:sz="0" w:space="0" w:color="auto"/>
      </w:divBdr>
    </w:div>
    <w:div w:id="1970549708">
      <w:bodyDiv w:val="1"/>
      <w:marLeft w:val="0"/>
      <w:marRight w:val="0"/>
      <w:marTop w:val="0"/>
      <w:marBottom w:val="0"/>
      <w:divBdr>
        <w:top w:val="none" w:sz="0" w:space="0" w:color="auto"/>
        <w:left w:val="none" w:sz="0" w:space="0" w:color="auto"/>
        <w:bottom w:val="none" w:sz="0" w:space="0" w:color="auto"/>
        <w:right w:val="none" w:sz="0" w:space="0" w:color="auto"/>
      </w:divBdr>
    </w:div>
    <w:div w:id="2020496909">
      <w:bodyDiv w:val="1"/>
      <w:marLeft w:val="0"/>
      <w:marRight w:val="0"/>
      <w:marTop w:val="0"/>
      <w:marBottom w:val="0"/>
      <w:divBdr>
        <w:top w:val="none" w:sz="0" w:space="0" w:color="auto"/>
        <w:left w:val="none" w:sz="0" w:space="0" w:color="auto"/>
        <w:bottom w:val="none" w:sz="0" w:space="0" w:color="auto"/>
        <w:right w:val="none" w:sz="0" w:space="0" w:color="auto"/>
      </w:divBdr>
    </w:div>
    <w:div w:id="2024742312">
      <w:bodyDiv w:val="1"/>
      <w:marLeft w:val="0"/>
      <w:marRight w:val="0"/>
      <w:marTop w:val="0"/>
      <w:marBottom w:val="0"/>
      <w:divBdr>
        <w:top w:val="none" w:sz="0" w:space="0" w:color="auto"/>
        <w:left w:val="none" w:sz="0" w:space="0" w:color="auto"/>
        <w:bottom w:val="none" w:sz="0" w:space="0" w:color="auto"/>
        <w:right w:val="none" w:sz="0" w:space="0" w:color="auto"/>
      </w:divBdr>
    </w:div>
    <w:div w:id="203214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55782-6F04-4D86-A4EC-561D4EA38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37</Pages>
  <Words>7202</Words>
  <Characters>41057</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Ельчищева Валентина Владимировна</dc:creator>
  <cp:keywords/>
  <dc:description/>
  <cp:lastModifiedBy>Пелагин Никита Сергеевич</cp:lastModifiedBy>
  <cp:revision>151</cp:revision>
  <dcterms:created xsi:type="dcterms:W3CDTF">2023-07-17T09:05:00Z</dcterms:created>
  <dcterms:modified xsi:type="dcterms:W3CDTF">2025-06-11T17:46:00Z</dcterms:modified>
</cp:coreProperties>
</file>