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DB06DD0" w14:textId="77777777" w:rsidR="00203767" w:rsidRPr="000A2A57" w:rsidRDefault="00203767" w:rsidP="003A5B29">
      <w:pPr>
        <w:spacing w:after="0" w:line="240" w:lineRule="auto"/>
        <w:rPr>
          <w:rFonts w:ascii="Times New Roman" w:hAnsi="Times New Roman" w:cs="Times New Roman"/>
        </w:rPr>
      </w:pPr>
    </w:p>
    <w:p w14:paraId="34719E7A" w14:textId="77777777" w:rsidR="009943D9" w:rsidRPr="000A2A57" w:rsidRDefault="00055AC6" w:rsidP="003A5B29">
      <w:pPr>
        <w:spacing w:after="0" w:line="240" w:lineRule="auto"/>
        <w:rPr>
          <w:rFonts w:ascii="Times New Roman" w:hAnsi="Times New Roman" w:cs="Times New Roman"/>
        </w:rPr>
      </w:pPr>
      <w:r w:rsidRPr="000A2A57">
        <w:rPr>
          <w:rFonts w:ascii="Times New Roman" w:hAnsi="Times New Roman" w:cs="Times New Roman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6192" behindDoc="0" locked="0" layoutInCell="1" allowOverlap="1" wp14:anchorId="2E36719D" wp14:editId="01FBBA52">
                <wp:simplePos x="0" y="0"/>
                <wp:positionH relativeFrom="page">
                  <wp:align>center</wp:align>
                </wp:positionH>
                <wp:positionV relativeFrom="paragraph">
                  <wp:posOffset>-5715</wp:posOffset>
                </wp:positionV>
                <wp:extent cx="6669097" cy="1666875"/>
                <wp:effectExtent l="0" t="0" r="36830" b="28575"/>
                <wp:wrapNone/>
                <wp:docPr id="3" name="Группа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9097" cy="1666875"/>
                          <a:chOff x="0" y="0"/>
                          <a:chExt cx="6669097" cy="1666875"/>
                        </a:xfrm>
                      </wpg:grpSpPr>
                      <wps:wsp>
                        <wps:cNvPr id="1" name="Надпись 1"/>
                        <wps:cNvSpPr txBox="1">
                          <a:spLocks/>
                        </wps:cNvSpPr>
                        <wps:spPr bwMode="auto">
                          <a:xfrm>
                            <a:off x="1123950" y="0"/>
                            <a:ext cx="4272915" cy="1484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A3F85D8" w14:textId="77777777" w:rsidR="004A63D1" w:rsidRPr="000C3F57" w:rsidRDefault="004A63D1" w:rsidP="006D6D2E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/>
                                  <w:b/>
                                  <w:color w:val="365F91"/>
                                  <w:sz w:val="72"/>
                                  <w:szCs w:val="72"/>
                                </w:rPr>
                              </w:pPr>
                              <w:r w:rsidRPr="000C3F57">
                                <w:rPr>
                                  <w:rFonts w:ascii="Times New Roman" w:hAnsi="Times New Roman"/>
                                  <w:b/>
                                  <w:color w:val="365F91"/>
                                  <w:sz w:val="72"/>
                                  <w:szCs w:val="72"/>
                                </w:rPr>
                                <w:t>ВЕСТ</w:t>
                              </w:r>
                              <w:r w:rsidRPr="005D721C">
                                <w:rPr>
                                  <w:rFonts w:ascii="Times New Roman" w:hAnsi="Times New Roman"/>
                                  <w:b/>
                                  <w:color w:val="365F91"/>
                                  <w:sz w:val="72"/>
                                  <w:szCs w:val="72"/>
                                </w:rPr>
                                <w:t>Н</w:t>
                              </w:r>
                              <w:r w:rsidRPr="000C3F57">
                                <w:rPr>
                                  <w:rFonts w:ascii="Times New Roman" w:hAnsi="Times New Roman"/>
                                  <w:b/>
                                  <w:color w:val="365F91"/>
                                  <w:sz w:val="72"/>
                                  <w:szCs w:val="72"/>
                                </w:rPr>
                                <w:t>ИК</w:t>
                              </w:r>
                            </w:p>
                            <w:p w14:paraId="71FE96A4" w14:textId="77777777" w:rsidR="004A63D1" w:rsidRPr="000C3F57" w:rsidRDefault="004A63D1" w:rsidP="006D6D2E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/>
                                  <w:b/>
                                  <w:color w:val="365F91"/>
                                  <w:sz w:val="40"/>
                                  <w:szCs w:val="40"/>
                                </w:rPr>
                              </w:pPr>
                              <w:r w:rsidRPr="000C3F57">
                                <w:rPr>
                                  <w:rFonts w:ascii="Times New Roman" w:hAnsi="Times New Roman"/>
                                  <w:b/>
                                  <w:color w:val="365F91"/>
                                  <w:sz w:val="40"/>
                                  <w:szCs w:val="40"/>
                                </w:rPr>
                                <w:t>муниципа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color w:val="365F91"/>
                                  <w:sz w:val="40"/>
                                  <w:szCs w:val="40"/>
                                </w:rPr>
                                <w:t xml:space="preserve">льных правовых актов Каширского </w:t>
                              </w:r>
                              <w:r w:rsidRPr="000C3F57">
                                <w:rPr>
                                  <w:rFonts w:ascii="Times New Roman" w:hAnsi="Times New Roman"/>
                                  <w:b/>
                                  <w:color w:val="365F91"/>
                                  <w:sz w:val="40"/>
                                  <w:szCs w:val="40"/>
                                </w:rPr>
                                <w:t>муниципального</w:t>
                              </w:r>
                            </w:p>
                            <w:p w14:paraId="4EE6166D" w14:textId="77777777" w:rsidR="004A63D1" w:rsidRDefault="004A63D1" w:rsidP="006D6D2E">
                              <w:pPr>
                                <w:spacing w:after="0"/>
                                <w:jc w:val="center"/>
                                <w:rPr>
                                  <w:rFonts w:ascii="Times New Roman" w:hAnsi="Times New Roman"/>
                                  <w:b/>
                                  <w:color w:val="365F91"/>
                                  <w:sz w:val="40"/>
                                  <w:szCs w:val="40"/>
                                </w:rPr>
                              </w:pPr>
                              <w:r w:rsidRPr="000C3F57">
                                <w:rPr>
                                  <w:rFonts w:ascii="Times New Roman" w:hAnsi="Times New Roman"/>
                                  <w:b/>
                                  <w:color w:val="365F91"/>
                                  <w:sz w:val="40"/>
                                  <w:szCs w:val="40"/>
                                </w:rPr>
                                <w:t>района Воронежской области</w:t>
                              </w:r>
                            </w:p>
                            <w:p w14:paraId="6BF72F62" w14:textId="77777777" w:rsidR="004A63D1" w:rsidRDefault="004A63D1" w:rsidP="006D6D2E">
                              <w:pPr>
                                <w:spacing w:after="0"/>
                                <w:jc w:val="center"/>
                                <w:rPr>
                                  <w:rFonts w:ascii="Times New Roman" w:hAnsi="Times New Roman"/>
                                  <w:b/>
                                  <w:color w:val="365F91"/>
                                  <w:sz w:val="40"/>
                                  <w:szCs w:val="40"/>
                                </w:rPr>
                              </w:pPr>
                            </w:p>
                            <w:p w14:paraId="04E1B000" w14:textId="77777777" w:rsidR="004A63D1" w:rsidRPr="000C3F57" w:rsidRDefault="004A63D1" w:rsidP="006D6D2E">
                              <w:pPr>
                                <w:spacing w:after="0"/>
                                <w:jc w:val="center"/>
                                <w:rPr>
                                  <w:rFonts w:ascii="Times New Roman" w:hAnsi="Times New Roman"/>
                                  <w:b/>
                                  <w:color w:val="365F91"/>
                                  <w:sz w:val="40"/>
                                  <w:szCs w:val="40"/>
                                </w:rPr>
                              </w:pPr>
                            </w:p>
                            <w:p w14:paraId="6129AAF8" w14:textId="77777777" w:rsidR="004A63D1" w:rsidRDefault="004A63D1" w:rsidP="006D6D2E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" name="Надпись 4"/>
                        <wps:cNvSpPr txBox="1">
                          <a:spLocks/>
                        </wps:cNvSpPr>
                        <wps:spPr>
                          <a:xfrm>
                            <a:off x="5305425" y="19050"/>
                            <a:ext cx="1325245" cy="146812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38100">
                            <a:solidFill>
                              <a:srgbClr val="4F81BD">
                                <a:lumMod val="75000"/>
                              </a:srgbClr>
                            </a:solidFill>
                          </a:ln>
                          <a:effectLst/>
                        </wps:spPr>
                        <wps:txbx>
                          <w:txbxContent>
                            <w:p w14:paraId="4ABE56BB" w14:textId="25AF6852" w:rsidR="004A63D1" w:rsidRDefault="004A63D1" w:rsidP="000E1D9D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  <w:color w:val="365F91"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  <w:color w:val="365F91"/>
                                  <w:sz w:val="26"/>
                                  <w:szCs w:val="26"/>
                                </w:rPr>
                                <w:t xml:space="preserve">С </w:t>
                              </w:r>
                              <w:r w:rsidR="009E1D6F">
                                <w:rPr>
                                  <w:rFonts w:ascii="Times New Roman" w:hAnsi="Times New Roman"/>
                                  <w:b/>
                                  <w:bCs/>
                                  <w:color w:val="365F91"/>
                                  <w:sz w:val="26"/>
                                  <w:szCs w:val="26"/>
                                </w:rPr>
                                <w:t>1 октября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  <w:color w:val="365F91"/>
                                  <w:sz w:val="26"/>
                                  <w:szCs w:val="26"/>
                                </w:rPr>
                                <w:t xml:space="preserve"> 2024 года</w:t>
                              </w:r>
                            </w:p>
                            <w:p w14:paraId="03121143" w14:textId="0DAD0F72" w:rsidR="004A63D1" w:rsidRPr="00F364D2" w:rsidRDefault="004A63D1" w:rsidP="000E1D9D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  <w:color w:val="365F91"/>
                                  <w:sz w:val="26"/>
                                  <w:szCs w:val="26"/>
                                </w:rPr>
                              </w:pPr>
                              <w:r w:rsidRPr="0067317B">
                                <w:rPr>
                                  <w:rFonts w:ascii="Times New Roman" w:hAnsi="Times New Roman"/>
                                  <w:b/>
                                  <w:bCs/>
                                  <w:color w:val="365F91"/>
                                  <w:sz w:val="26"/>
                                  <w:szCs w:val="26"/>
                                </w:rPr>
                                <w:t xml:space="preserve">по </w:t>
                              </w:r>
                              <w:r w:rsidR="009E1D6F">
                                <w:rPr>
                                  <w:rFonts w:ascii="Times New Roman" w:hAnsi="Times New Roman"/>
                                  <w:b/>
                                  <w:bCs/>
                                  <w:color w:val="365F91"/>
                                  <w:sz w:val="26"/>
                                  <w:szCs w:val="26"/>
                                </w:rPr>
                                <w:t>15 октября</w:t>
                              </w:r>
                              <w:r w:rsidRPr="00F364D2">
                                <w:rPr>
                                  <w:rFonts w:ascii="Times New Roman" w:hAnsi="Times New Roman"/>
                                  <w:b/>
                                  <w:bCs/>
                                  <w:color w:val="365F91"/>
                                  <w:sz w:val="26"/>
                                  <w:szCs w:val="26"/>
                                </w:rPr>
                                <w:t xml:space="preserve"> 2024 года</w:t>
                              </w:r>
                            </w:p>
                            <w:p w14:paraId="672CFC32" w14:textId="75307272" w:rsidR="004A63D1" w:rsidRDefault="004A63D1" w:rsidP="000E1D9D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  <w:color w:val="365F91"/>
                                  <w:sz w:val="26"/>
                                  <w:szCs w:val="26"/>
                                </w:rPr>
                              </w:pPr>
                              <w:r w:rsidRPr="00F364D2">
                                <w:rPr>
                                  <w:rFonts w:ascii="Times New Roman" w:hAnsi="Times New Roman"/>
                                  <w:b/>
                                  <w:bCs/>
                                  <w:color w:val="365F91"/>
                                  <w:sz w:val="26"/>
                                  <w:szCs w:val="26"/>
                                </w:rPr>
                                <w:t xml:space="preserve">№ </w:t>
                              </w:r>
                              <w:r w:rsidR="009E1D6F">
                                <w:rPr>
                                  <w:rFonts w:ascii="Times New Roman" w:hAnsi="Times New Roman"/>
                                  <w:b/>
                                  <w:bCs/>
                                  <w:color w:val="365F91"/>
                                  <w:sz w:val="26"/>
                                  <w:szCs w:val="26"/>
                                </w:rPr>
                                <w:t>20</w:t>
                              </w:r>
                              <w:r w:rsidRPr="00F364D2">
                                <w:rPr>
                                  <w:rFonts w:ascii="Times New Roman" w:hAnsi="Times New Roman"/>
                                  <w:b/>
                                  <w:bCs/>
                                  <w:color w:val="365F91"/>
                                  <w:sz w:val="26"/>
                                  <w:szCs w:val="26"/>
                                </w:rPr>
                                <w:t xml:space="preserve"> (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  <w:color w:val="365F91"/>
                                  <w:sz w:val="26"/>
                                  <w:szCs w:val="26"/>
                                </w:rPr>
                                <w:t>24</w:t>
                              </w:r>
                              <w:r w:rsidR="009E1D6F">
                                <w:rPr>
                                  <w:rFonts w:ascii="Times New Roman" w:hAnsi="Times New Roman"/>
                                  <w:b/>
                                  <w:bCs/>
                                  <w:color w:val="365F91"/>
                                  <w:sz w:val="26"/>
                                  <w:szCs w:val="26"/>
                                </w:rPr>
                                <w:t>1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  <w:color w:val="365F91"/>
                                  <w:sz w:val="26"/>
                                  <w:szCs w:val="26"/>
                                </w:rPr>
                                <w:t>)</w:t>
                              </w:r>
                            </w:p>
                            <w:p w14:paraId="43D40799" w14:textId="6337B57D" w:rsidR="004A63D1" w:rsidRPr="000002E7" w:rsidRDefault="004A63D1" w:rsidP="000E1D9D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  <w:color w:val="365F91"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  <w:color w:val="365F91"/>
                                  <w:sz w:val="26"/>
                                  <w:szCs w:val="26"/>
                                </w:rPr>
                                <w:t xml:space="preserve">от </w:t>
                              </w:r>
                              <w:r w:rsidR="009E1D6F">
                                <w:rPr>
                                  <w:rFonts w:ascii="Times New Roman" w:hAnsi="Times New Roman"/>
                                  <w:b/>
                                  <w:bCs/>
                                  <w:color w:val="365F91"/>
                                  <w:sz w:val="26"/>
                                  <w:szCs w:val="26"/>
                                </w:rPr>
                                <w:t>15 октября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  <w:color w:val="365F91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67317B">
                                <w:rPr>
                                  <w:rFonts w:ascii="Times New Roman" w:hAnsi="Times New Roman"/>
                                  <w:b/>
                                  <w:bCs/>
                                  <w:color w:val="365F91"/>
                                  <w:sz w:val="26"/>
                                  <w:szCs w:val="26"/>
                                </w:rPr>
                                <w:t>20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  <w:color w:val="365F91"/>
                                  <w:sz w:val="26"/>
                                  <w:szCs w:val="26"/>
                                </w:rPr>
                                <w:t>24</w:t>
                              </w:r>
                              <w:r w:rsidRPr="0067317B">
                                <w:rPr>
                                  <w:rFonts w:ascii="Times New Roman" w:hAnsi="Times New Roman"/>
                                  <w:b/>
                                  <w:bCs/>
                                  <w:color w:val="365F91"/>
                                  <w:sz w:val="26"/>
                                  <w:szCs w:val="26"/>
                                </w:rPr>
                                <w:t xml:space="preserve"> года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100" y="9525"/>
                            <a:ext cx="1200785" cy="149542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8" name="Группа 8"/>
                        <wpg:cNvGrpSpPr>
                          <a:grpSpLocks/>
                        </wpg:cNvGrpSpPr>
                        <wpg:grpSpPr>
                          <a:xfrm>
                            <a:off x="0" y="1638300"/>
                            <a:ext cx="6669097" cy="28575"/>
                            <a:chOff x="0" y="0"/>
                            <a:chExt cx="6871686" cy="28575"/>
                          </a:xfrm>
                        </wpg:grpSpPr>
                        <wps:wsp>
                          <wps:cNvPr id="7" name="Прямая соединительная линия 7"/>
                          <wps:cNvCnPr>
                            <a:cxnSpLocks/>
                          </wps:cNvCnPr>
                          <wps:spPr>
                            <a:xfrm>
                              <a:off x="0" y="0"/>
                              <a:ext cx="6863224" cy="0"/>
                            </a:xfrm>
                            <a:prstGeom prst="line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  <wps:wsp>
                          <wps:cNvPr id="6" name="Прямая соединительная линия 6"/>
                          <wps:cNvCnPr>
                            <a:cxnSpLocks/>
                          </wps:cNvCnPr>
                          <wps:spPr>
                            <a:xfrm>
                              <a:off x="0" y="28575"/>
                              <a:ext cx="6871686" cy="0"/>
                            </a:xfrm>
                            <a:prstGeom prst="line">
                              <a:avLst/>
                            </a:prstGeom>
                            <a:noFill/>
                            <a:ln w="1905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E36719D" id="Группа 3" o:spid="_x0000_s1026" style="position:absolute;margin-left:0;margin-top:-.45pt;width:525.15pt;height:131.25pt;z-index:251656192;mso-position-horizontal:center;mso-position-horizontal-relative:page;mso-width-relative:margin;mso-height-relative:margin" coordsize="66690,166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Надпись 1" o:spid="_x0000_s1027" type="#_x0000_t202" style="position:absolute;left:11239;width:42729;height:148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1wCdb8A&#10;AADaAAAADwAAAGRycy9kb3ducmV2LnhtbERPTWsCMRC9C/6HMII3zdqDytYoIhZEEKkVxNuwmW62&#10;3UzWJOr6741Q6Gl4vM+ZLVpbixv5UDlWMBpmIIgLpysuFRy/PgZTECEia6wdk4IHBVjMu50Z5trd&#10;+ZNuh1iKFMIhRwUmxiaXMhSGLIaha4gT9+28xZigL6X2eE/htpZvWTaWFitODQYbWhkqfg9Xq2Ay&#10;PWvz47ft8bRbXsy+kfUapVL9Xrt8BxGpjf/iP/dGp/nweuV15fwJ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rXAJ1vwAAANoAAAAPAAAAAAAAAAAAAAAAAJgCAABkcnMvZG93bnJl&#10;di54bWxQSwUGAAAAAAQABAD1AAAAhAMAAAAA&#10;" filled="f" stroked="f" strokeweight=".5pt">
                  <v:path arrowok="t"/>
                  <v:textbox>
                    <w:txbxContent>
                      <w:p w14:paraId="7A3F85D8" w14:textId="77777777" w:rsidR="004A63D1" w:rsidRPr="000C3F57" w:rsidRDefault="004A63D1" w:rsidP="006D6D2E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365F91"/>
                            <w:sz w:val="72"/>
                            <w:szCs w:val="72"/>
                          </w:rPr>
                        </w:pPr>
                        <w:r w:rsidRPr="000C3F57">
                          <w:rPr>
                            <w:rFonts w:ascii="Times New Roman" w:hAnsi="Times New Roman"/>
                            <w:b/>
                            <w:color w:val="365F91"/>
                            <w:sz w:val="72"/>
                            <w:szCs w:val="72"/>
                          </w:rPr>
                          <w:t>ВЕСТ</w:t>
                        </w:r>
                        <w:r w:rsidRPr="005D721C">
                          <w:rPr>
                            <w:rFonts w:ascii="Times New Roman" w:hAnsi="Times New Roman"/>
                            <w:b/>
                            <w:color w:val="365F91"/>
                            <w:sz w:val="72"/>
                            <w:szCs w:val="72"/>
                          </w:rPr>
                          <w:t>Н</w:t>
                        </w:r>
                        <w:r w:rsidRPr="000C3F57">
                          <w:rPr>
                            <w:rFonts w:ascii="Times New Roman" w:hAnsi="Times New Roman"/>
                            <w:b/>
                            <w:color w:val="365F91"/>
                            <w:sz w:val="72"/>
                            <w:szCs w:val="72"/>
                          </w:rPr>
                          <w:t>ИК</w:t>
                        </w:r>
                      </w:p>
                      <w:p w14:paraId="71FE96A4" w14:textId="77777777" w:rsidR="004A63D1" w:rsidRPr="000C3F57" w:rsidRDefault="004A63D1" w:rsidP="006D6D2E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color w:val="365F91"/>
                            <w:sz w:val="40"/>
                            <w:szCs w:val="40"/>
                          </w:rPr>
                        </w:pPr>
                        <w:r w:rsidRPr="000C3F57">
                          <w:rPr>
                            <w:rFonts w:ascii="Times New Roman" w:hAnsi="Times New Roman"/>
                            <w:b/>
                            <w:color w:val="365F91"/>
                            <w:sz w:val="40"/>
                            <w:szCs w:val="40"/>
                          </w:rPr>
                          <w:t>муниципа</w:t>
                        </w:r>
                        <w:r>
                          <w:rPr>
                            <w:rFonts w:ascii="Times New Roman" w:hAnsi="Times New Roman"/>
                            <w:b/>
                            <w:color w:val="365F91"/>
                            <w:sz w:val="40"/>
                            <w:szCs w:val="40"/>
                          </w:rPr>
                          <w:t xml:space="preserve">льных правовых актов Каширского </w:t>
                        </w:r>
                        <w:r w:rsidRPr="000C3F57">
                          <w:rPr>
                            <w:rFonts w:ascii="Times New Roman" w:hAnsi="Times New Roman"/>
                            <w:b/>
                            <w:color w:val="365F91"/>
                            <w:sz w:val="40"/>
                            <w:szCs w:val="40"/>
                          </w:rPr>
                          <w:t>муниципального</w:t>
                        </w:r>
                      </w:p>
                      <w:p w14:paraId="4EE6166D" w14:textId="77777777" w:rsidR="004A63D1" w:rsidRDefault="004A63D1" w:rsidP="006D6D2E">
                        <w:pPr>
                          <w:spacing w:after="0"/>
                          <w:jc w:val="center"/>
                          <w:rPr>
                            <w:rFonts w:ascii="Times New Roman" w:hAnsi="Times New Roman"/>
                            <w:b/>
                            <w:color w:val="365F91"/>
                            <w:sz w:val="40"/>
                            <w:szCs w:val="40"/>
                          </w:rPr>
                        </w:pPr>
                        <w:r w:rsidRPr="000C3F57">
                          <w:rPr>
                            <w:rFonts w:ascii="Times New Roman" w:hAnsi="Times New Roman"/>
                            <w:b/>
                            <w:color w:val="365F91"/>
                            <w:sz w:val="40"/>
                            <w:szCs w:val="40"/>
                          </w:rPr>
                          <w:t>района Воронежской области</w:t>
                        </w:r>
                      </w:p>
                      <w:p w14:paraId="6BF72F62" w14:textId="77777777" w:rsidR="004A63D1" w:rsidRDefault="004A63D1" w:rsidP="006D6D2E">
                        <w:pPr>
                          <w:spacing w:after="0"/>
                          <w:jc w:val="center"/>
                          <w:rPr>
                            <w:rFonts w:ascii="Times New Roman" w:hAnsi="Times New Roman"/>
                            <w:b/>
                            <w:color w:val="365F91"/>
                            <w:sz w:val="40"/>
                            <w:szCs w:val="40"/>
                          </w:rPr>
                        </w:pPr>
                      </w:p>
                      <w:p w14:paraId="04E1B000" w14:textId="77777777" w:rsidR="004A63D1" w:rsidRPr="000C3F57" w:rsidRDefault="004A63D1" w:rsidP="006D6D2E">
                        <w:pPr>
                          <w:spacing w:after="0"/>
                          <w:jc w:val="center"/>
                          <w:rPr>
                            <w:rFonts w:ascii="Times New Roman" w:hAnsi="Times New Roman"/>
                            <w:b/>
                            <w:color w:val="365F91"/>
                            <w:sz w:val="40"/>
                            <w:szCs w:val="40"/>
                          </w:rPr>
                        </w:pPr>
                      </w:p>
                      <w:p w14:paraId="6129AAF8" w14:textId="77777777" w:rsidR="004A63D1" w:rsidRDefault="004A63D1" w:rsidP="006D6D2E"/>
                    </w:txbxContent>
                  </v:textbox>
                </v:shape>
                <v:shape id="Надпись 4" o:spid="_x0000_s1028" type="#_x0000_t202" style="position:absolute;left:53054;top:190;width:13252;height:146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2pSH8AA&#10;AADaAAAADwAAAGRycy9kb3ducmV2LnhtbESPS6vCMBSE94L/IRzBnaaKiPYapb7Ara97t4fm3Lba&#10;nJQmav33RhBcDjPzDTNbNKYUd6pdYVnBoB+BIE6tLjhTcDpuexMQziNrLC2Tgic5WMzbrRnG2j54&#10;T/eDz0SAsItRQe59FUvp0pwMur6tiIP3b2uDPsg6k7rGR4CbUg6jaCwNFhwWcqxolVN6PdyMgqse&#10;bmSS4JrK3/VyPL00yd95r1S30yQ/IDw1/hv+tHdawQjeV8INkPMX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2pSH8AAAADaAAAADwAAAAAAAAAAAAAAAACYAgAAZHJzL2Rvd25y&#10;ZXYueG1sUEsFBgAAAAAEAAQA9QAAAIUDAAAAAA==&#10;" fillcolor="window" strokecolor="#376092" strokeweight="3pt">
                  <v:path arrowok="t"/>
                  <v:textbox>
                    <w:txbxContent>
                      <w:p w14:paraId="4ABE56BB" w14:textId="25AF6852" w:rsidR="004A63D1" w:rsidRDefault="004A63D1" w:rsidP="000E1D9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365F91"/>
                            <w:sz w:val="26"/>
                            <w:szCs w:val="2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365F91"/>
                            <w:sz w:val="26"/>
                            <w:szCs w:val="26"/>
                          </w:rPr>
                          <w:t xml:space="preserve">С </w:t>
                        </w:r>
                        <w:r w:rsidR="009E1D6F">
                          <w:rPr>
                            <w:rFonts w:ascii="Times New Roman" w:hAnsi="Times New Roman"/>
                            <w:b/>
                            <w:bCs/>
                            <w:color w:val="365F91"/>
                            <w:sz w:val="26"/>
                            <w:szCs w:val="26"/>
                          </w:rPr>
                          <w:t>1 октября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365F91"/>
                            <w:sz w:val="26"/>
                            <w:szCs w:val="26"/>
                          </w:rPr>
                          <w:t xml:space="preserve"> 2024 года</w:t>
                        </w:r>
                      </w:p>
                      <w:p w14:paraId="03121143" w14:textId="0DAD0F72" w:rsidR="004A63D1" w:rsidRPr="00F364D2" w:rsidRDefault="004A63D1" w:rsidP="000E1D9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365F91"/>
                            <w:sz w:val="26"/>
                            <w:szCs w:val="26"/>
                          </w:rPr>
                        </w:pPr>
                        <w:r w:rsidRPr="0067317B">
                          <w:rPr>
                            <w:rFonts w:ascii="Times New Roman" w:hAnsi="Times New Roman"/>
                            <w:b/>
                            <w:bCs/>
                            <w:color w:val="365F91"/>
                            <w:sz w:val="26"/>
                            <w:szCs w:val="26"/>
                          </w:rPr>
                          <w:t xml:space="preserve">по </w:t>
                        </w:r>
                        <w:r w:rsidR="009E1D6F">
                          <w:rPr>
                            <w:rFonts w:ascii="Times New Roman" w:hAnsi="Times New Roman"/>
                            <w:b/>
                            <w:bCs/>
                            <w:color w:val="365F91"/>
                            <w:sz w:val="26"/>
                            <w:szCs w:val="26"/>
                          </w:rPr>
                          <w:t>15 октября</w:t>
                        </w:r>
                        <w:r w:rsidRPr="00F364D2">
                          <w:rPr>
                            <w:rFonts w:ascii="Times New Roman" w:hAnsi="Times New Roman"/>
                            <w:b/>
                            <w:bCs/>
                            <w:color w:val="365F91"/>
                            <w:sz w:val="26"/>
                            <w:szCs w:val="26"/>
                          </w:rPr>
                          <w:t xml:space="preserve"> 2024 года</w:t>
                        </w:r>
                      </w:p>
                      <w:p w14:paraId="672CFC32" w14:textId="75307272" w:rsidR="004A63D1" w:rsidRDefault="004A63D1" w:rsidP="000E1D9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365F91"/>
                            <w:sz w:val="26"/>
                            <w:szCs w:val="26"/>
                          </w:rPr>
                        </w:pPr>
                        <w:r w:rsidRPr="00F364D2">
                          <w:rPr>
                            <w:rFonts w:ascii="Times New Roman" w:hAnsi="Times New Roman"/>
                            <w:b/>
                            <w:bCs/>
                            <w:color w:val="365F91"/>
                            <w:sz w:val="26"/>
                            <w:szCs w:val="26"/>
                          </w:rPr>
                          <w:t xml:space="preserve">№ </w:t>
                        </w:r>
                        <w:r w:rsidR="009E1D6F">
                          <w:rPr>
                            <w:rFonts w:ascii="Times New Roman" w:hAnsi="Times New Roman"/>
                            <w:b/>
                            <w:bCs/>
                            <w:color w:val="365F91"/>
                            <w:sz w:val="26"/>
                            <w:szCs w:val="26"/>
                          </w:rPr>
                          <w:t>20</w:t>
                        </w:r>
                        <w:r w:rsidRPr="00F364D2">
                          <w:rPr>
                            <w:rFonts w:ascii="Times New Roman" w:hAnsi="Times New Roman"/>
                            <w:b/>
                            <w:bCs/>
                            <w:color w:val="365F91"/>
                            <w:sz w:val="26"/>
                            <w:szCs w:val="26"/>
                          </w:rPr>
                          <w:t xml:space="preserve"> (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365F91"/>
                            <w:sz w:val="26"/>
                            <w:szCs w:val="26"/>
                          </w:rPr>
                          <w:t>24</w:t>
                        </w:r>
                        <w:r w:rsidR="009E1D6F">
                          <w:rPr>
                            <w:rFonts w:ascii="Times New Roman" w:hAnsi="Times New Roman"/>
                            <w:b/>
                            <w:bCs/>
                            <w:color w:val="365F91"/>
                            <w:sz w:val="26"/>
                            <w:szCs w:val="26"/>
                          </w:rPr>
                          <w:t>1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365F91"/>
                            <w:sz w:val="26"/>
                            <w:szCs w:val="26"/>
                          </w:rPr>
                          <w:t>)</w:t>
                        </w:r>
                      </w:p>
                      <w:p w14:paraId="43D40799" w14:textId="6337B57D" w:rsidR="004A63D1" w:rsidRPr="000002E7" w:rsidRDefault="004A63D1" w:rsidP="000E1D9D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olor w:val="365F91"/>
                            <w:sz w:val="26"/>
                            <w:szCs w:val="2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olor w:val="365F91"/>
                            <w:sz w:val="26"/>
                            <w:szCs w:val="26"/>
                          </w:rPr>
                          <w:t xml:space="preserve">от </w:t>
                        </w:r>
                        <w:r w:rsidR="009E1D6F">
                          <w:rPr>
                            <w:rFonts w:ascii="Times New Roman" w:hAnsi="Times New Roman"/>
                            <w:b/>
                            <w:bCs/>
                            <w:color w:val="365F91"/>
                            <w:sz w:val="26"/>
                            <w:szCs w:val="26"/>
                          </w:rPr>
                          <w:t>15 октября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365F91"/>
                            <w:sz w:val="26"/>
                            <w:szCs w:val="26"/>
                          </w:rPr>
                          <w:t xml:space="preserve"> </w:t>
                        </w:r>
                        <w:r w:rsidRPr="0067317B">
                          <w:rPr>
                            <w:rFonts w:ascii="Times New Roman" w:hAnsi="Times New Roman"/>
                            <w:b/>
                            <w:bCs/>
                            <w:color w:val="365F91"/>
                            <w:sz w:val="26"/>
                            <w:szCs w:val="26"/>
                          </w:rPr>
                          <w:t>20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olor w:val="365F91"/>
                            <w:sz w:val="26"/>
                            <w:szCs w:val="26"/>
                          </w:rPr>
                          <w:t>24</w:t>
                        </w:r>
                        <w:r w:rsidRPr="0067317B">
                          <w:rPr>
                            <w:rFonts w:ascii="Times New Roman" w:hAnsi="Times New Roman"/>
                            <w:b/>
                            <w:bCs/>
                            <w:color w:val="365F91"/>
                            <w:sz w:val="26"/>
                            <w:szCs w:val="26"/>
                          </w:rPr>
                          <w:t xml:space="preserve"> года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2" o:spid="_x0000_s1029" type="#_x0000_t75" style="position:absolute;left:381;top:95;width:12007;height:149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oCbLCAAAA2gAAAA8AAABkcnMvZG93bnJldi54bWxEj92KwjAUhO+FfYdwFrwRm+qFSDWKLisI&#10;Xtn1AY7N6Q9NTkoTbX37zYKwl8PMfMNs96M14km9bxwrWCQpCOLC6YYrBbef03wNwgdkjcYxKXiR&#10;h/3uY7LFTLuBr/TMQyUihH2GCuoQukxKX9Rk0SeuI45e6XqLIcq+krrHIcKtkcs0XUmLDceFGjv6&#10;qqlo84dVMLvOzHAq25aPPn8tzPeluj8uSk0/x8MGRKAx/Iff7bNWsIS/K/EGyN0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6aAmywgAAANoAAAAPAAAAAAAAAAAAAAAAAJ8C&#10;AABkcnMvZG93bnJldi54bWxQSwUGAAAAAAQABAD3AAAAjgMAAAAA&#10;">
                  <v:imagedata r:id="rId9" o:title=""/>
                  <v:path arrowok="t"/>
                </v:shape>
                <v:group id="Группа 8" o:spid="_x0000_s1030" style="position:absolute;top:16383;width:66690;height:285" coordsize="68716,28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09gstsEAAADaAAAADwAA&#10;AAAAAAAAAAAAAACqAgAAZHJzL2Rvd25yZXYueG1sUEsFBgAAAAAEAAQA+gAAAJgDAAAAAA==&#10;">
                  <v:line id="Прямая соединительная линия 7" o:spid="_x0000_s1031" style="position:absolute;visibility:visible;mso-wrap-style:square" from="0,0" to="68632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kljqcMAAADaAAAADwAAAGRycy9kb3ducmV2LnhtbESPQYvCMBSE7wv+h/AWvMiaKqLSNYqI&#10;gketUjw+mmdbt3mpTdS6v34jCHscZuYbZrZoTSXu1LjSsoJBPwJBnFldcq7geNh8TUE4j6yxskwK&#10;nuRgMe98zDDW9sF7uic+FwHCLkYFhfd1LKXLCjLo+rYmDt7ZNgZ9kE0udYOPADeVHEbRWBosOSwU&#10;WNOqoOwnuRkF+erSu56Sy+/Ij9dTuxnt0vS8VKr72S6/QXhq/X/43d5qBRN4XQk3QM7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pJY6nDAAAA2gAAAA8AAAAAAAAAAAAA&#10;AAAAoQIAAGRycy9kb3ducmV2LnhtbFBLBQYAAAAABAAEAPkAAACRAwAAAAA=&#10;" strokecolor="windowText">
                    <o:lock v:ext="edit" shapetype="f"/>
                  </v:line>
                  <v:line id="Прямая соединительная линия 6" o:spid="_x0000_s1032" style="position:absolute;visibility:visible;mso-wrap-style:square" from="0,285" to="68716,2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IysUcIAAADaAAAADwAAAGRycy9kb3ducmV2LnhtbESP3YrCMBSE7wXfIRxh79ZUYatWo1TR&#10;ZWFB8AevD82xLTYnpYm2+/YbQfBymJlvmMWqM5V4UONKywpGwwgEcWZ1ybmC82n3OQXhPLLGyjIp&#10;+CMHq2W/t8BE25YP9Dj6XAQIuwQVFN7XiZQuK8igG9qaOHhX2xj0QTa51A22AW4qOY6iWBosOSwU&#10;WNOmoOx2vBsFX2Y9+W1P37M43U4M+ctouk93Sn0MunQOwlPn3+FX+0criOF5JdwAufw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zIysUcIAAADaAAAADwAAAAAAAAAAAAAA&#10;AAChAgAAZHJzL2Rvd25yZXYueG1sUEsFBgAAAAAEAAQA+QAAAJADAAAAAA==&#10;" strokecolor="windowText" strokeweight="1.5pt">
                    <o:lock v:ext="edit" shapetype="f"/>
                  </v:line>
                </v:group>
                <w10:wrap anchorx="page"/>
              </v:group>
            </w:pict>
          </mc:Fallback>
        </mc:AlternateContent>
      </w:r>
    </w:p>
    <w:p w14:paraId="05D986F7" w14:textId="77777777" w:rsidR="009943D9" w:rsidRPr="000A2A57" w:rsidRDefault="009943D9" w:rsidP="003A5B29">
      <w:pPr>
        <w:spacing w:after="0" w:line="240" w:lineRule="auto"/>
        <w:rPr>
          <w:rFonts w:ascii="Times New Roman" w:hAnsi="Times New Roman" w:cs="Times New Roman"/>
        </w:rPr>
      </w:pPr>
    </w:p>
    <w:p w14:paraId="051B60A4" w14:textId="77777777" w:rsidR="009943D9" w:rsidRPr="000A2A57" w:rsidRDefault="009943D9" w:rsidP="003A5B29">
      <w:pPr>
        <w:spacing w:after="0" w:line="240" w:lineRule="auto"/>
        <w:rPr>
          <w:rFonts w:ascii="Times New Roman" w:hAnsi="Times New Roman" w:cs="Times New Roman"/>
        </w:rPr>
      </w:pPr>
    </w:p>
    <w:p w14:paraId="06571BD2" w14:textId="77777777" w:rsidR="009943D9" w:rsidRPr="000A2A57" w:rsidRDefault="009943D9" w:rsidP="003A5B29">
      <w:pPr>
        <w:spacing w:after="0" w:line="240" w:lineRule="auto"/>
        <w:rPr>
          <w:rFonts w:ascii="Times New Roman" w:hAnsi="Times New Roman" w:cs="Times New Roman"/>
        </w:rPr>
      </w:pPr>
    </w:p>
    <w:p w14:paraId="56D2E928" w14:textId="77777777" w:rsidR="009943D9" w:rsidRPr="000A2A57" w:rsidRDefault="009943D9" w:rsidP="003A5B29">
      <w:pPr>
        <w:spacing w:after="0" w:line="240" w:lineRule="auto"/>
        <w:rPr>
          <w:rFonts w:ascii="Times New Roman" w:hAnsi="Times New Roman" w:cs="Times New Roman"/>
        </w:rPr>
      </w:pPr>
    </w:p>
    <w:p w14:paraId="74478144" w14:textId="77777777" w:rsidR="009943D9" w:rsidRPr="000A2A57" w:rsidRDefault="009943D9" w:rsidP="003A5B2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636F075" w14:textId="77777777" w:rsidR="003054F5" w:rsidRPr="000A2A57" w:rsidRDefault="003054F5" w:rsidP="003A5B29">
      <w:pPr>
        <w:spacing w:after="0" w:line="240" w:lineRule="auto"/>
        <w:ind w:left="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4B3A1EE" w14:textId="77777777" w:rsidR="003054F5" w:rsidRPr="000A2A57" w:rsidRDefault="003054F5" w:rsidP="003A5B29">
      <w:pPr>
        <w:spacing w:after="0" w:line="240" w:lineRule="auto"/>
        <w:ind w:left="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A57F0D0" w14:textId="77777777" w:rsidR="003054F5" w:rsidRPr="000A2A57" w:rsidRDefault="003054F5" w:rsidP="003A5B29">
      <w:pPr>
        <w:spacing w:after="0" w:line="240" w:lineRule="auto"/>
        <w:ind w:left="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ABE5519" w14:textId="77777777" w:rsidR="003054F5" w:rsidRPr="000A2A57" w:rsidRDefault="003054F5" w:rsidP="003A5B29">
      <w:pPr>
        <w:spacing w:after="0" w:line="240" w:lineRule="auto"/>
        <w:ind w:left="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2D36B64" w14:textId="178D49E5" w:rsidR="00434151" w:rsidRDefault="00434151" w:rsidP="003A5B29">
      <w:pPr>
        <w:spacing w:after="0" w:line="240" w:lineRule="auto"/>
        <w:ind w:left="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258877F" w14:textId="6D746128" w:rsidR="00350C39" w:rsidRPr="000A2A57" w:rsidRDefault="00350C39" w:rsidP="004B3EAB">
      <w:pPr>
        <w:spacing w:after="0" w:line="240" w:lineRule="auto"/>
        <w:ind w:left="142" w:right="-143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___________________________________________________________________________</w:t>
      </w:r>
      <w:r w:rsidR="005C2F02">
        <w:rPr>
          <w:rFonts w:ascii="Times New Roman" w:hAnsi="Times New Roman" w:cs="Times New Roman"/>
          <w:b/>
          <w:sz w:val="24"/>
          <w:szCs w:val="24"/>
        </w:rPr>
        <w:t>_____</w:t>
      </w:r>
      <w:r w:rsidR="004B3EAB">
        <w:rPr>
          <w:rFonts w:ascii="Times New Roman" w:hAnsi="Times New Roman" w:cs="Times New Roman"/>
          <w:b/>
          <w:sz w:val="24"/>
          <w:szCs w:val="24"/>
        </w:rPr>
        <w:t>_____</w:t>
      </w:r>
    </w:p>
    <w:p w14:paraId="03CB7D80" w14:textId="596F2685" w:rsidR="004C6ACF" w:rsidRPr="00F364D2" w:rsidRDefault="004C6ACF" w:rsidP="004B3EAB">
      <w:pPr>
        <w:pStyle w:val="4"/>
        <w:ind w:left="142" w:right="-143"/>
        <w:rPr>
          <w:color w:val="365F91"/>
        </w:rPr>
      </w:pPr>
      <w:r w:rsidRPr="00F364D2">
        <w:rPr>
          <w:color w:val="365F91"/>
        </w:rPr>
        <w:t>Раздел 1.</w:t>
      </w:r>
    </w:p>
    <w:p w14:paraId="309A4463" w14:textId="77777777" w:rsidR="004C6ACF" w:rsidRPr="00F364D2" w:rsidRDefault="004C6ACF" w:rsidP="004B3EAB">
      <w:pPr>
        <w:pStyle w:val="4"/>
        <w:ind w:left="142" w:right="-143"/>
        <w:rPr>
          <w:color w:val="365F91"/>
        </w:rPr>
      </w:pPr>
      <w:r w:rsidRPr="00F364D2">
        <w:rPr>
          <w:color w:val="365F91"/>
        </w:rPr>
        <w:t>Решения Совета народных депутатов Каширского муниципального района</w:t>
      </w:r>
    </w:p>
    <w:p w14:paraId="293E4CDE" w14:textId="2799CF43" w:rsidR="004C6ACF" w:rsidRPr="000A2A57" w:rsidRDefault="005C2F02" w:rsidP="004B3EAB">
      <w:pPr>
        <w:spacing w:after="0" w:line="240" w:lineRule="auto"/>
        <w:ind w:left="142" w:right="-143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____________________________________________________________________________________</w:t>
      </w:r>
      <w:r w:rsidR="004B3EAB">
        <w:rPr>
          <w:rFonts w:ascii="Times New Roman" w:hAnsi="Times New Roman" w:cs="Times New Roman"/>
        </w:rPr>
        <w:t>_</w:t>
      </w:r>
      <w:r>
        <w:rPr>
          <w:rFonts w:ascii="Times New Roman" w:hAnsi="Times New Roman" w:cs="Times New Roman"/>
        </w:rPr>
        <w:t>___</w:t>
      </w:r>
      <w:r w:rsidR="004B3EAB">
        <w:rPr>
          <w:rFonts w:ascii="Times New Roman" w:hAnsi="Times New Roman" w:cs="Times New Roman"/>
        </w:rPr>
        <w:t>____</w:t>
      </w:r>
    </w:p>
    <w:p w14:paraId="5617B31B" w14:textId="371E678F" w:rsidR="00D71E04" w:rsidRDefault="00D71E04" w:rsidP="004B3EAB">
      <w:pPr>
        <w:spacing w:after="0" w:line="240" w:lineRule="auto"/>
        <w:ind w:left="142" w:right="-143"/>
        <w:rPr>
          <w:rFonts w:ascii="Times New Roman" w:hAnsi="Times New Roman" w:cs="Times New Roman"/>
          <w:bCs/>
        </w:rPr>
      </w:pPr>
    </w:p>
    <w:p w14:paraId="7582BAFF" w14:textId="3213DD3C" w:rsidR="00A1681D" w:rsidRPr="00A1681D" w:rsidRDefault="00A1681D" w:rsidP="00A1681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</w:rPr>
      </w:pPr>
      <w:r w:rsidRPr="00A1681D">
        <w:rPr>
          <w:rFonts w:ascii="Times New Roman" w:hAnsi="Times New Roman" w:cs="Times New Roman"/>
          <w:sz w:val="24"/>
        </w:rPr>
        <w:t>CОВЕТ НАРОДНЫХ ДЕПУТАТОВ</w:t>
      </w:r>
    </w:p>
    <w:p w14:paraId="334CC9F7" w14:textId="77777777" w:rsidR="00A1681D" w:rsidRPr="00A1681D" w:rsidRDefault="00A1681D" w:rsidP="00A1681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</w:rPr>
      </w:pPr>
      <w:r w:rsidRPr="00A1681D">
        <w:rPr>
          <w:rFonts w:ascii="Times New Roman" w:hAnsi="Times New Roman" w:cs="Times New Roman"/>
          <w:sz w:val="24"/>
        </w:rPr>
        <w:t>КАШИРСКОГО МУНИЦИПАЛЬНОГО РАЙОНА</w:t>
      </w:r>
    </w:p>
    <w:p w14:paraId="23ECCFFD" w14:textId="77777777" w:rsidR="00A1681D" w:rsidRPr="00A1681D" w:rsidRDefault="00A1681D" w:rsidP="00A1681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</w:rPr>
      </w:pPr>
      <w:r w:rsidRPr="00A1681D">
        <w:rPr>
          <w:rFonts w:ascii="Times New Roman" w:hAnsi="Times New Roman" w:cs="Times New Roman"/>
          <w:sz w:val="24"/>
        </w:rPr>
        <w:t>ВОРОНЕЖСКОЙ ОБЛАСТИ</w:t>
      </w:r>
    </w:p>
    <w:p w14:paraId="4EF3ECC8" w14:textId="77777777" w:rsidR="00A1681D" w:rsidRPr="00A1681D" w:rsidRDefault="00A1681D" w:rsidP="00A1681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</w:rPr>
      </w:pPr>
    </w:p>
    <w:p w14:paraId="7ECFA69E" w14:textId="77777777" w:rsidR="00A1681D" w:rsidRPr="00A1681D" w:rsidRDefault="00A1681D" w:rsidP="00A1681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</w:rPr>
      </w:pPr>
      <w:r w:rsidRPr="00A1681D">
        <w:rPr>
          <w:rFonts w:ascii="Times New Roman" w:hAnsi="Times New Roman" w:cs="Times New Roman"/>
          <w:sz w:val="24"/>
        </w:rPr>
        <w:t>РЕШЕНИЕ</w:t>
      </w:r>
    </w:p>
    <w:p w14:paraId="7F380629" w14:textId="77777777" w:rsidR="00A1681D" w:rsidRPr="00A1681D" w:rsidRDefault="00A1681D" w:rsidP="00A1681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</w:p>
    <w:p w14:paraId="23516262" w14:textId="77777777" w:rsidR="00A1681D" w:rsidRPr="00A1681D" w:rsidRDefault="00A1681D" w:rsidP="00A1681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A1681D">
        <w:rPr>
          <w:rFonts w:ascii="Times New Roman" w:hAnsi="Times New Roman" w:cs="Times New Roman"/>
          <w:sz w:val="24"/>
        </w:rPr>
        <w:t>от 8 октября 2024 года № 202</w:t>
      </w:r>
    </w:p>
    <w:p w14:paraId="04381D73" w14:textId="77777777" w:rsidR="00A1681D" w:rsidRPr="00A1681D" w:rsidRDefault="00A1681D" w:rsidP="00A1681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A1681D">
        <w:rPr>
          <w:rFonts w:ascii="Times New Roman" w:hAnsi="Times New Roman" w:cs="Times New Roman"/>
          <w:sz w:val="24"/>
        </w:rPr>
        <w:t>с. Каширское</w:t>
      </w:r>
    </w:p>
    <w:p w14:paraId="77CE8211" w14:textId="77777777" w:rsidR="00A1681D" w:rsidRPr="00A1681D" w:rsidRDefault="00A1681D" w:rsidP="00A1681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</w:p>
    <w:p w14:paraId="68B5C232" w14:textId="085AB8AB" w:rsidR="00A1681D" w:rsidRPr="00A1681D" w:rsidRDefault="00A1681D" w:rsidP="00A1681D">
      <w:pPr>
        <w:spacing w:after="0" w:line="240" w:lineRule="auto"/>
        <w:ind w:right="4535"/>
        <w:jc w:val="both"/>
        <w:rPr>
          <w:rFonts w:ascii="Times New Roman" w:hAnsi="Times New Roman" w:cs="Times New Roman"/>
          <w:b/>
          <w:sz w:val="24"/>
        </w:rPr>
      </w:pPr>
      <w:r w:rsidRPr="00A1681D">
        <w:rPr>
          <w:rFonts w:ascii="Times New Roman" w:hAnsi="Times New Roman" w:cs="Times New Roman"/>
          <w:b/>
          <w:sz w:val="24"/>
        </w:rPr>
        <w:t>О внесении изменений в решение Совета народных депутатов Каширского муниципального района Воронежской области от 30.10.2015 № 22 «Об утверждении Положения о бюджетном процессе в Каширском муниципальном районе Воронежской области»</w:t>
      </w:r>
    </w:p>
    <w:p w14:paraId="1FE7D993" w14:textId="77777777" w:rsidR="00A1681D" w:rsidRPr="00A1681D" w:rsidRDefault="00A1681D" w:rsidP="00A1681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A1681D">
        <w:rPr>
          <w:rFonts w:ascii="Times New Roman" w:hAnsi="Times New Roman" w:cs="Times New Roman"/>
          <w:sz w:val="24"/>
        </w:rPr>
        <w:t xml:space="preserve">    </w:t>
      </w:r>
    </w:p>
    <w:p w14:paraId="1A7519DA" w14:textId="77777777" w:rsidR="00A1681D" w:rsidRDefault="00A1681D" w:rsidP="00A1681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A1681D">
        <w:rPr>
          <w:rFonts w:ascii="Times New Roman" w:hAnsi="Times New Roman" w:cs="Times New Roman"/>
          <w:sz w:val="24"/>
        </w:rPr>
        <w:t xml:space="preserve">      В соответствии с Федеральным законом от 31.07.1998 N 145-ФЗ «Бюджетный кодекс Российской Федерации» Совет народных депутатов Каширского муниципального района Воронежской области </w:t>
      </w:r>
    </w:p>
    <w:p w14:paraId="1C9294FA" w14:textId="196D92FE" w:rsidR="00A1681D" w:rsidRPr="00A1681D" w:rsidRDefault="00A1681D" w:rsidP="00A1681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</w:rPr>
      </w:pPr>
      <w:r w:rsidRPr="00A1681D">
        <w:rPr>
          <w:rFonts w:ascii="Times New Roman" w:hAnsi="Times New Roman" w:cs="Times New Roman"/>
          <w:sz w:val="24"/>
        </w:rPr>
        <w:t>решил:</w:t>
      </w:r>
    </w:p>
    <w:p w14:paraId="3E69F39E" w14:textId="77777777" w:rsidR="00A1681D" w:rsidRPr="00A1681D" w:rsidRDefault="00A1681D" w:rsidP="00A1681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</w:p>
    <w:p w14:paraId="01B3C21A" w14:textId="77777777" w:rsidR="00A1681D" w:rsidRPr="00A1681D" w:rsidRDefault="00A1681D" w:rsidP="00A1681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A1681D">
        <w:rPr>
          <w:rFonts w:ascii="Times New Roman" w:hAnsi="Times New Roman" w:cs="Times New Roman"/>
          <w:sz w:val="24"/>
        </w:rPr>
        <w:t>1.</w:t>
      </w:r>
      <w:r w:rsidRPr="00A1681D">
        <w:rPr>
          <w:rFonts w:ascii="Times New Roman" w:hAnsi="Times New Roman" w:cs="Times New Roman"/>
          <w:sz w:val="24"/>
        </w:rPr>
        <w:tab/>
        <w:t>Внести в Положение о бюджетном процессе в Каширском муниципальном районе Воронежской области, утвержденное решением Совета народных депутатов Каширского муниципального района Воронежской области от 30.10.2015 № 22 следующие изменения:</w:t>
      </w:r>
    </w:p>
    <w:p w14:paraId="3338817C" w14:textId="391FF7E0" w:rsidR="00A1681D" w:rsidRPr="00A1681D" w:rsidRDefault="00A1681D" w:rsidP="00A1681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A1681D">
        <w:rPr>
          <w:rFonts w:ascii="Times New Roman" w:hAnsi="Times New Roman" w:cs="Times New Roman"/>
          <w:sz w:val="24"/>
        </w:rPr>
        <w:t>1.1.</w:t>
      </w:r>
      <w:r>
        <w:rPr>
          <w:rFonts w:ascii="Times New Roman" w:hAnsi="Times New Roman" w:cs="Times New Roman"/>
          <w:sz w:val="24"/>
        </w:rPr>
        <w:t xml:space="preserve"> </w:t>
      </w:r>
      <w:r w:rsidRPr="00A1681D">
        <w:rPr>
          <w:rFonts w:ascii="Times New Roman" w:hAnsi="Times New Roman" w:cs="Times New Roman"/>
          <w:sz w:val="24"/>
        </w:rPr>
        <w:t>В абзаце 9 статьи 49 «Документы и материалы, представляемые одновременно с проектом решения Совета народных депутатов о районном бюджете» слова «паспорта муниципальных программ» заменить словами «паспорта (проекты паспортов) муниципальных программ».</w:t>
      </w:r>
    </w:p>
    <w:p w14:paraId="4BE46805" w14:textId="5AB15065" w:rsidR="00A1681D" w:rsidRPr="00A1681D" w:rsidRDefault="00A1681D" w:rsidP="00A1681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A1681D">
        <w:rPr>
          <w:rFonts w:ascii="Times New Roman" w:hAnsi="Times New Roman" w:cs="Times New Roman"/>
          <w:sz w:val="24"/>
        </w:rPr>
        <w:t>2. Настоящее решение вступает в силу со дня его официального опубликования.</w:t>
      </w:r>
    </w:p>
    <w:p w14:paraId="4107516E" w14:textId="5F660C61" w:rsidR="00A1681D" w:rsidRPr="00A1681D" w:rsidRDefault="00A1681D" w:rsidP="00A1681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A1681D">
        <w:rPr>
          <w:rFonts w:ascii="Times New Roman" w:hAnsi="Times New Roman" w:cs="Times New Roman"/>
          <w:sz w:val="24"/>
        </w:rPr>
        <w:t xml:space="preserve">3. Настоящее решение опубликовать в официальном периодическом печатном средстве массовой информации органов местного самоуправления Каширского муниципального района Воронежской области «Вестник муниципальных правовых актов Каширского муниципального района Воронежской области» и разместить на официальных сайтах администрации и Совета народных депутатов Каширского муниципального района Воронежской области в сети Интернет.   </w:t>
      </w:r>
    </w:p>
    <w:p w14:paraId="50CBC426" w14:textId="77777777" w:rsidR="00A1681D" w:rsidRPr="00A1681D" w:rsidRDefault="00A1681D" w:rsidP="00A1681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</w:p>
    <w:p w14:paraId="3430C1D1" w14:textId="210DD2B8" w:rsidR="00A1681D" w:rsidRPr="00A1681D" w:rsidRDefault="00A1681D" w:rsidP="00A1681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A1681D">
        <w:rPr>
          <w:rFonts w:ascii="Times New Roman" w:hAnsi="Times New Roman" w:cs="Times New Roman"/>
          <w:sz w:val="24"/>
        </w:rPr>
        <w:lastRenderedPageBreak/>
        <w:t>4. Контроль за исполнением настоящего решения возложить на председателя постоянной комиссии по бюджету, налогам и финансам Совета народных депутатов Каширского муниципального района А.Н.</w:t>
      </w:r>
      <w:r>
        <w:rPr>
          <w:rFonts w:ascii="Times New Roman" w:hAnsi="Times New Roman" w:cs="Times New Roman"/>
          <w:sz w:val="24"/>
        </w:rPr>
        <w:t xml:space="preserve"> </w:t>
      </w:r>
      <w:r w:rsidRPr="00A1681D">
        <w:rPr>
          <w:rFonts w:ascii="Times New Roman" w:hAnsi="Times New Roman" w:cs="Times New Roman"/>
          <w:sz w:val="24"/>
        </w:rPr>
        <w:t>Панова и главу администрации Каширского муниципального района А.И.</w:t>
      </w:r>
      <w:r>
        <w:rPr>
          <w:rFonts w:ascii="Times New Roman" w:hAnsi="Times New Roman" w:cs="Times New Roman"/>
          <w:sz w:val="24"/>
        </w:rPr>
        <w:t xml:space="preserve"> </w:t>
      </w:r>
      <w:r w:rsidRPr="00A1681D">
        <w:rPr>
          <w:rFonts w:ascii="Times New Roman" w:hAnsi="Times New Roman" w:cs="Times New Roman"/>
          <w:sz w:val="24"/>
        </w:rPr>
        <w:t>Пономарева.</w:t>
      </w:r>
    </w:p>
    <w:p w14:paraId="4D884ADD" w14:textId="77777777" w:rsidR="00A1681D" w:rsidRPr="00A1681D" w:rsidRDefault="00A1681D" w:rsidP="00A1681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0"/>
        <w:gridCol w:w="5211"/>
      </w:tblGrid>
      <w:tr w:rsidR="00A1681D" w14:paraId="019D846D" w14:textId="77777777" w:rsidTr="00A1681D">
        <w:tc>
          <w:tcPr>
            <w:tcW w:w="5210" w:type="dxa"/>
          </w:tcPr>
          <w:p w14:paraId="130CF8AE" w14:textId="77777777" w:rsidR="00A1681D" w:rsidRPr="00A1681D" w:rsidRDefault="00A1681D" w:rsidP="00A1681D">
            <w:pPr>
              <w:jc w:val="both"/>
              <w:rPr>
                <w:sz w:val="24"/>
              </w:rPr>
            </w:pPr>
            <w:r w:rsidRPr="00A1681D">
              <w:rPr>
                <w:sz w:val="24"/>
              </w:rPr>
              <w:t xml:space="preserve">Глава </w:t>
            </w:r>
          </w:p>
          <w:p w14:paraId="0C06D5D5" w14:textId="73ACEF3E" w:rsidR="00A1681D" w:rsidRDefault="00A1681D" w:rsidP="00A1681D">
            <w:pPr>
              <w:jc w:val="both"/>
              <w:rPr>
                <w:sz w:val="24"/>
              </w:rPr>
            </w:pPr>
            <w:r w:rsidRPr="00A1681D">
              <w:rPr>
                <w:sz w:val="24"/>
              </w:rPr>
              <w:t>Каширского муниципального района</w:t>
            </w:r>
          </w:p>
        </w:tc>
        <w:tc>
          <w:tcPr>
            <w:tcW w:w="5211" w:type="dxa"/>
          </w:tcPr>
          <w:p w14:paraId="3D069948" w14:textId="77777777" w:rsidR="00A1681D" w:rsidRDefault="00A1681D" w:rsidP="00A1681D">
            <w:pPr>
              <w:jc w:val="right"/>
              <w:rPr>
                <w:sz w:val="24"/>
              </w:rPr>
            </w:pPr>
          </w:p>
          <w:p w14:paraId="7D4600E6" w14:textId="5AEC79B9" w:rsidR="00A1681D" w:rsidRDefault="00A1681D" w:rsidP="00A1681D">
            <w:pPr>
              <w:jc w:val="right"/>
              <w:rPr>
                <w:sz w:val="24"/>
              </w:rPr>
            </w:pPr>
            <w:r w:rsidRPr="00A1681D">
              <w:rPr>
                <w:sz w:val="24"/>
              </w:rPr>
              <w:t>А.П. Воронов</w:t>
            </w:r>
          </w:p>
        </w:tc>
      </w:tr>
    </w:tbl>
    <w:p w14:paraId="6C881D42" w14:textId="0A3629C1" w:rsidR="005C2F02" w:rsidRPr="00A1681D" w:rsidRDefault="00A1681D" w:rsidP="00A1681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A1681D">
        <w:rPr>
          <w:rFonts w:ascii="Times New Roman" w:hAnsi="Times New Roman" w:cs="Times New Roman"/>
          <w:sz w:val="24"/>
        </w:rPr>
        <w:tab/>
      </w:r>
      <w:r w:rsidRPr="00A1681D">
        <w:rPr>
          <w:rFonts w:ascii="Times New Roman" w:hAnsi="Times New Roman" w:cs="Times New Roman"/>
          <w:sz w:val="24"/>
        </w:rPr>
        <w:tab/>
      </w:r>
      <w:r w:rsidRPr="00A1681D">
        <w:rPr>
          <w:rFonts w:ascii="Times New Roman" w:hAnsi="Times New Roman" w:cs="Times New Roman"/>
          <w:sz w:val="24"/>
        </w:rPr>
        <w:tab/>
        <w:t xml:space="preserve">   </w:t>
      </w:r>
      <w:r w:rsidRPr="00A1681D">
        <w:rPr>
          <w:rFonts w:ascii="Times New Roman" w:hAnsi="Times New Roman" w:cs="Times New Roman"/>
          <w:sz w:val="24"/>
        </w:rPr>
        <w:tab/>
        <w:t xml:space="preserve">       </w:t>
      </w:r>
    </w:p>
    <w:p w14:paraId="663EFBD2" w14:textId="24C03F55" w:rsidR="004C6ACF" w:rsidRPr="000A2A57" w:rsidRDefault="004C6ACF" w:rsidP="004B3EAB">
      <w:pPr>
        <w:spacing w:after="0" w:line="240" w:lineRule="auto"/>
        <w:ind w:left="142" w:right="-143"/>
        <w:rPr>
          <w:rFonts w:ascii="Times New Roman" w:hAnsi="Times New Roman" w:cs="Times New Roman"/>
        </w:rPr>
      </w:pPr>
      <w:r w:rsidRPr="000A2A57">
        <w:rPr>
          <w:rFonts w:ascii="Times New Roman" w:hAnsi="Times New Roman" w:cs="Times New Roman"/>
        </w:rPr>
        <w:t>_________________________________________________</w:t>
      </w:r>
      <w:r w:rsidR="00B72237" w:rsidRPr="000A2A57">
        <w:rPr>
          <w:rFonts w:ascii="Times New Roman" w:hAnsi="Times New Roman" w:cs="Times New Roman"/>
        </w:rPr>
        <w:t>______</w:t>
      </w:r>
      <w:r w:rsidRPr="000A2A57">
        <w:rPr>
          <w:rFonts w:ascii="Times New Roman" w:hAnsi="Times New Roman" w:cs="Times New Roman"/>
        </w:rPr>
        <w:t>______________</w:t>
      </w:r>
      <w:r w:rsidR="005E1F5C" w:rsidRPr="000A2A57">
        <w:rPr>
          <w:rFonts w:ascii="Times New Roman" w:hAnsi="Times New Roman" w:cs="Times New Roman"/>
        </w:rPr>
        <w:t>_______</w:t>
      </w:r>
      <w:r w:rsidRPr="000A2A57">
        <w:rPr>
          <w:rFonts w:ascii="Times New Roman" w:hAnsi="Times New Roman" w:cs="Times New Roman"/>
        </w:rPr>
        <w:t>_______</w:t>
      </w:r>
      <w:r w:rsidR="004B3EAB">
        <w:rPr>
          <w:rFonts w:ascii="Times New Roman" w:hAnsi="Times New Roman" w:cs="Times New Roman"/>
        </w:rPr>
        <w:t>____</w:t>
      </w:r>
      <w:r w:rsidRPr="000A2A57">
        <w:rPr>
          <w:rFonts w:ascii="Times New Roman" w:hAnsi="Times New Roman" w:cs="Times New Roman"/>
        </w:rPr>
        <w:t>_</w:t>
      </w:r>
      <w:r w:rsidR="00B655E8" w:rsidRPr="000A2A57">
        <w:rPr>
          <w:rFonts w:ascii="Times New Roman" w:hAnsi="Times New Roman" w:cs="Times New Roman"/>
        </w:rPr>
        <w:t>_</w:t>
      </w:r>
      <w:r w:rsidR="00B27121">
        <w:rPr>
          <w:rFonts w:ascii="Times New Roman" w:hAnsi="Times New Roman" w:cs="Times New Roman"/>
        </w:rPr>
        <w:t>__</w:t>
      </w:r>
      <w:r w:rsidR="004B3EAB">
        <w:rPr>
          <w:rFonts w:ascii="Times New Roman" w:hAnsi="Times New Roman" w:cs="Times New Roman"/>
        </w:rPr>
        <w:t>_</w:t>
      </w:r>
    </w:p>
    <w:p w14:paraId="194F83C1" w14:textId="77777777" w:rsidR="004C6ACF" w:rsidRPr="00F364D2" w:rsidRDefault="004C6ACF" w:rsidP="004B3EAB">
      <w:pPr>
        <w:pStyle w:val="4"/>
        <w:ind w:left="142" w:right="-143"/>
        <w:rPr>
          <w:color w:val="365F91"/>
        </w:rPr>
      </w:pPr>
      <w:r w:rsidRPr="00F364D2">
        <w:rPr>
          <w:color w:val="365F91"/>
        </w:rPr>
        <w:t>Раздел 2.</w:t>
      </w:r>
    </w:p>
    <w:p w14:paraId="1A7E3C23" w14:textId="77777777" w:rsidR="004C6ACF" w:rsidRPr="00F364D2" w:rsidRDefault="004C6ACF" w:rsidP="004B3EAB">
      <w:pPr>
        <w:pStyle w:val="4"/>
        <w:ind w:left="142" w:right="-143"/>
        <w:rPr>
          <w:color w:val="365F91"/>
        </w:rPr>
      </w:pPr>
      <w:r w:rsidRPr="00F364D2">
        <w:rPr>
          <w:color w:val="365F91"/>
        </w:rPr>
        <w:t>Постановления администрации Каширского муниципального района Воронежской области</w:t>
      </w:r>
    </w:p>
    <w:p w14:paraId="6AB54B86" w14:textId="0757FA1C" w:rsidR="005E1F5C" w:rsidRDefault="005E1F5C" w:rsidP="004B3EAB">
      <w:pPr>
        <w:ind w:left="142" w:right="-143"/>
        <w:rPr>
          <w:rFonts w:ascii="Times New Roman" w:hAnsi="Times New Roman" w:cs="Times New Roman"/>
          <w:sz w:val="24"/>
          <w:szCs w:val="24"/>
        </w:rPr>
      </w:pPr>
      <w:r w:rsidRPr="000A2A57">
        <w:rPr>
          <w:rFonts w:ascii="Times New Roman" w:hAnsi="Times New Roman" w:cs="Times New Roman"/>
          <w:sz w:val="24"/>
          <w:szCs w:val="24"/>
        </w:rPr>
        <w:t>_________________________________________________________________________</w:t>
      </w:r>
      <w:r w:rsidR="004B3EAB">
        <w:rPr>
          <w:rFonts w:ascii="Times New Roman" w:hAnsi="Times New Roman" w:cs="Times New Roman"/>
          <w:sz w:val="24"/>
          <w:szCs w:val="24"/>
        </w:rPr>
        <w:t>___</w:t>
      </w:r>
      <w:r w:rsidRPr="000A2A57">
        <w:rPr>
          <w:rFonts w:ascii="Times New Roman" w:hAnsi="Times New Roman" w:cs="Times New Roman"/>
          <w:sz w:val="24"/>
          <w:szCs w:val="24"/>
        </w:rPr>
        <w:t>____</w:t>
      </w:r>
      <w:r w:rsidR="00B27121">
        <w:rPr>
          <w:rFonts w:ascii="Times New Roman" w:hAnsi="Times New Roman" w:cs="Times New Roman"/>
          <w:sz w:val="24"/>
          <w:szCs w:val="24"/>
        </w:rPr>
        <w:t>___</w:t>
      </w:r>
      <w:r w:rsidR="004B3EAB">
        <w:rPr>
          <w:rFonts w:ascii="Times New Roman" w:hAnsi="Times New Roman" w:cs="Times New Roman"/>
          <w:sz w:val="24"/>
          <w:szCs w:val="24"/>
        </w:rPr>
        <w:t>__</w:t>
      </w:r>
    </w:p>
    <w:p w14:paraId="357D505D" w14:textId="42E0B4F1" w:rsidR="00572712" w:rsidRDefault="00A1681D" w:rsidP="0057271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Не принимались</w:t>
      </w:r>
    </w:p>
    <w:p w14:paraId="3858D499" w14:textId="418A66B4" w:rsidR="00A1681D" w:rsidRDefault="00A1681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7BB21ECE" w14:textId="4B090E7B" w:rsidR="00203767" w:rsidRPr="000A2A57" w:rsidRDefault="00203767" w:rsidP="00572712">
      <w:pPr>
        <w:jc w:val="both"/>
        <w:rPr>
          <w:rFonts w:ascii="Times New Roman" w:hAnsi="Times New Roman" w:cs="Times New Roman"/>
          <w:sz w:val="24"/>
          <w:szCs w:val="24"/>
        </w:rPr>
      </w:pPr>
      <w:r w:rsidRPr="000A2A57">
        <w:rPr>
          <w:rFonts w:ascii="Times New Roman" w:hAnsi="Times New Roman" w:cs="Times New Roman"/>
          <w:sz w:val="24"/>
          <w:szCs w:val="24"/>
        </w:rPr>
        <w:lastRenderedPageBreak/>
        <w:t>___________________________________________________________________________</w:t>
      </w:r>
      <w:r w:rsidR="00446EDD" w:rsidRPr="000A2A57">
        <w:rPr>
          <w:rFonts w:ascii="Times New Roman" w:hAnsi="Times New Roman" w:cs="Times New Roman"/>
          <w:sz w:val="24"/>
          <w:szCs w:val="24"/>
        </w:rPr>
        <w:t>__</w:t>
      </w:r>
      <w:r w:rsidR="00542509" w:rsidRPr="000A2A57">
        <w:rPr>
          <w:rFonts w:ascii="Times New Roman" w:hAnsi="Times New Roman" w:cs="Times New Roman"/>
          <w:sz w:val="24"/>
          <w:szCs w:val="24"/>
        </w:rPr>
        <w:t>________</w:t>
      </w:r>
    </w:p>
    <w:p w14:paraId="7B54D140" w14:textId="77777777" w:rsidR="00203767" w:rsidRPr="00846FB2" w:rsidRDefault="00203767" w:rsidP="005E1F5C">
      <w:pPr>
        <w:pStyle w:val="4"/>
        <w:rPr>
          <w:color w:val="365F91"/>
        </w:rPr>
      </w:pPr>
      <w:r w:rsidRPr="00846FB2">
        <w:rPr>
          <w:color w:val="365F91"/>
        </w:rPr>
        <w:t>Раздел 3.</w:t>
      </w:r>
    </w:p>
    <w:p w14:paraId="7FEC6D5F" w14:textId="77777777" w:rsidR="00203767" w:rsidRPr="00846FB2" w:rsidRDefault="00203767" w:rsidP="005E1F5C">
      <w:pPr>
        <w:pStyle w:val="4"/>
        <w:rPr>
          <w:color w:val="365F91"/>
        </w:rPr>
      </w:pPr>
      <w:r w:rsidRPr="00846FB2">
        <w:rPr>
          <w:color w:val="365F91"/>
        </w:rPr>
        <w:t>Официальная информация</w:t>
      </w:r>
    </w:p>
    <w:p w14:paraId="5C367ECD" w14:textId="77777777" w:rsidR="005E1F5C" w:rsidRPr="000A2A57" w:rsidRDefault="005E1F5C" w:rsidP="005E1F5C">
      <w:pPr>
        <w:rPr>
          <w:rFonts w:ascii="Times New Roman" w:hAnsi="Times New Roman" w:cs="Times New Roman"/>
          <w:sz w:val="24"/>
          <w:szCs w:val="24"/>
        </w:rPr>
      </w:pPr>
      <w:r w:rsidRPr="000A2A57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</w:t>
      </w:r>
    </w:p>
    <w:p w14:paraId="7853E4B0" w14:textId="1A8839F4" w:rsidR="00EC7B15" w:rsidRDefault="00EC7B15" w:rsidP="00EC7B1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034CC57" wp14:editId="295151D0">
            <wp:extent cx="5425338" cy="7501375"/>
            <wp:effectExtent l="0" t="0" r="4445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9670" cy="750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E014BB" w14:textId="7CD3A8B0" w:rsidR="00EC7B15" w:rsidRDefault="00EC7B15" w:rsidP="00EC7B1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C7B1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97E4B03" wp14:editId="5B1936C5">
            <wp:extent cx="6480175" cy="9159284"/>
            <wp:effectExtent l="0" t="0" r="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9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DC2712" w14:textId="21FA3E75" w:rsidR="004A63D1" w:rsidRPr="004A63D1" w:rsidRDefault="00EC7B15" w:rsidP="00EC7B1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C7B1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DEF2F19" wp14:editId="6524F533">
            <wp:extent cx="6480175" cy="9159284"/>
            <wp:effectExtent l="0" t="0" r="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9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7B1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0ADAD60" wp14:editId="20A6240E">
            <wp:extent cx="6480175" cy="9159284"/>
            <wp:effectExtent l="0" t="0" r="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9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7B1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E1C9178" wp14:editId="3165F21C">
            <wp:extent cx="6480175" cy="9159284"/>
            <wp:effectExtent l="0" t="0" r="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9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7B1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D1BC215" wp14:editId="1008703C">
            <wp:extent cx="6480175" cy="9159284"/>
            <wp:effectExtent l="0" t="0" r="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9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7B1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C28802F" wp14:editId="64151875">
            <wp:extent cx="6480175" cy="9159284"/>
            <wp:effectExtent l="0" t="0" r="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9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7B1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6BF85E1" wp14:editId="5F7FE42D">
            <wp:extent cx="6480175" cy="9159284"/>
            <wp:effectExtent l="0" t="0" r="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9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8BB12C" w14:textId="36D30BF3" w:rsidR="004A63D1" w:rsidRPr="004A63D1" w:rsidRDefault="004A63D1" w:rsidP="004A63D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</w:p>
    <w:p w14:paraId="3B5961FC" w14:textId="77777777" w:rsidR="006058C1" w:rsidRPr="000A2A57" w:rsidRDefault="006058C1" w:rsidP="006058C1">
      <w:pPr>
        <w:rPr>
          <w:rFonts w:ascii="Times New Roman" w:hAnsi="Times New Roman" w:cs="Times New Roman"/>
          <w:sz w:val="24"/>
        </w:rPr>
      </w:pPr>
    </w:p>
    <w:p w14:paraId="50F974A1" w14:textId="77777777" w:rsidR="006058C1" w:rsidRPr="000A2A57" w:rsidRDefault="006058C1" w:rsidP="006058C1">
      <w:pPr>
        <w:rPr>
          <w:rFonts w:ascii="Times New Roman" w:hAnsi="Times New Roman" w:cs="Times New Roman"/>
          <w:sz w:val="24"/>
        </w:rPr>
      </w:pPr>
    </w:p>
    <w:p w14:paraId="0CFC3004" w14:textId="77777777" w:rsidR="006058C1" w:rsidRPr="000A2A57" w:rsidRDefault="006058C1" w:rsidP="006058C1">
      <w:pPr>
        <w:rPr>
          <w:rFonts w:ascii="Times New Roman" w:hAnsi="Times New Roman" w:cs="Times New Roman"/>
          <w:sz w:val="24"/>
        </w:rPr>
      </w:pPr>
    </w:p>
    <w:p w14:paraId="41CAAFAB" w14:textId="77777777" w:rsidR="006058C1" w:rsidRPr="000A2A57" w:rsidRDefault="006058C1" w:rsidP="006058C1">
      <w:pPr>
        <w:rPr>
          <w:rFonts w:ascii="Times New Roman" w:hAnsi="Times New Roman" w:cs="Times New Roman"/>
          <w:sz w:val="24"/>
        </w:rPr>
      </w:pPr>
    </w:p>
    <w:p w14:paraId="17C1FF07" w14:textId="77777777" w:rsidR="006058C1" w:rsidRPr="000A2A57" w:rsidRDefault="006058C1" w:rsidP="006058C1">
      <w:pPr>
        <w:rPr>
          <w:rFonts w:ascii="Times New Roman" w:hAnsi="Times New Roman" w:cs="Times New Roman"/>
          <w:sz w:val="24"/>
        </w:rPr>
      </w:pPr>
    </w:p>
    <w:p w14:paraId="08616319" w14:textId="77777777" w:rsidR="006058C1" w:rsidRPr="000A2A57" w:rsidRDefault="006058C1" w:rsidP="006058C1">
      <w:pPr>
        <w:rPr>
          <w:rFonts w:ascii="Times New Roman" w:hAnsi="Times New Roman" w:cs="Times New Roman"/>
          <w:sz w:val="24"/>
        </w:rPr>
      </w:pPr>
    </w:p>
    <w:p w14:paraId="1B23685D" w14:textId="77777777" w:rsidR="006058C1" w:rsidRPr="000A2A57" w:rsidRDefault="006058C1" w:rsidP="006058C1">
      <w:pPr>
        <w:rPr>
          <w:rFonts w:ascii="Times New Roman" w:hAnsi="Times New Roman" w:cs="Times New Roman"/>
          <w:sz w:val="24"/>
        </w:rPr>
      </w:pPr>
    </w:p>
    <w:p w14:paraId="386766B1" w14:textId="77777777" w:rsidR="006058C1" w:rsidRPr="000A2A57" w:rsidRDefault="006058C1" w:rsidP="006058C1">
      <w:pPr>
        <w:rPr>
          <w:rFonts w:ascii="Times New Roman" w:hAnsi="Times New Roman" w:cs="Times New Roman"/>
          <w:sz w:val="24"/>
        </w:rPr>
      </w:pPr>
    </w:p>
    <w:p w14:paraId="71DB62E6" w14:textId="77777777" w:rsidR="006058C1" w:rsidRPr="000A2A57" w:rsidRDefault="006058C1" w:rsidP="006058C1">
      <w:pPr>
        <w:rPr>
          <w:rFonts w:ascii="Times New Roman" w:hAnsi="Times New Roman" w:cs="Times New Roman"/>
          <w:sz w:val="24"/>
        </w:rPr>
      </w:pPr>
    </w:p>
    <w:p w14:paraId="1690C127" w14:textId="77777777" w:rsidR="008B7981" w:rsidRPr="000A2A57" w:rsidRDefault="008B7981" w:rsidP="006058C1">
      <w:pPr>
        <w:jc w:val="center"/>
        <w:rPr>
          <w:rFonts w:ascii="Times New Roman" w:hAnsi="Times New Roman" w:cs="Times New Roman"/>
          <w:sz w:val="24"/>
        </w:rPr>
      </w:pPr>
    </w:p>
    <w:p w14:paraId="4A4EBA07" w14:textId="77777777" w:rsidR="008B7981" w:rsidRPr="000A2A57" w:rsidRDefault="008B7981" w:rsidP="006058C1">
      <w:pPr>
        <w:jc w:val="center"/>
        <w:rPr>
          <w:rFonts w:ascii="Times New Roman" w:hAnsi="Times New Roman" w:cs="Times New Roman"/>
          <w:sz w:val="24"/>
        </w:rPr>
      </w:pPr>
    </w:p>
    <w:p w14:paraId="7F088F89" w14:textId="77777777" w:rsidR="006058C1" w:rsidRPr="000A2A57" w:rsidRDefault="006058C1" w:rsidP="006058C1">
      <w:pPr>
        <w:jc w:val="center"/>
        <w:rPr>
          <w:rFonts w:ascii="Times New Roman" w:hAnsi="Times New Roman" w:cs="Times New Roman"/>
          <w:sz w:val="24"/>
        </w:rPr>
      </w:pPr>
    </w:p>
    <w:p w14:paraId="067783E4" w14:textId="0E8F15C7" w:rsidR="006058C1" w:rsidRDefault="00480195" w:rsidP="008354DD">
      <w:pPr>
        <w:tabs>
          <w:tab w:val="left" w:pos="6097"/>
        </w:tabs>
        <w:rPr>
          <w:rFonts w:ascii="Times New Roman" w:hAnsi="Times New Roman" w:cs="Times New Roman"/>
          <w:sz w:val="24"/>
        </w:rPr>
      </w:pPr>
      <w:r w:rsidRPr="000A2A57">
        <w:rPr>
          <w:rFonts w:ascii="Times New Roman" w:hAnsi="Times New Roman" w:cs="Times New Roman"/>
          <w:sz w:val="24"/>
        </w:rPr>
        <w:t xml:space="preserve"> </w:t>
      </w:r>
    </w:p>
    <w:p w14:paraId="073754D6" w14:textId="77777777" w:rsidR="00846074" w:rsidRDefault="00846074" w:rsidP="008354DD">
      <w:pPr>
        <w:tabs>
          <w:tab w:val="left" w:pos="6097"/>
        </w:tabs>
        <w:rPr>
          <w:rFonts w:ascii="Times New Roman" w:hAnsi="Times New Roman" w:cs="Times New Roman"/>
          <w:sz w:val="24"/>
        </w:rPr>
      </w:pPr>
    </w:p>
    <w:p w14:paraId="70BE488A" w14:textId="77777777" w:rsidR="00846074" w:rsidRDefault="00846074" w:rsidP="008354DD">
      <w:pPr>
        <w:tabs>
          <w:tab w:val="left" w:pos="6097"/>
        </w:tabs>
        <w:rPr>
          <w:rFonts w:ascii="Times New Roman" w:hAnsi="Times New Roman" w:cs="Times New Roman"/>
          <w:sz w:val="24"/>
        </w:rPr>
      </w:pPr>
    </w:p>
    <w:p w14:paraId="4EF1DC2E" w14:textId="77777777" w:rsidR="00846074" w:rsidRDefault="00846074" w:rsidP="008354DD">
      <w:pPr>
        <w:tabs>
          <w:tab w:val="left" w:pos="6097"/>
        </w:tabs>
        <w:rPr>
          <w:rFonts w:ascii="Times New Roman" w:hAnsi="Times New Roman" w:cs="Times New Roman"/>
          <w:sz w:val="24"/>
        </w:rPr>
      </w:pPr>
    </w:p>
    <w:p w14:paraId="2F98A8E7" w14:textId="77777777" w:rsidR="00846074" w:rsidRDefault="00846074" w:rsidP="008354DD">
      <w:pPr>
        <w:tabs>
          <w:tab w:val="left" w:pos="6097"/>
        </w:tabs>
        <w:rPr>
          <w:rFonts w:ascii="Times New Roman" w:hAnsi="Times New Roman" w:cs="Times New Roman"/>
          <w:sz w:val="24"/>
        </w:rPr>
      </w:pPr>
    </w:p>
    <w:p w14:paraId="70C274FC" w14:textId="77777777" w:rsidR="00846074" w:rsidRDefault="00846074" w:rsidP="008354DD">
      <w:pPr>
        <w:tabs>
          <w:tab w:val="left" w:pos="6097"/>
        </w:tabs>
        <w:rPr>
          <w:rFonts w:ascii="Times New Roman" w:hAnsi="Times New Roman" w:cs="Times New Roman"/>
          <w:sz w:val="24"/>
        </w:rPr>
      </w:pPr>
    </w:p>
    <w:p w14:paraId="0E20B115" w14:textId="77777777" w:rsidR="00D32044" w:rsidRDefault="00D32044" w:rsidP="008354DD">
      <w:pPr>
        <w:tabs>
          <w:tab w:val="left" w:pos="6097"/>
        </w:tabs>
        <w:rPr>
          <w:rFonts w:ascii="Times New Roman" w:hAnsi="Times New Roman" w:cs="Times New Roman"/>
          <w:sz w:val="24"/>
        </w:rPr>
      </w:pPr>
    </w:p>
    <w:p w14:paraId="25FD60FB" w14:textId="77777777" w:rsidR="00206DDE" w:rsidRDefault="00206DDE" w:rsidP="008354DD">
      <w:pPr>
        <w:tabs>
          <w:tab w:val="left" w:pos="6097"/>
        </w:tabs>
        <w:rPr>
          <w:rFonts w:ascii="Times New Roman" w:hAnsi="Times New Roman" w:cs="Times New Roman"/>
          <w:sz w:val="24"/>
        </w:rPr>
      </w:pPr>
    </w:p>
    <w:p w14:paraId="1674480C" w14:textId="77777777" w:rsidR="00D32044" w:rsidRPr="000A2A57" w:rsidRDefault="00D32044" w:rsidP="008354DD">
      <w:pPr>
        <w:tabs>
          <w:tab w:val="left" w:pos="6097"/>
        </w:tabs>
        <w:rPr>
          <w:rFonts w:ascii="Times New Roman" w:hAnsi="Times New Roman" w:cs="Times New Roman"/>
          <w:sz w:val="24"/>
        </w:rPr>
      </w:pPr>
    </w:p>
    <w:p w14:paraId="320B84BE" w14:textId="77777777" w:rsidR="006058C1" w:rsidRPr="000A2A57" w:rsidRDefault="006058C1" w:rsidP="006058C1">
      <w:pPr>
        <w:jc w:val="center"/>
        <w:rPr>
          <w:rFonts w:ascii="Times New Roman" w:hAnsi="Times New Roman" w:cs="Times New Roman"/>
          <w:sz w:val="24"/>
        </w:rPr>
      </w:pPr>
    </w:p>
    <w:p w14:paraId="56C30F24" w14:textId="18192D81" w:rsidR="00DF138A" w:rsidRPr="000A2A57" w:rsidRDefault="00A74CC2" w:rsidP="006058C1">
      <w:pPr>
        <w:jc w:val="center"/>
        <w:rPr>
          <w:rFonts w:ascii="Times New Roman" w:hAnsi="Times New Roman" w:cs="Times New Roman"/>
          <w:sz w:val="24"/>
        </w:rPr>
      </w:pPr>
      <w:bookmarkStart w:id="0" w:name="_GoBack"/>
      <w:r w:rsidRPr="000A2A57">
        <w:rPr>
          <w:rFonts w:ascii="Times New Roman" w:hAnsi="Times New Roman" w:cs="Times New Roman"/>
          <w:noProof/>
          <w:sz w:val="24"/>
          <w:lang w:eastAsia="ru-RU"/>
        </w:rPr>
        <mc:AlternateContent>
          <mc:Choice Requires="wpg">
            <w:drawing>
              <wp:inline distT="0" distB="0" distL="0" distR="0" wp14:anchorId="22757BCA" wp14:editId="1108FD8F">
                <wp:extent cx="5628640" cy="1820545"/>
                <wp:effectExtent l="19050" t="19050" r="10160" b="8255"/>
                <wp:docPr id="9" name="Группа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28640" cy="1820545"/>
                          <a:chOff x="0" y="0"/>
                          <a:chExt cx="61106" cy="12858"/>
                        </a:xfrm>
                      </wpg:grpSpPr>
                      <wps:wsp>
                        <wps:cNvPr id="100" name="Поле 2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60255" cy="12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85F4105" w14:textId="77777777" w:rsidR="004A63D1" w:rsidRDefault="004A63D1" w:rsidP="00A274F7">
                              <w:pPr>
                                <w:spacing w:after="0"/>
                                <w:ind w:right="1794"/>
                                <w:rPr>
                                  <w:rFonts w:ascii="Times New Roman" w:hAnsi="Times New Roman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</w:rPr>
                                <w:t xml:space="preserve"> </w:t>
                              </w:r>
                            </w:p>
                            <w:p w14:paraId="094E445F" w14:textId="77777777" w:rsidR="004A63D1" w:rsidRDefault="004A63D1" w:rsidP="00A274F7">
                              <w:pPr>
                                <w:spacing w:after="0"/>
                                <w:ind w:left="2835" w:right="234" w:hanging="2835"/>
                                <w:rPr>
                                  <w:rFonts w:ascii="Times New Roman" w:hAnsi="Times New Roman"/>
                                  <w:i/>
                                  <w:iCs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</w:rPr>
                                <w:t xml:space="preserve">Учредители и </w:t>
                              </w:r>
                              <w:proofErr w:type="gramStart"/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</w:rPr>
                                <w:t>издатели:</w:t>
                              </w:r>
                              <w:r>
                                <w:rPr>
                                  <w:rFonts w:ascii="Times New Roman" w:hAnsi="Times New Roman"/>
                                </w:rPr>
                                <w:t xml:space="preserve">   </w:t>
                              </w:r>
                              <w:proofErr w:type="gramEnd"/>
                              <w:r>
                                <w:rPr>
                                  <w:rFonts w:ascii="Times New Roman" w:hAnsi="Times New Roman"/>
                                </w:rPr>
                                <w:t xml:space="preserve">    </w:t>
                              </w:r>
                              <w:r>
                                <w:rPr>
                                  <w:rFonts w:ascii="Times New Roman" w:hAnsi="Times New Roman"/>
                                  <w:i/>
                                  <w:iCs/>
                                  <w:sz w:val="18"/>
                                </w:rPr>
                                <w:t>Совет народных депутатов и администрация Каширского муниципального района Воронежской области</w:t>
                              </w:r>
                            </w:p>
                            <w:p w14:paraId="1AA1A50A" w14:textId="77777777" w:rsidR="004A63D1" w:rsidRDefault="004A63D1" w:rsidP="00A274F7">
                              <w:pPr>
                                <w:spacing w:after="0"/>
                                <w:ind w:left="2124" w:right="234" w:firstLine="708"/>
                                <w:rPr>
                                  <w:rFonts w:ascii="Times New Roman" w:hAnsi="Times New Roman"/>
                                  <w:i/>
                                  <w:iCs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i/>
                                  <w:iCs/>
                                  <w:sz w:val="18"/>
                                </w:rPr>
                                <w:t>396350, Воронежская область, с. Каширское, ул.  Олимпийская, 3</w:t>
                              </w:r>
                            </w:p>
                            <w:p w14:paraId="464530C5" w14:textId="77777777" w:rsidR="004A63D1" w:rsidRDefault="004A63D1" w:rsidP="00A274F7">
                              <w:pPr>
                                <w:spacing w:after="0"/>
                                <w:ind w:right="1794"/>
                                <w:rPr>
                                  <w:rFonts w:ascii="Times New Roman" w:hAnsi="Times New Roman"/>
                                  <w:i/>
                                  <w:iCs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i/>
                                  <w:iCs/>
                                  <w:sz w:val="18"/>
                                </w:rPr>
                                <w:t xml:space="preserve">                                                               Тел. 8(47342)4-10-42, 4-14-67</w:t>
                              </w:r>
                            </w:p>
                            <w:p w14:paraId="676CE1FC" w14:textId="77777777" w:rsidR="004A63D1" w:rsidRPr="001C063A" w:rsidRDefault="004A63D1" w:rsidP="00A274F7">
                              <w:pPr>
                                <w:spacing w:after="0"/>
                                <w:ind w:right="376"/>
                                <w:rPr>
                                  <w:rFonts w:ascii="Times New Roman" w:hAnsi="Times New Roman"/>
                                  <w:i/>
                                  <w:iCs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i/>
                                  <w:iCs/>
                                  <w:color w:val="FF0000"/>
                                  <w:sz w:val="18"/>
                                </w:rPr>
                                <w:t xml:space="preserve">                                                               </w:t>
                              </w:r>
                            </w:p>
                            <w:p w14:paraId="57267A61" w14:textId="34A98CE2" w:rsidR="004A63D1" w:rsidRPr="001C063A" w:rsidRDefault="00EC7B15" w:rsidP="00A274F7">
                              <w:pPr>
                                <w:spacing w:after="0"/>
                                <w:ind w:right="376" w:firstLine="2835"/>
                                <w:rPr>
                                  <w:rFonts w:ascii="Times New Roman" w:hAnsi="Times New Roman"/>
                                  <w:i/>
                                  <w:iCs/>
                                  <w:sz w:val="18"/>
                                </w:rPr>
                              </w:pPr>
                              <w:r w:rsidRPr="001C063A">
                                <w:rPr>
                                  <w:rFonts w:ascii="Times New Roman" w:hAnsi="Times New Roman"/>
                                  <w:i/>
                                  <w:iCs/>
                                  <w:sz w:val="18"/>
                                </w:rPr>
                                <w:t>Объем усл</w:t>
                              </w:r>
                              <w:r w:rsidR="004A63D1" w:rsidRPr="001C063A">
                                <w:rPr>
                                  <w:rFonts w:ascii="Times New Roman" w:hAnsi="Times New Roman"/>
                                  <w:i/>
                                  <w:iCs/>
                                  <w:sz w:val="18"/>
                                </w:rPr>
                                <w:t xml:space="preserve">. печ. </w:t>
                              </w:r>
                              <w:r w:rsidR="00D32044">
                                <w:rPr>
                                  <w:rFonts w:ascii="Times New Roman" w:hAnsi="Times New Roman"/>
                                  <w:i/>
                                  <w:iCs/>
                                  <w:sz w:val="18"/>
                                </w:rPr>
                                <w:t>1</w:t>
                              </w:r>
                              <w:r w:rsidR="00E94876">
                                <w:rPr>
                                  <w:rFonts w:ascii="Times New Roman" w:hAnsi="Times New Roman"/>
                                  <w:i/>
                                  <w:iCs/>
                                  <w:sz w:val="18"/>
                                </w:rPr>
                                <w:t xml:space="preserve">1 </w:t>
                              </w:r>
                              <w:r w:rsidR="004A63D1" w:rsidRPr="001C063A">
                                <w:rPr>
                                  <w:rFonts w:ascii="Times New Roman" w:hAnsi="Times New Roman"/>
                                  <w:i/>
                                  <w:iCs/>
                                  <w:sz w:val="18"/>
                                </w:rPr>
                                <w:t xml:space="preserve">л., </w:t>
                              </w:r>
                              <w:r w:rsidR="004A63D1" w:rsidRPr="001C063A">
                                <w:rPr>
                                  <w:rFonts w:ascii="Times New Roman" w:hAnsi="Times New Roman"/>
                                  <w:sz w:val="18"/>
                                  <w:szCs w:val="18"/>
                                </w:rPr>
                                <w:t>Тираж 57; бесплатно</w:t>
                              </w:r>
                            </w:p>
                            <w:p w14:paraId="7A31C269" w14:textId="48D6F886" w:rsidR="004A63D1" w:rsidRPr="000C1CE6" w:rsidRDefault="004A63D1" w:rsidP="00A274F7">
                              <w:pPr>
                                <w:spacing w:after="0"/>
                                <w:ind w:left="2124" w:right="1794" w:firstLine="708"/>
                                <w:rPr>
                                  <w:rFonts w:ascii="Times New Roman" w:hAnsi="Times New Roman"/>
                                  <w:i/>
                                  <w:iCs/>
                                  <w:color w:val="000000"/>
                                  <w:sz w:val="18"/>
                                </w:rPr>
                              </w:pPr>
                              <w:r w:rsidRPr="001C063A">
                                <w:rPr>
                                  <w:rFonts w:ascii="Times New Roman" w:hAnsi="Times New Roman"/>
                                  <w:i/>
                                  <w:iCs/>
                                  <w:sz w:val="18"/>
                                </w:rPr>
                                <w:t xml:space="preserve">Дата выпуска </w:t>
                              </w:r>
                              <w:r w:rsidR="00D32044">
                                <w:rPr>
                                  <w:rFonts w:ascii="Times New Roman" w:hAnsi="Times New Roman"/>
                                  <w:i/>
                                  <w:iCs/>
                                  <w:color w:val="000000"/>
                                  <w:sz w:val="18"/>
                                </w:rPr>
                                <w:t xml:space="preserve">– </w:t>
                              </w:r>
                              <w:r w:rsidR="00A1681D">
                                <w:rPr>
                                  <w:rFonts w:ascii="Times New Roman" w:hAnsi="Times New Roman"/>
                                  <w:i/>
                                  <w:iCs/>
                                  <w:color w:val="000000"/>
                                  <w:sz w:val="18"/>
                                </w:rPr>
                                <w:t>15</w:t>
                              </w:r>
                              <w:r>
                                <w:rPr>
                                  <w:rFonts w:ascii="Times New Roman" w:hAnsi="Times New Roman"/>
                                  <w:i/>
                                  <w:iCs/>
                                  <w:color w:val="000000"/>
                                  <w:sz w:val="18"/>
                                </w:rPr>
                                <w:t>.</w:t>
                              </w:r>
                              <w:r w:rsidR="00A1681D">
                                <w:rPr>
                                  <w:rFonts w:ascii="Times New Roman" w:hAnsi="Times New Roman"/>
                                  <w:i/>
                                  <w:iCs/>
                                  <w:color w:val="000000"/>
                                  <w:sz w:val="18"/>
                                </w:rPr>
                                <w:t>10</w:t>
                              </w:r>
                              <w:r>
                                <w:rPr>
                                  <w:rFonts w:ascii="Times New Roman" w:hAnsi="Times New Roman"/>
                                  <w:i/>
                                  <w:iCs/>
                                  <w:color w:val="000000"/>
                                  <w:sz w:val="18"/>
                                </w:rPr>
                                <w:t>.2024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1" name="Группа 23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61106" cy="12312"/>
                            <a:chOff x="0" y="0"/>
                            <a:chExt cx="61106" cy="13449"/>
                          </a:xfrm>
                        </wpg:grpSpPr>
                        <wps:wsp>
                          <wps:cNvPr id="102" name="Скругленный прямоугольник 1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61106" cy="13449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noFill/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03" name="Скругленный прямоугольник 19"/>
                          <wps:cNvSpPr>
                            <a:spLocks noChangeArrowheads="1"/>
                          </wps:cNvSpPr>
                          <wps:spPr bwMode="auto">
                            <a:xfrm>
                              <a:off x="476" y="476"/>
                              <a:ext cx="60115" cy="12395"/>
                            </a:xfrm>
                            <a:prstGeom prst="roundRect">
                              <a:avLst>
                                <a:gd name="adj" fmla="val 14310"/>
                              </a:avLst>
                            </a:prstGeom>
                            <a:noFill/>
                            <a:ln w="31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22757BCA" id="Группа 9" o:spid="_x0000_s1033" style="width:443.2pt;height:143.35pt;mso-position-horizontal-relative:char;mso-position-vertical-relative:line" coordsize="61106,12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">
                <v:shape id="Поле 20" o:spid="_x0000_s1034" type="#_x0000_t202" style="position:absolute;width:60255;height:1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QKA8cA&#10;AADcAAAADwAAAGRycy9kb3ducmV2LnhtbESPzWvCQBDF7wX/h2WE3upGoUVSNyIBaRF78OPS2zQ7&#10;+aDZ2ZhdNfav7xwEbzO8N+/9ZrEcXKsu1IfGs4HpJAFFXHjbcGXgeFi/zEGFiGyx9UwGbhRgmY2e&#10;Fphaf+UdXfaxUhLCIUUDdYxdqnUoanIYJr4jFq30vcMoa19p2+NVwl2rZ0nyph02LA01dpTXVPzu&#10;z87AJl9/4e5n5uZ/bf6xLVfd6fj9aszzeFi9g4o0xIf5fv1pBT8RfHlGJt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mUCgPHAAAA3AAAAA8AAAAAAAAAAAAAAAAAmAIAAGRy&#10;cy9kb3ducmV2LnhtbFBLBQYAAAAABAAEAPUAAACMAwAAAAA=&#10;" filled="f" stroked="f" strokeweight=".5pt">
                  <v:textbox>
                    <w:txbxContent>
                      <w:p w14:paraId="485F4105" w14:textId="77777777" w:rsidR="004A63D1" w:rsidRDefault="004A63D1" w:rsidP="00A274F7">
                        <w:pPr>
                          <w:spacing w:after="0"/>
                          <w:ind w:right="1794"/>
                          <w:rPr>
                            <w:rFonts w:ascii="Times New Roman" w:hAnsi="Times New Roman"/>
                            <w:b/>
                            <w:bCs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</w:rPr>
                          <w:t xml:space="preserve"> </w:t>
                        </w:r>
                      </w:p>
                      <w:p w14:paraId="094E445F" w14:textId="77777777" w:rsidR="004A63D1" w:rsidRDefault="004A63D1" w:rsidP="00A274F7">
                        <w:pPr>
                          <w:spacing w:after="0"/>
                          <w:ind w:left="2835" w:right="234" w:hanging="2835"/>
                          <w:rPr>
                            <w:rFonts w:ascii="Times New Roman" w:hAnsi="Times New Roman"/>
                            <w:i/>
                            <w:iCs/>
                            <w:sz w:val="1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</w:rPr>
                          <w:t xml:space="preserve">Учредители и </w:t>
                        </w:r>
                        <w:proofErr w:type="gramStart"/>
                        <w:r>
                          <w:rPr>
                            <w:rFonts w:ascii="Times New Roman" w:hAnsi="Times New Roman"/>
                            <w:b/>
                            <w:bCs/>
                          </w:rPr>
                          <w:t>издатели:</w:t>
                        </w:r>
                        <w:r>
                          <w:rPr>
                            <w:rFonts w:ascii="Times New Roman" w:hAnsi="Times New Roman"/>
                          </w:rPr>
                          <w:t xml:space="preserve">   </w:t>
                        </w:r>
                        <w:proofErr w:type="gramEnd"/>
                        <w:r>
                          <w:rPr>
                            <w:rFonts w:ascii="Times New Roman" w:hAnsi="Times New Roman"/>
                          </w:rPr>
                          <w:t xml:space="preserve">    </w:t>
                        </w:r>
                        <w:r>
                          <w:rPr>
                            <w:rFonts w:ascii="Times New Roman" w:hAnsi="Times New Roman"/>
                            <w:i/>
                            <w:iCs/>
                            <w:sz w:val="18"/>
                          </w:rPr>
                          <w:t>Совет народных депутатов и администрация Каширского муниципального района Воронежской области</w:t>
                        </w:r>
                      </w:p>
                      <w:p w14:paraId="1AA1A50A" w14:textId="77777777" w:rsidR="004A63D1" w:rsidRDefault="004A63D1" w:rsidP="00A274F7">
                        <w:pPr>
                          <w:spacing w:after="0"/>
                          <w:ind w:left="2124" w:right="234" w:firstLine="708"/>
                          <w:rPr>
                            <w:rFonts w:ascii="Times New Roman" w:hAnsi="Times New Roman"/>
                            <w:i/>
                            <w:iCs/>
                            <w:sz w:val="18"/>
                          </w:rPr>
                        </w:pPr>
                        <w:r>
                          <w:rPr>
                            <w:rFonts w:ascii="Times New Roman" w:hAnsi="Times New Roman"/>
                            <w:i/>
                            <w:iCs/>
                            <w:sz w:val="18"/>
                          </w:rPr>
                          <w:t>396350, Воронежская область, с. Каширское, ул.  Олимпийская, 3</w:t>
                        </w:r>
                      </w:p>
                      <w:p w14:paraId="464530C5" w14:textId="77777777" w:rsidR="004A63D1" w:rsidRDefault="004A63D1" w:rsidP="00A274F7">
                        <w:pPr>
                          <w:spacing w:after="0"/>
                          <w:ind w:right="1794"/>
                          <w:rPr>
                            <w:rFonts w:ascii="Times New Roman" w:hAnsi="Times New Roman"/>
                            <w:i/>
                            <w:iCs/>
                            <w:sz w:val="18"/>
                          </w:rPr>
                        </w:pPr>
                        <w:r>
                          <w:rPr>
                            <w:rFonts w:ascii="Times New Roman" w:hAnsi="Times New Roman"/>
                            <w:i/>
                            <w:iCs/>
                            <w:sz w:val="18"/>
                          </w:rPr>
                          <w:t xml:space="preserve">                                                               Тел. 8(47342)4-10-42, 4-14-67</w:t>
                        </w:r>
                      </w:p>
                      <w:p w14:paraId="676CE1FC" w14:textId="77777777" w:rsidR="004A63D1" w:rsidRPr="001C063A" w:rsidRDefault="004A63D1" w:rsidP="00A274F7">
                        <w:pPr>
                          <w:spacing w:after="0"/>
                          <w:ind w:right="376"/>
                          <w:rPr>
                            <w:rFonts w:ascii="Times New Roman" w:hAnsi="Times New Roman"/>
                            <w:i/>
                            <w:iCs/>
                            <w:sz w:val="18"/>
                          </w:rPr>
                        </w:pPr>
                        <w:r>
                          <w:rPr>
                            <w:rFonts w:ascii="Times New Roman" w:hAnsi="Times New Roman"/>
                            <w:i/>
                            <w:iCs/>
                            <w:color w:val="FF0000"/>
                            <w:sz w:val="18"/>
                          </w:rPr>
                          <w:t xml:space="preserve">                                                               </w:t>
                        </w:r>
                      </w:p>
                      <w:p w14:paraId="57267A61" w14:textId="34A98CE2" w:rsidR="004A63D1" w:rsidRPr="001C063A" w:rsidRDefault="00EC7B15" w:rsidP="00A274F7">
                        <w:pPr>
                          <w:spacing w:after="0"/>
                          <w:ind w:right="376" w:firstLine="2835"/>
                          <w:rPr>
                            <w:rFonts w:ascii="Times New Roman" w:hAnsi="Times New Roman"/>
                            <w:i/>
                            <w:iCs/>
                            <w:sz w:val="18"/>
                          </w:rPr>
                        </w:pPr>
                        <w:r w:rsidRPr="001C063A">
                          <w:rPr>
                            <w:rFonts w:ascii="Times New Roman" w:hAnsi="Times New Roman"/>
                            <w:i/>
                            <w:iCs/>
                            <w:sz w:val="18"/>
                          </w:rPr>
                          <w:t>Объем усл</w:t>
                        </w:r>
                        <w:r w:rsidR="004A63D1" w:rsidRPr="001C063A">
                          <w:rPr>
                            <w:rFonts w:ascii="Times New Roman" w:hAnsi="Times New Roman"/>
                            <w:i/>
                            <w:iCs/>
                            <w:sz w:val="18"/>
                          </w:rPr>
                          <w:t xml:space="preserve">. печ. </w:t>
                        </w:r>
                        <w:r w:rsidR="00D32044">
                          <w:rPr>
                            <w:rFonts w:ascii="Times New Roman" w:hAnsi="Times New Roman"/>
                            <w:i/>
                            <w:iCs/>
                            <w:sz w:val="18"/>
                          </w:rPr>
                          <w:t>1</w:t>
                        </w:r>
                        <w:r w:rsidR="00E94876">
                          <w:rPr>
                            <w:rFonts w:ascii="Times New Roman" w:hAnsi="Times New Roman"/>
                            <w:i/>
                            <w:iCs/>
                            <w:sz w:val="18"/>
                          </w:rPr>
                          <w:t xml:space="preserve">1 </w:t>
                        </w:r>
                        <w:r w:rsidR="004A63D1" w:rsidRPr="001C063A">
                          <w:rPr>
                            <w:rFonts w:ascii="Times New Roman" w:hAnsi="Times New Roman"/>
                            <w:i/>
                            <w:iCs/>
                            <w:sz w:val="18"/>
                          </w:rPr>
                          <w:t xml:space="preserve">л., </w:t>
                        </w:r>
                        <w:r w:rsidR="004A63D1" w:rsidRPr="001C063A">
                          <w:rPr>
                            <w:rFonts w:ascii="Times New Roman" w:hAnsi="Times New Roman"/>
                            <w:sz w:val="18"/>
                            <w:szCs w:val="18"/>
                          </w:rPr>
                          <w:t>Тираж 57; бесплатно</w:t>
                        </w:r>
                      </w:p>
                      <w:p w14:paraId="7A31C269" w14:textId="48D6F886" w:rsidR="004A63D1" w:rsidRPr="000C1CE6" w:rsidRDefault="004A63D1" w:rsidP="00A274F7">
                        <w:pPr>
                          <w:spacing w:after="0"/>
                          <w:ind w:left="2124" w:right="1794" w:firstLine="708"/>
                          <w:rPr>
                            <w:rFonts w:ascii="Times New Roman" w:hAnsi="Times New Roman"/>
                            <w:i/>
                            <w:iCs/>
                            <w:color w:val="000000"/>
                            <w:sz w:val="18"/>
                          </w:rPr>
                        </w:pPr>
                        <w:r w:rsidRPr="001C063A">
                          <w:rPr>
                            <w:rFonts w:ascii="Times New Roman" w:hAnsi="Times New Roman"/>
                            <w:i/>
                            <w:iCs/>
                            <w:sz w:val="18"/>
                          </w:rPr>
                          <w:t xml:space="preserve">Дата выпуска </w:t>
                        </w:r>
                        <w:r w:rsidR="00D32044">
                          <w:rPr>
                            <w:rFonts w:ascii="Times New Roman" w:hAnsi="Times New Roman"/>
                            <w:i/>
                            <w:iCs/>
                            <w:color w:val="000000"/>
                            <w:sz w:val="18"/>
                          </w:rPr>
                          <w:t xml:space="preserve">– </w:t>
                        </w:r>
                        <w:r w:rsidR="00A1681D">
                          <w:rPr>
                            <w:rFonts w:ascii="Times New Roman" w:hAnsi="Times New Roman"/>
                            <w:i/>
                            <w:iCs/>
                            <w:color w:val="000000"/>
                            <w:sz w:val="18"/>
                          </w:rPr>
                          <w:t>15</w:t>
                        </w:r>
                        <w:r>
                          <w:rPr>
                            <w:rFonts w:ascii="Times New Roman" w:hAnsi="Times New Roman"/>
                            <w:i/>
                            <w:iCs/>
                            <w:color w:val="000000"/>
                            <w:sz w:val="18"/>
                          </w:rPr>
                          <w:t>.</w:t>
                        </w:r>
                        <w:r w:rsidR="00A1681D">
                          <w:rPr>
                            <w:rFonts w:ascii="Times New Roman" w:hAnsi="Times New Roman"/>
                            <w:i/>
                            <w:iCs/>
                            <w:color w:val="000000"/>
                            <w:sz w:val="18"/>
                          </w:rPr>
                          <w:t>10</w:t>
                        </w:r>
                        <w:r>
                          <w:rPr>
                            <w:rFonts w:ascii="Times New Roman" w:hAnsi="Times New Roman"/>
                            <w:i/>
                            <w:iCs/>
                            <w:color w:val="000000"/>
                            <w:sz w:val="18"/>
                          </w:rPr>
                          <w:t>.2024</w:t>
                        </w:r>
                      </w:p>
                    </w:txbxContent>
                  </v:textbox>
                </v:shape>
                <v:group id="Группа 23" o:spid="_x0000_s1035" style="position:absolute;width:61106;height:12312" coordsize="61106,1344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kiD/HwwAAANwAAAAP&#10;AAAAAAAAAAAAAAAAAKoCAABkcnMvZG93bnJldi54bWxQSwUGAAAAAAQABAD6AAAAmgMAAAAA&#10;">
                  <v:roundrect id="Скругленный прямоугольник 17" o:spid="_x0000_s1036" style="position:absolute;width:61106;height:1344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wYNsMA&#10;AADcAAAADwAAAGRycy9kb3ducmV2LnhtbERPPWvDMBDdC/0P4gLZatmmmOBGMSElkKFD46bQbod1&#10;sY2lk7GUxPn3VaHQ7R7v89bVbI240uR7xwqyJAVB3Djdc6vg9LF/WoHwAVmjcUwK7uSh2jw+rLHU&#10;7sZHutahFTGEfYkKuhDGUkrfdGTRJ24kjtzZTRZDhFMr9YS3GG6NzNO0kBZ7jg0djrTrqBnqi1Vw&#10;HD7HzOj2dT58G/v1jE2xen9TarmYty8gAs3hX/znPug4P83h95l4gdz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YwYNsMAAADcAAAADwAAAAAAAAAAAAAAAACYAgAAZHJzL2Rv&#10;d25yZXYueG1sUEsFBgAAAAAEAAQA9QAAAIgDAAAAAA==&#10;" filled="f" strokeweight="3pt"/>
                  <v:roundrect id="Скругленный прямоугольник 19" o:spid="_x0000_s1037" style="position:absolute;left:476;top:476;width:60115;height:12395;visibility:visible;mso-wrap-style:square;v-text-anchor:middle" arcsize="9378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3JO8QA&#10;AADcAAAADwAAAGRycy9kb3ducmV2LnhtbERPS2vCQBC+C/0PyxS86aYViqRZxWoFsYf6yKW3ITtm&#10;Y7OzaXaN6b/vFgRv8/E9J5v3thYdtb5yrOBpnIAgLpyuuFSQH9ejKQgfkDXWjknBL3mYzx4GGaba&#10;XXlP3SGUIoawT1GBCaFJpfSFIYt+7BriyJ1cazFE2JZSt3iN4baWz0nyIi1WHBsMNrQ0VHwfLlaB&#10;Pr7tP8Nq9741XX76kR9fy9W5UWr42C9eQQTqw118c290nJ9M4P+ZeIGc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UtyTvEAAAA3AAAAA8AAAAAAAAAAAAAAAAAmAIAAGRycy9k&#10;b3ducmV2LnhtbFBLBQYAAAAABAAEAPUAAACJAwAAAAA=&#10;" filled="f" strokeweight=".25pt"/>
                </v:group>
                <w10:anchorlock/>
              </v:group>
            </w:pict>
          </mc:Fallback>
        </mc:AlternateContent>
      </w:r>
      <w:bookmarkEnd w:id="0"/>
    </w:p>
    <w:sectPr w:rsidR="00DF138A" w:rsidRPr="000A2A57" w:rsidSect="00C12F45">
      <w:headerReference w:type="default" r:id="rId18"/>
      <w:footerReference w:type="default" r:id="rId19"/>
      <w:headerReference w:type="first" r:id="rId20"/>
      <w:pgSz w:w="11906" w:h="16838"/>
      <w:pgMar w:top="1134" w:right="567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7711FB5" w14:textId="77777777" w:rsidR="00645166" w:rsidRDefault="00645166" w:rsidP="00055AC6">
      <w:pPr>
        <w:spacing w:after="0" w:line="240" w:lineRule="auto"/>
      </w:pPr>
      <w:r>
        <w:separator/>
      </w:r>
    </w:p>
  </w:endnote>
  <w:endnote w:type="continuationSeparator" w:id="0">
    <w:p w14:paraId="46DD07AA" w14:textId="77777777" w:rsidR="00645166" w:rsidRDefault="00645166" w:rsidP="00055AC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tarSymbol">
    <w:altName w:val="Arial Unicode MS"/>
    <w:charset w:val="80"/>
    <w:family w:val="auto"/>
    <w:pitch w:val="default"/>
  </w:font>
  <w:font w:name="Antique Olive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choolBook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Liberation Serif">
    <w:altName w:val="Times New Roman"/>
    <w:charset w:val="01"/>
    <w:family w:val="roman"/>
    <w:pitch w:val="variable"/>
  </w:font>
  <w:font w:name="DejaVu Sans">
    <w:altName w:val="Times New Roman"/>
    <w:charset w:val="CC"/>
    <w:family w:val="swiss"/>
    <w:pitch w:val="variable"/>
    <w:sig w:usb0="00000000" w:usb1="D200FDFF" w:usb2="0A042029" w:usb3="00000000" w:csb0="8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Minion Pro">
    <w:altName w:val="Times New Roman"/>
    <w:panose1 w:val="00000000000000000000"/>
    <w:charset w:val="CC"/>
    <w:family w:val="roman"/>
    <w:notTrueType/>
    <w:pitch w:val="default"/>
    <w:sig w:usb0="00000001" w:usb1="00000000" w:usb2="00000000" w:usb3="00000000" w:csb0="00000005" w:csb1="00000000"/>
  </w:font>
  <w:font w:name="OpenSymbol">
    <w:charset w:val="00"/>
    <w:family w:val="auto"/>
    <w:pitch w:val="variable"/>
    <w:sig w:usb0="800000AF" w:usb1="1001ECEA" w:usb2="00000000" w:usb3="00000000" w:csb0="80000001" w:csb1="00000000"/>
  </w:font>
  <w:font w:name="Liberation Sans">
    <w:altName w:val="Arial"/>
    <w:charset w:val="CC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64212D" w14:textId="77777777" w:rsidR="004A63D1" w:rsidRDefault="004A63D1" w:rsidP="00F42598">
    <w:pPr>
      <w:pStyle w:val="a6"/>
    </w:pPr>
  </w:p>
  <w:p w14:paraId="7F598DFD" w14:textId="77777777" w:rsidR="004A63D1" w:rsidRDefault="004A63D1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57B4B65" w14:textId="77777777" w:rsidR="00645166" w:rsidRDefault="00645166" w:rsidP="00055AC6">
      <w:pPr>
        <w:spacing w:after="0" w:line="240" w:lineRule="auto"/>
      </w:pPr>
      <w:r>
        <w:separator/>
      </w:r>
    </w:p>
  </w:footnote>
  <w:footnote w:type="continuationSeparator" w:id="0">
    <w:p w14:paraId="5AC5BE2E" w14:textId="77777777" w:rsidR="00645166" w:rsidRDefault="00645166" w:rsidP="00055AC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3DFBCF7" w14:textId="77777777" w:rsidR="00A1681D" w:rsidRPr="00EE3ED7" w:rsidRDefault="00A1681D" w:rsidP="00A1681D">
    <w:pPr>
      <w:tabs>
        <w:tab w:val="center" w:pos="4677"/>
        <w:tab w:val="right" w:pos="9355"/>
      </w:tabs>
      <w:spacing w:after="0" w:line="240" w:lineRule="auto"/>
      <w:jc w:val="center"/>
      <w:rPr>
        <w:rFonts w:ascii="Times New Roman" w:hAnsi="Times New Roman"/>
        <w:i/>
        <w:sz w:val="20"/>
        <w:szCs w:val="20"/>
      </w:rPr>
    </w:pPr>
    <w:r w:rsidRPr="00EE3ED7">
      <w:rPr>
        <w:rFonts w:ascii="Times New Roman" w:hAnsi="Times New Roman"/>
        <w:i/>
        <w:sz w:val="20"/>
        <w:szCs w:val="20"/>
      </w:rPr>
      <w:t>Вестник муниципальных правовых актов Каширского муниципального района Воронежской области</w:t>
    </w:r>
  </w:p>
  <w:p w14:paraId="09611977" w14:textId="77777777" w:rsidR="00A1681D" w:rsidRDefault="00A1681D" w:rsidP="00A1681D">
    <w:pPr>
      <w:pStyle w:val="a4"/>
      <w:jc w:val="center"/>
      <w:rPr>
        <w:rFonts w:ascii="Times New Roman" w:hAnsi="Times New Roman"/>
        <w:i/>
        <w:sz w:val="20"/>
        <w:szCs w:val="20"/>
      </w:rPr>
    </w:pPr>
    <w:r>
      <w:rPr>
        <w:rFonts w:ascii="Times New Roman" w:hAnsi="Times New Roman"/>
        <w:i/>
        <w:sz w:val="20"/>
        <w:szCs w:val="20"/>
      </w:rPr>
      <w:t>за период с 1 октября 2024 года по 15 октября 2024 года № 20 (241) о</w:t>
    </w:r>
    <w:r w:rsidRPr="00E63BC2">
      <w:rPr>
        <w:rFonts w:ascii="Times New Roman" w:hAnsi="Times New Roman"/>
        <w:i/>
        <w:sz w:val="20"/>
        <w:szCs w:val="20"/>
      </w:rPr>
      <w:t xml:space="preserve">т </w:t>
    </w:r>
    <w:r>
      <w:rPr>
        <w:rFonts w:ascii="Times New Roman" w:hAnsi="Times New Roman"/>
        <w:i/>
        <w:sz w:val="20"/>
        <w:szCs w:val="20"/>
      </w:rPr>
      <w:t>15.10.2024</w:t>
    </w:r>
  </w:p>
  <w:p w14:paraId="4B57AEA5" w14:textId="77777777" w:rsidR="004A63D1" w:rsidRDefault="004A63D1">
    <w:pPr>
      <w:pStyle w:val="a4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1E203E3" w14:textId="77777777" w:rsidR="00A1681D" w:rsidRPr="00EE3ED7" w:rsidRDefault="00A1681D" w:rsidP="00A1681D">
    <w:pPr>
      <w:tabs>
        <w:tab w:val="center" w:pos="4677"/>
        <w:tab w:val="right" w:pos="9355"/>
      </w:tabs>
      <w:spacing w:after="0" w:line="240" w:lineRule="auto"/>
      <w:jc w:val="center"/>
      <w:rPr>
        <w:rFonts w:ascii="Times New Roman" w:hAnsi="Times New Roman"/>
        <w:i/>
        <w:sz w:val="20"/>
        <w:szCs w:val="20"/>
      </w:rPr>
    </w:pPr>
    <w:r w:rsidRPr="00EE3ED7">
      <w:rPr>
        <w:rFonts w:ascii="Times New Roman" w:hAnsi="Times New Roman"/>
        <w:i/>
        <w:sz w:val="20"/>
        <w:szCs w:val="20"/>
      </w:rPr>
      <w:t>Вестник муниципальных правовых актов Каширского муниципального района Воронежской области</w:t>
    </w:r>
  </w:p>
  <w:p w14:paraId="36BC03C4" w14:textId="77777777" w:rsidR="00A1681D" w:rsidRDefault="00A1681D" w:rsidP="00A1681D">
    <w:pPr>
      <w:pStyle w:val="a4"/>
      <w:jc w:val="center"/>
      <w:rPr>
        <w:rFonts w:ascii="Times New Roman" w:hAnsi="Times New Roman"/>
        <w:i/>
        <w:sz w:val="20"/>
        <w:szCs w:val="20"/>
      </w:rPr>
    </w:pPr>
    <w:r>
      <w:rPr>
        <w:rFonts w:ascii="Times New Roman" w:hAnsi="Times New Roman"/>
        <w:i/>
        <w:sz w:val="20"/>
        <w:szCs w:val="20"/>
      </w:rPr>
      <w:t>за период с 1 октября 2024 года по 15 октября 2024 года № 20 (241) о</w:t>
    </w:r>
    <w:r w:rsidRPr="00E63BC2">
      <w:rPr>
        <w:rFonts w:ascii="Times New Roman" w:hAnsi="Times New Roman"/>
        <w:i/>
        <w:sz w:val="20"/>
        <w:szCs w:val="20"/>
      </w:rPr>
      <w:t xml:space="preserve">т </w:t>
    </w:r>
    <w:r>
      <w:rPr>
        <w:rFonts w:ascii="Times New Roman" w:hAnsi="Times New Roman"/>
        <w:i/>
        <w:sz w:val="20"/>
        <w:szCs w:val="20"/>
      </w:rPr>
      <w:t>15.10.2024</w:t>
    </w:r>
  </w:p>
  <w:p w14:paraId="5E2FDEE3" w14:textId="77777777" w:rsidR="004A63D1" w:rsidRDefault="004A63D1" w:rsidP="004B3EAB">
    <w:pPr>
      <w:pStyle w:val="a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89"/>
    <w:multiLevelType w:val="singleLevel"/>
    <w:tmpl w:val="DBE0E212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  <w:rPr>
        <w:rFonts w:ascii="Symbol" w:hAnsi="Symbol" w:cs="Symbol" w:hint="default"/>
      </w:r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2">
    <w:nsid w:val="00000002"/>
    <w:multiLevelType w:val="single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3">
    <w:nsid w:val="00000003"/>
    <w:multiLevelType w:val="multilevel"/>
    <w:tmpl w:val="00000003"/>
    <w:name w:val="WW8Num3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cs="StarSymbol"/>
        <w:sz w:val="18"/>
        <w:szCs w:val="18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</w:abstractNum>
  <w:abstractNum w:abstractNumId="4">
    <w:nsid w:val="0000000B"/>
    <w:multiLevelType w:val="hybridMultilevel"/>
    <w:tmpl w:val="5E544E30"/>
    <w:lvl w:ilvl="0" w:tplc="C066AF44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5">
    <w:nsid w:val="01F96497"/>
    <w:multiLevelType w:val="multilevel"/>
    <w:tmpl w:val="63485780"/>
    <w:lvl w:ilvl="0">
      <w:start w:val="3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6">
    <w:nsid w:val="06C31511"/>
    <w:multiLevelType w:val="multilevel"/>
    <w:tmpl w:val="49304446"/>
    <w:lvl w:ilvl="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7">
    <w:nsid w:val="0B626128"/>
    <w:multiLevelType w:val="hybridMultilevel"/>
    <w:tmpl w:val="AFCCCEA6"/>
    <w:lvl w:ilvl="0" w:tplc="E1308F3A">
      <w:start w:val="1"/>
      <w:numFmt w:val="bullet"/>
      <w:lvlText w:val="-"/>
      <w:lvlJc w:val="left"/>
      <w:pPr>
        <w:ind w:left="502" w:hanging="360"/>
      </w:pPr>
      <w:rPr>
        <w:rFonts w:ascii="Antique Olive" w:hAnsi="Antique Olive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149A0755"/>
    <w:multiLevelType w:val="multilevel"/>
    <w:tmpl w:val="D21E598E"/>
    <w:lvl w:ilvl="0">
      <w:start w:val="3"/>
      <w:numFmt w:val="decimal"/>
      <w:lvlText w:val="%1."/>
      <w:lvlJc w:val="left"/>
      <w:pPr>
        <w:ind w:left="600" w:hanging="600"/>
      </w:pPr>
      <w:rPr>
        <w:rFonts w:hint="default"/>
      </w:rPr>
    </w:lvl>
    <w:lvl w:ilvl="1">
      <w:start w:val="10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9">
    <w:nsid w:val="14FC4467"/>
    <w:multiLevelType w:val="hybridMultilevel"/>
    <w:tmpl w:val="F29A8EA2"/>
    <w:lvl w:ilvl="0" w:tplc="E1308F3A">
      <w:start w:val="1"/>
      <w:numFmt w:val="bullet"/>
      <w:lvlText w:val="-"/>
      <w:lvlJc w:val="left"/>
      <w:pPr>
        <w:ind w:left="360" w:hanging="360"/>
      </w:pPr>
      <w:rPr>
        <w:rFonts w:ascii="Antique Olive" w:hAnsi="Antique Olive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7597900"/>
    <w:multiLevelType w:val="multilevel"/>
    <w:tmpl w:val="ADA07B32"/>
    <w:lvl w:ilvl="0">
      <w:start w:val="7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11">
    <w:nsid w:val="1B1C31E1"/>
    <w:multiLevelType w:val="multilevel"/>
    <w:tmpl w:val="76D2E42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1571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06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913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4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25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5106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59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448" w:hanging="2160"/>
      </w:pPr>
      <w:rPr>
        <w:rFonts w:hint="default"/>
      </w:rPr>
    </w:lvl>
  </w:abstractNum>
  <w:abstractNum w:abstractNumId="12">
    <w:nsid w:val="2079724B"/>
    <w:multiLevelType w:val="multilevel"/>
    <w:tmpl w:val="CBB0D6B0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7"/>
        <w:w w:val="100"/>
        <w:position w:val="0"/>
        <w:sz w:val="20"/>
        <w:szCs w:val="20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>
    <w:nsid w:val="25C649E1"/>
    <w:multiLevelType w:val="hybridMultilevel"/>
    <w:tmpl w:val="E520893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B7B54E0"/>
    <w:multiLevelType w:val="hybridMultilevel"/>
    <w:tmpl w:val="B8425E6C"/>
    <w:lvl w:ilvl="0" w:tplc="0640471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5">
    <w:nsid w:val="30A4504F"/>
    <w:multiLevelType w:val="hybridMultilevel"/>
    <w:tmpl w:val="691E42F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6">
    <w:nsid w:val="372D09B3"/>
    <w:multiLevelType w:val="hybridMultilevel"/>
    <w:tmpl w:val="03CAB0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A40579D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left" w:pos="0"/>
        </w:tabs>
        <w:ind w:left="432" w:hanging="432"/>
      </w:pPr>
      <w:rPr>
        <w:rFonts w:ascii="Symbol" w:hAnsi="Symbol" w:cs="Symbol" w:hint="default"/>
      </w:rPr>
    </w:lvl>
    <w:lvl w:ilvl="1">
      <w:start w:val="1"/>
      <w:numFmt w:val="none"/>
      <w:suff w:val="nothing"/>
      <w:lvlText w:val=""/>
      <w:lvlJc w:val="left"/>
      <w:pPr>
        <w:tabs>
          <w:tab w:val="left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left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left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left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left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left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left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left" w:pos="1584"/>
        </w:tabs>
        <w:ind w:left="1584" w:hanging="1584"/>
      </w:pPr>
    </w:lvl>
  </w:abstractNum>
  <w:abstractNum w:abstractNumId="18">
    <w:nsid w:val="3FB420E4"/>
    <w:multiLevelType w:val="multilevel"/>
    <w:tmpl w:val="0FCEC4FA"/>
    <w:lvl w:ilvl="0">
      <w:start w:val="1"/>
      <w:numFmt w:val="decimal"/>
      <w:lvlText w:val="%1."/>
      <w:lvlJc w:val="left"/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>
    <w:nsid w:val="3FEF798A"/>
    <w:multiLevelType w:val="multilevel"/>
    <w:tmpl w:val="C21EAEE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7"/>
        <w:w w:val="100"/>
        <w:position w:val="0"/>
        <w:sz w:val="20"/>
        <w:szCs w:val="20"/>
        <w:u w:val="none"/>
        <w:lang w:val="ru-RU"/>
      </w:rPr>
    </w:lvl>
    <w:lvl w:ilvl="1">
      <w:start w:val="1"/>
      <w:numFmt w:val="decimal"/>
      <w:lvlText w:val="%1.%2."/>
      <w:lvlJc w:val="left"/>
      <w:rPr>
        <w:rFonts w:ascii="Arial" w:eastAsia="Times New Roman" w:hAnsi="Arial" w:cs="Arial" w:hint="default"/>
        <w:b w:val="0"/>
        <w:bCs w:val="0"/>
        <w:i w:val="0"/>
        <w:iCs w:val="0"/>
        <w:smallCaps w:val="0"/>
        <w:strike w:val="0"/>
        <w:color w:val="000000"/>
        <w:spacing w:val="7"/>
        <w:w w:val="100"/>
        <w:position w:val="0"/>
        <w:sz w:val="24"/>
        <w:szCs w:val="20"/>
        <w:u w:val="none"/>
        <w:lang w:val="ru-RU"/>
      </w:rPr>
    </w:lvl>
    <w:lvl w:ilvl="2">
      <w:start w:val="1"/>
      <w:numFmt w:val="decimal"/>
      <w:lvlText w:val="%1.%2.%3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7"/>
        <w:w w:val="100"/>
        <w:position w:val="0"/>
        <w:sz w:val="20"/>
        <w:szCs w:val="20"/>
        <w:u w:val="none"/>
        <w:lang w:val="ru-RU"/>
      </w:rPr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0">
    <w:nsid w:val="40B942C1"/>
    <w:multiLevelType w:val="hybridMultilevel"/>
    <w:tmpl w:val="3294B0FA"/>
    <w:lvl w:ilvl="0" w:tplc="27BCD81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3847189"/>
    <w:multiLevelType w:val="multilevel"/>
    <w:tmpl w:val="DEE0CD74"/>
    <w:lvl w:ilvl="0">
      <w:start w:val="22"/>
      <w:numFmt w:val="decimal"/>
      <w:lvlText w:val="%1.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713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2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6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2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6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360" w:hanging="2160"/>
      </w:pPr>
      <w:rPr>
        <w:rFonts w:hint="default"/>
      </w:rPr>
    </w:lvl>
  </w:abstractNum>
  <w:abstractNum w:abstractNumId="22">
    <w:nsid w:val="4B59596A"/>
    <w:multiLevelType w:val="multilevel"/>
    <w:tmpl w:val="0C52E098"/>
    <w:lvl w:ilvl="0">
      <w:start w:val="3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23">
    <w:nsid w:val="4D2553F6"/>
    <w:multiLevelType w:val="hybridMultilevel"/>
    <w:tmpl w:val="CC14B2FA"/>
    <w:lvl w:ilvl="0" w:tplc="54FC9894">
      <w:start w:val="5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13A69BA"/>
    <w:multiLevelType w:val="multilevel"/>
    <w:tmpl w:val="8F22854C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564" w:hanging="720"/>
      </w:pPr>
      <w:rPr>
        <w:rFonts w:hint="default"/>
      </w:rPr>
    </w:lvl>
    <w:lvl w:ilvl="2">
      <w:start w:val="1"/>
      <w:numFmt w:val="decimal"/>
      <w:lvlText w:val="%3."/>
      <w:lvlJc w:val="left"/>
      <w:pPr>
        <w:ind w:left="720" w:hanging="720"/>
      </w:pPr>
      <w:rPr>
        <w:rFonts w:ascii="Times New Roman" w:eastAsia="Arial Unicode MS" w:hAnsi="Times New Roman" w:cs="Arial Unicode MS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5">
    <w:nsid w:val="515F7637"/>
    <w:multiLevelType w:val="hybridMultilevel"/>
    <w:tmpl w:val="8E4438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517B2AC1"/>
    <w:multiLevelType w:val="hybridMultilevel"/>
    <w:tmpl w:val="507AE4F8"/>
    <w:lvl w:ilvl="0" w:tplc="0A1AD6DC">
      <w:start w:val="6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5BB0718"/>
    <w:multiLevelType w:val="multilevel"/>
    <w:tmpl w:val="77020AB2"/>
    <w:lvl w:ilvl="0">
      <w:start w:val="14"/>
      <w:numFmt w:val="decimal"/>
      <w:lvlText w:val="%1."/>
      <w:lvlJc w:val="left"/>
      <w:pPr>
        <w:ind w:left="735" w:hanging="375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88" w:hanging="720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8">
    <w:nsid w:val="6A8C3D22"/>
    <w:multiLevelType w:val="hybridMultilevel"/>
    <w:tmpl w:val="1B40E082"/>
    <w:lvl w:ilvl="0" w:tplc="6A20B17A">
      <w:start w:val="13"/>
      <w:numFmt w:val="decimal"/>
      <w:lvlText w:val="%1."/>
      <w:lvlJc w:val="left"/>
      <w:pPr>
        <w:ind w:left="1050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55" w:hanging="360"/>
      </w:pPr>
    </w:lvl>
    <w:lvl w:ilvl="2" w:tplc="0419001B" w:tentative="1">
      <w:start w:val="1"/>
      <w:numFmt w:val="lowerRoman"/>
      <w:lvlText w:val="%3."/>
      <w:lvlJc w:val="right"/>
      <w:pPr>
        <w:ind w:left="2475" w:hanging="180"/>
      </w:pPr>
    </w:lvl>
    <w:lvl w:ilvl="3" w:tplc="0419000F" w:tentative="1">
      <w:start w:val="1"/>
      <w:numFmt w:val="decimal"/>
      <w:lvlText w:val="%4."/>
      <w:lvlJc w:val="left"/>
      <w:pPr>
        <w:ind w:left="3195" w:hanging="360"/>
      </w:pPr>
    </w:lvl>
    <w:lvl w:ilvl="4" w:tplc="04190019" w:tentative="1">
      <w:start w:val="1"/>
      <w:numFmt w:val="lowerLetter"/>
      <w:lvlText w:val="%5."/>
      <w:lvlJc w:val="left"/>
      <w:pPr>
        <w:ind w:left="3915" w:hanging="360"/>
      </w:pPr>
    </w:lvl>
    <w:lvl w:ilvl="5" w:tplc="0419001B" w:tentative="1">
      <w:start w:val="1"/>
      <w:numFmt w:val="lowerRoman"/>
      <w:lvlText w:val="%6."/>
      <w:lvlJc w:val="right"/>
      <w:pPr>
        <w:ind w:left="4635" w:hanging="180"/>
      </w:pPr>
    </w:lvl>
    <w:lvl w:ilvl="6" w:tplc="0419000F" w:tentative="1">
      <w:start w:val="1"/>
      <w:numFmt w:val="decimal"/>
      <w:lvlText w:val="%7."/>
      <w:lvlJc w:val="left"/>
      <w:pPr>
        <w:ind w:left="5355" w:hanging="360"/>
      </w:pPr>
    </w:lvl>
    <w:lvl w:ilvl="7" w:tplc="04190019" w:tentative="1">
      <w:start w:val="1"/>
      <w:numFmt w:val="lowerLetter"/>
      <w:lvlText w:val="%8."/>
      <w:lvlJc w:val="left"/>
      <w:pPr>
        <w:ind w:left="6075" w:hanging="360"/>
      </w:pPr>
    </w:lvl>
    <w:lvl w:ilvl="8" w:tplc="0419001B" w:tentative="1">
      <w:start w:val="1"/>
      <w:numFmt w:val="lowerRoman"/>
      <w:lvlText w:val="%9."/>
      <w:lvlJc w:val="right"/>
      <w:pPr>
        <w:ind w:left="6795" w:hanging="180"/>
      </w:pPr>
    </w:lvl>
  </w:abstractNum>
  <w:abstractNum w:abstractNumId="29">
    <w:nsid w:val="6BCF27A5"/>
    <w:multiLevelType w:val="hybridMultilevel"/>
    <w:tmpl w:val="245AE26E"/>
    <w:lvl w:ilvl="0" w:tplc="BFD62A9C">
      <w:start w:val="1"/>
      <w:numFmt w:val="decimal"/>
      <w:lvlText w:val="%1."/>
      <w:lvlJc w:val="left"/>
      <w:pPr>
        <w:ind w:left="3240" w:hanging="360"/>
      </w:pPr>
    </w:lvl>
    <w:lvl w:ilvl="1" w:tplc="04190019">
      <w:start w:val="1"/>
      <w:numFmt w:val="lowerLetter"/>
      <w:lvlText w:val="%2."/>
      <w:lvlJc w:val="left"/>
      <w:pPr>
        <w:ind w:left="3960" w:hanging="360"/>
      </w:pPr>
    </w:lvl>
    <w:lvl w:ilvl="2" w:tplc="0419001B">
      <w:start w:val="1"/>
      <w:numFmt w:val="lowerRoman"/>
      <w:lvlText w:val="%3."/>
      <w:lvlJc w:val="right"/>
      <w:pPr>
        <w:ind w:left="4680" w:hanging="180"/>
      </w:pPr>
    </w:lvl>
    <w:lvl w:ilvl="3" w:tplc="0419000F">
      <w:start w:val="1"/>
      <w:numFmt w:val="decimal"/>
      <w:lvlText w:val="%4."/>
      <w:lvlJc w:val="left"/>
      <w:pPr>
        <w:ind w:left="5400" w:hanging="360"/>
      </w:pPr>
    </w:lvl>
    <w:lvl w:ilvl="4" w:tplc="04190019">
      <w:start w:val="1"/>
      <w:numFmt w:val="lowerLetter"/>
      <w:lvlText w:val="%5."/>
      <w:lvlJc w:val="left"/>
      <w:pPr>
        <w:ind w:left="6120" w:hanging="360"/>
      </w:pPr>
    </w:lvl>
    <w:lvl w:ilvl="5" w:tplc="0419001B">
      <w:start w:val="1"/>
      <w:numFmt w:val="lowerRoman"/>
      <w:lvlText w:val="%6."/>
      <w:lvlJc w:val="right"/>
      <w:pPr>
        <w:ind w:left="6840" w:hanging="180"/>
      </w:pPr>
    </w:lvl>
    <w:lvl w:ilvl="6" w:tplc="0419000F">
      <w:start w:val="1"/>
      <w:numFmt w:val="decimal"/>
      <w:lvlText w:val="%7."/>
      <w:lvlJc w:val="left"/>
      <w:pPr>
        <w:ind w:left="7560" w:hanging="360"/>
      </w:pPr>
    </w:lvl>
    <w:lvl w:ilvl="7" w:tplc="04190019">
      <w:start w:val="1"/>
      <w:numFmt w:val="lowerLetter"/>
      <w:lvlText w:val="%8."/>
      <w:lvlJc w:val="left"/>
      <w:pPr>
        <w:ind w:left="8280" w:hanging="360"/>
      </w:pPr>
    </w:lvl>
    <w:lvl w:ilvl="8" w:tplc="0419001B">
      <w:start w:val="1"/>
      <w:numFmt w:val="lowerRoman"/>
      <w:lvlText w:val="%9."/>
      <w:lvlJc w:val="right"/>
      <w:pPr>
        <w:ind w:left="9000" w:hanging="180"/>
      </w:pPr>
    </w:lvl>
  </w:abstractNum>
  <w:abstractNum w:abstractNumId="30">
    <w:nsid w:val="6C0134F3"/>
    <w:multiLevelType w:val="hybridMultilevel"/>
    <w:tmpl w:val="A7889C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F415B6E"/>
    <w:multiLevelType w:val="hybridMultilevel"/>
    <w:tmpl w:val="8F58B4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0704983"/>
    <w:multiLevelType w:val="multilevel"/>
    <w:tmpl w:val="BA92E7E0"/>
    <w:lvl w:ilvl="0">
      <w:start w:val="18"/>
      <w:numFmt w:val="decimal"/>
      <w:lvlText w:val="%1."/>
      <w:lvlJc w:val="left"/>
      <w:pPr>
        <w:ind w:left="750" w:hanging="750"/>
      </w:pPr>
      <w:rPr>
        <w:rFonts w:hint="default"/>
      </w:rPr>
    </w:lvl>
    <w:lvl w:ilvl="1">
      <w:start w:val="12"/>
      <w:numFmt w:val="decimal"/>
      <w:lvlText w:val="%1.%2."/>
      <w:lvlJc w:val="left"/>
      <w:pPr>
        <w:ind w:left="1317" w:hanging="75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84" w:hanging="75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33">
    <w:nsid w:val="743905F6"/>
    <w:multiLevelType w:val="multilevel"/>
    <w:tmpl w:val="A470D9EC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708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34">
    <w:nsid w:val="791E545C"/>
    <w:multiLevelType w:val="hybridMultilevel"/>
    <w:tmpl w:val="2F040BB0"/>
    <w:lvl w:ilvl="0" w:tplc="27BCD81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7FA949BE"/>
    <w:multiLevelType w:val="hybridMultilevel"/>
    <w:tmpl w:val="F050E10E"/>
    <w:lvl w:ilvl="0" w:tplc="AD8A3614">
      <w:start w:val="1"/>
      <w:numFmt w:val="decimal"/>
      <w:lvlText w:val="%1."/>
      <w:lvlJc w:val="left"/>
      <w:pPr>
        <w:ind w:left="660" w:hanging="360"/>
      </w:pPr>
      <w:rPr>
        <w:rFonts w:eastAsia="Calibri" w:hint="default"/>
      </w:rPr>
    </w:lvl>
    <w:lvl w:ilvl="1" w:tplc="04190019" w:tentative="1">
      <w:start w:val="1"/>
      <w:numFmt w:val="lowerLetter"/>
      <w:lvlText w:val="%2."/>
      <w:lvlJc w:val="left"/>
      <w:pPr>
        <w:ind w:left="1380" w:hanging="360"/>
      </w:pPr>
    </w:lvl>
    <w:lvl w:ilvl="2" w:tplc="0419001B" w:tentative="1">
      <w:start w:val="1"/>
      <w:numFmt w:val="lowerRoman"/>
      <w:lvlText w:val="%3."/>
      <w:lvlJc w:val="right"/>
      <w:pPr>
        <w:ind w:left="2100" w:hanging="180"/>
      </w:pPr>
    </w:lvl>
    <w:lvl w:ilvl="3" w:tplc="0419000F" w:tentative="1">
      <w:start w:val="1"/>
      <w:numFmt w:val="decimal"/>
      <w:lvlText w:val="%4."/>
      <w:lvlJc w:val="left"/>
      <w:pPr>
        <w:ind w:left="2820" w:hanging="360"/>
      </w:pPr>
    </w:lvl>
    <w:lvl w:ilvl="4" w:tplc="04190019" w:tentative="1">
      <w:start w:val="1"/>
      <w:numFmt w:val="lowerLetter"/>
      <w:lvlText w:val="%5."/>
      <w:lvlJc w:val="left"/>
      <w:pPr>
        <w:ind w:left="3540" w:hanging="360"/>
      </w:pPr>
    </w:lvl>
    <w:lvl w:ilvl="5" w:tplc="0419001B" w:tentative="1">
      <w:start w:val="1"/>
      <w:numFmt w:val="lowerRoman"/>
      <w:lvlText w:val="%6."/>
      <w:lvlJc w:val="right"/>
      <w:pPr>
        <w:ind w:left="4260" w:hanging="180"/>
      </w:pPr>
    </w:lvl>
    <w:lvl w:ilvl="6" w:tplc="0419000F" w:tentative="1">
      <w:start w:val="1"/>
      <w:numFmt w:val="decimal"/>
      <w:lvlText w:val="%7."/>
      <w:lvlJc w:val="left"/>
      <w:pPr>
        <w:ind w:left="4980" w:hanging="360"/>
      </w:pPr>
    </w:lvl>
    <w:lvl w:ilvl="7" w:tplc="04190019" w:tentative="1">
      <w:start w:val="1"/>
      <w:numFmt w:val="lowerLetter"/>
      <w:lvlText w:val="%8."/>
      <w:lvlJc w:val="left"/>
      <w:pPr>
        <w:ind w:left="5700" w:hanging="360"/>
      </w:pPr>
    </w:lvl>
    <w:lvl w:ilvl="8" w:tplc="0419001B" w:tentative="1">
      <w:start w:val="1"/>
      <w:numFmt w:val="lowerRoman"/>
      <w:lvlText w:val="%9."/>
      <w:lvlJc w:val="right"/>
      <w:pPr>
        <w:ind w:left="6420" w:hanging="180"/>
      </w:pPr>
    </w:lvl>
  </w:abstractNum>
  <w:num w:numId="1">
    <w:abstractNumId w:val="19"/>
  </w:num>
  <w:num w:numId="2">
    <w:abstractNumId w:val="12"/>
  </w:num>
  <w:num w:numId="3">
    <w:abstractNumId w:val="31"/>
  </w:num>
  <w:num w:numId="4">
    <w:abstractNumId w:val="0"/>
  </w:num>
  <w:num w:numId="5">
    <w:abstractNumId w:val="16"/>
  </w:num>
  <w:num w:numId="6">
    <w:abstractNumId w:val="1"/>
  </w:num>
  <w:num w:numId="7">
    <w:abstractNumId w:val="17"/>
  </w:num>
  <w:num w:numId="8">
    <w:abstractNumId w:val="4"/>
  </w:num>
  <w:num w:numId="9">
    <w:abstractNumId w:val="26"/>
  </w:num>
  <w:num w:numId="10">
    <w:abstractNumId w:val="23"/>
  </w:num>
  <w:num w:numId="11">
    <w:abstractNumId w:val="8"/>
  </w:num>
  <w:num w:numId="12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9"/>
  </w:num>
  <w:num w:numId="14">
    <w:abstractNumId w:val="7"/>
  </w:num>
  <w:num w:numId="15">
    <w:abstractNumId w:val="34"/>
  </w:num>
  <w:num w:numId="16">
    <w:abstractNumId w:val="20"/>
  </w:num>
  <w:num w:numId="17">
    <w:abstractNumId w:val="11"/>
  </w:num>
  <w:num w:numId="18">
    <w:abstractNumId w:val="25"/>
  </w:num>
  <w:num w:numId="19">
    <w:abstractNumId w:val="35"/>
  </w:num>
  <w:num w:numId="20">
    <w:abstractNumId w:val="6"/>
  </w:num>
  <w:num w:numId="21">
    <w:abstractNumId w:val="22"/>
  </w:num>
  <w:num w:numId="22">
    <w:abstractNumId w:val="5"/>
  </w:num>
  <w:num w:numId="23">
    <w:abstractNumId w:val="18"/>
  </w:num>
  <w:num w:numId="24">
    <w:abstractNumId w:val="33"/>
  </w:num>
  <w:num w:numId="25">
    <w:abstractNumId w:val="24"/>
  </w:num>
  <w:num w:numId="26">
    <w:abstractNumId w:val="10"/>
  </w:num>
  <w:num w:numId="27">
    <w:abstractNumId w:val="28"/>
  </w:num>
  <w:num w:numId="28">
    <w:abstractNumId w:val="27"/>
  </w:num>
  <w:num w:numId="29">
    <w:abstractNumId w:val="32"/>
  </w:num>
  <w:num w:numId="30">
    <w:abstractNumId w:val="21"/>
  </w:num>
  <w:num w:numId="31">
    <w:abstractNumId w:val="14"/>
  </w:num>
  <w:num w:numId="32">
    <w:abstractNumId w:val="13"/>
  </w:num>
  <w:num w:numId="33">
    <w:abstractNumId w:val="3"/>
  </w:num>
  <w:num w:numId="34">
    <w:abstractNumId w:val="30"/>
  </w:num>
  <w:num w:numId="35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mirrorMargins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97B84"/>
    <w:rsid w:val="00002B42"/>
    <w:rsid w:val="0001126B"/>
    <w:rsid w:val="000147E4"/>
    <w:rsid w:val="00021283"/>
    <w:rsid w:val="00021B27"/>
    <w:rsid w:val="00023D84"/>
    <w:rsid w:val="0002786C"/>
    <w:rsid w:val="000308D3"/>
    <w:rsid w:val="00032B5A"/>
    <w:rsid w:val="00046DDD"/>
    <w:rsid w:val="00055AC6"/>
    <w:rsid w:val="00067531"/>
    <w:rsid w:val="00076C45"/>
    <w:rsid w:val="000929B2"/>
    <w:rsid w:val="00093363"/>
    <w:rsid w:val="0009668E"/>
    <w:rsid w:val="000A03C5"/>
    <w:rsid w:val="000A2A57"/>
    <w:rsid w:val="000D4AC7"/>
    <w:rsid w:val="000E08F5"/>
    <w:rsid w:val="000E1D9D"/>
    <w:rsid w:val="000E6F4D"/>
    <w:rsid w:val="000E6F9B"/>
    <w:rsid w:val="000E738C"/>
    <w:rsid w:val="00100D7B"/>
    <w:rsid w:val="0011669C"/>
    <w:rsid w:val="00116811"/>
    <w:rsid w:val="00144D1C"/>
    <w:rsid w:val="0015551C"/>
    <w:rsid w:val="001700ED"/>
    <w:rsid w:val="00191A15"/>
    <w:rsid w:val="00193BD0"/>
    <w:rsid w:val="001A5070"/>
    <w:rsid w:val="001C063A"/>
    <w:rsid w:val="001D038C"/>
    <w:rsid w:val="001F0B60"/>
    <w:rsid w:val="00203767"/>
    <w:rsid w:val="00206DDE"/>
    <w:rsid w:val="002075E2"/>
    <w:rsid w:val="0021238A"/>
    <w:rsid w:val="0021246B"/>
    <w:rsid w:val="00225431"/>
    <w:rsid w:val="00236AE2"/>
    <w:rsid w:val="00241CFF"/>
    <w:rsid w:val="00264726"/>
    <w:rsid w:val="002742E4"/>
    <w:rsid w:val="002A4F34"/>
    <w:rsid w:val="002B4574"/>
    <w:rsid w:val="002C0FE8"/>
    <w:rsid w:val="002D014E"/>
    <w:rsid w:val="002D252D"/>
    <w:rsid w:val="002F68A0"/>
    <w:rsid w:val="003054F5"/>
    <w:rsid w:val="0030651C"/>
    <w:rsid w:val="00306E04"/>
    <w:rsid w:val="00317A84"/>
    <w:rsid w:val="003213E1"/>
    <w:rsid w:val="003219C4"/>
    <w:rsid w:val="00336893"/>
    <w:rsid w:val="00350C39"/>
    <w:rsid w:val="00373740"/>
    <w:rsid w:val="00392695"/>
    <w:rsid w:val="00395476"/>
    <w:rsid w:val="003969EB"/>
    <w:rsid w:val="003A5B29"/>
    <w:rsid w:val="003A6BCB"/>
    <w:rsid w:val="003B0E31"/>
    <w:rsid w:val="003B41DA"/>
    <w:rsid w:val="003B4794"/>
    <w:rsid w:val="003C7224"/>
    <w:rsid w:val="003D13D7"/>
    <w:rsid w:val="003E5CBE"/>
    <w:rsid w:val="004022D4"/>
    <w:rsid w:val="00434151"/>
    <w:rsid w:val="00446EDD"/>
    <w:rsid w:val="0046271B"/>
    <w:rsid w:val="00480195"/>
    <w:rsid w:val="004A63D1"/>
    <w:rsid w:val="004A79A9"/>
    <w:rsid w:val="004B0AAB"/>
    <w:rsid w:val="004B3421"/>
    <w:rsid w:val="004B3EAB"/>
    <w:rsid w:val="004B7E8D"/>
    <w:rsid w:val="004C4035"/>
    <w:rsid w:val="004C6ACF"/>
    <w:rsid w:val="004C74BB"/>
    <w:rsid w:val="004E04E7"/>
    <w:rsid w:val="004E4EB1"/>
    <w:rsid w:val="005049F4"/>
    <w:rsid w:val="00507F9F"/>
    <w:rsid w:val="0051479C"/>
    <w:rsid w:val="0052226C"/>
    <w:rsid w:val="00533C7B"/>
    <w:rsid w:val="00542509"/>
    <w:rsid w:val="0054532A"/>
    <w:rsid w:val="005611CF"/>
    <w:rsid w:val="00567583"/>
    <w:rsid w:val="00572712"/>
    <w:rsid w:val="00587B4F"/>
    <w:rsid w:val="00592ECA"/>
    <w:rsid w:val="00595810"/>
    <w:rsid w:val="00596495"/>
    <w:rsid w:val="005C2F02"/>
    <w:rsid w:val="005C3351"/>
    <w:rsid w:val="005D0E40"/>
    <w:rsid w:val="005D12AC"/>
    <w:rsid w:val="005D721C"/>
    <w:rsid w:val="005E1662"/>
    <w:rsid w:val="005E1F5C"/>
    <w:rsid w:val="005F25F7"/>
    <w:rsid w:val="005F4D1F"/>
    <w:rsid w:val="006008CC"/>
    <w:rsid w:val="00600F98"/>
    <w:rsid w:val="00602C0A"/>
    <w:rsid w:val="00603E57"/>
    <w:rsid w:val="006058C1"/>
    <w:rsid w:val="00640EA2"/>
    <w:rsid w:val="00645166"/>
    <w:rsid w:val="00667D0A"/>
    <w:rsid w:val="00682A8C"/>
    <w:rsid w:val="00685083"/>
    <w:rsid w:val="00685DBC"/>
    <w:rsid w:val="00697C97"/>
    <w:rsid w:val="006A7B0E"/>
    <w:rsid w:val="006C3E74"/>
    <w:rsid w:val="006C639F"/>
    <w:rsid w:val="006D6D2E"/>
    <w:rsid w:val="006F1754"/>
    <w:rsid w:val="006F474B"/>
    <w:rsid w:val="006F78A0"/>
    <w:rsid w:val="007027DC"/>
    <w:rsid w:val="0071798D"/>
    <w:rsid w:val="00733C89"/>
    <w:rsid w:val="007446CF"/>
    <w:rsid w:val="00764B67"/>
    <w:rsid w:val="00766D22"/>
    <w:rsid w:val="007D0019"/>
    <w:rsid w:val="007D7B46"/>
    <w:rsid w:val="007E5A42"/>
    <w:rsid w:val="007F2080"/>
    <w:rsid w:val="0081115E"/>
    <w:rsid w:val="008354DD"/>
    <w:rsid w:val="00836458"/>
    <w:rsid w:val="00836A5E"/>
    <w:rsid w:val="00846074"/>
    <w:rsid w:val="00846FB2"/>
    <w:rsid w:val="0085404B"/>
    <w:rsid w:val="008575AA"/>
    <w:rsid w:val="00860A5D"/>
    <w:rsid w:val="00865636"/>
    <w:rsid w:val="0087464E"/>
    <w:rsid w:val="0088695A"/>
    <w:rsid w:val="008B7981"/>
    <w:rsid w:val="008B7A6B"/>
    <w:rsid w:val="008D0898"/>
    <w:rsid w:val="008E5B55"/>
    <w:rsid w:val="00904646"/>
    <w:rsid w:val="00905454"/>
    <w:rsid w:val="00912D3A"/>
    <w:rsid w:val="00916460"/>
    <w:rsid w:val="00917D9E"/>
    <w:rsid w:val="0094272E"/>
    <w:rsid w:val="00950863"/>
    <w:rsid w:val="00954949"/>
    <w:rsid w:val="00960CFC"/>
    <w:rsid w:val="009756E4"/>
    <w:rsid w:val="009943D9"/>
    <w:rsid w:val="009A498D"/>
    <w:rsid w:val="009C143D"/>
    <w:rsid w:val="009C3491"/>
    <w:rsid w:val="009D197E"/>
    <w:rsid w:val="009E1D6F"/>
    <w:rsid w:val="009E5CFF"/>
    <w:rsid w:val="00A015F9"/>
    <w:rsid w:val="00A0424F"/>
    <w:rsid w:val="00A14C40"/>
    <w:rsid w:val="00A1681D"/>
    <w:rsid w:val="00A274F7"/>
    <w:rsid w:val="00A4750B"/>
    <w:rsid w:val="00A74CC2"/>
    <w:rsid w:val="00A81E3B"/>
    <w:rsid w:val="00AA26DE"/>
    <w:rsid w:val="00AA617D"/>
    <w:rsid w:val="00AB5661"/>
    <w:rsid w:val="00AB6F15"/>
    <w:rsid w:val="00AD0EC9"/>
    <w:rsid w:val="00AD5DFA"/>
    <w:rsid w:val="00B07DD9"/>
    <w:rsid w:val="00B27121"/>
    <w:rsid w:val="00B361DF"/>
    <w:rsid w:val="00B4171B"/>
    <w:rsid w:val="00B65309"/>
    <w:rsid w:val="00B655E8"/>
    <w:rsid w:val="00B660D3"/>
    <w:rsid w:val="00B72237"/>
    <w:rsid w:val="00B768E9"/>
    <w:rsid w:val="00BC0ABA"/>
    <w:rsid w:val="00BC7B6B"/>
    <w:rsid w:val="00BD13EC"/>
    <w:rsid w:val="00BE3433"/>
    <w:rsid w:val="00BE6ACE"/>
    <w:rsid w:val="00BF1117"/>
    <w:rsid w:val="00BF3317"/>
    <w:rsid w:val="00C07421"/>
    <w:rsid w:val="00C07A1F"/>
    <w:rsid w:val="00C10118"/>
    <w:rsid w:val="00C12F45"/>
    <w:rsid w:val="00C14D8F"/>
    <w:rsid w:val="00C161CA"/>
    <w:rsid w:val="00C37C99"/>
    <w:rsid w:val="00C434B5"/>
    <w:rsid w:val="00C768B9"/>
    <w:rsid w:val="00C87896"/>
    <w:rsid w:val="00CA27AA"/>
    <w:rsid w:val="00CC3C41"/>
    <w:rsid w:val="00CD07A7"/>
    <w:rsid w:val="00CD6ECC"/>
    <w:rsid w:val="00CE6EF1"/>
    <w:rsid w:val="00CF2295"/>
    <w:rsid w:val="00D07331"/>
    <w:rsid w:val="00D205D6"/>
    <w:rsid w:val="00D3056A"/>
    <w:rsid w:val="00D32044"/>
    <w:rsid w:val="00D46257"/>
    <w:rsid w:val="00D466D7"/>
    <w:rsid w:val="00D538F4"/>
    <w:rsid w:val="00D65126"/>
    <w:rsid w:val="00D71E04"/>
    <w:rsid w:val="00D75DFF"/>
    <w:rsid w:val="00D8295E"/>
    <w:rsid w:val="00D97B84"/>
    <w:rsid w:val="00DA0672"/>
    <w:rsid w:val="00DB7A53"/>
    <w:rsid w:val="00DC5D14"/>
    <w:rsid w:val="00DC64FD"/>
    <w:rsid w:val="00DD5FD1"/>
    <w:rsid w:val="00DE48CA"/>
    <w:rsid w:val="00DE4C69"/>
    <w:rsid w:val="00DF138A"/>
    <w:rsid w:val="00E31284"/>
    <w:rsid w:val="00E3398B"/>
    <w:rsid w:val="00E41F68"/>
    <w:rsid w:val="00E479CB"/>
    <w:rsid w:val="00E935F2"/>
    <w:rsid w:val="00E94876"/>
    <w:rsid w:val="00E96D14"/>
    <w:rsid w:val="00EB0064"/>
    <w:rsid w:val="00EC3685"/>
    <w:rsid w:val="00EC5E9D"/>
    <w:rsid w:val="00EC7B15"/>
    <w:rsid w:val="00EF30A4"/>
    <w:rsid w:val="00F01A71"/>
    <w:rsid w:val="00F10725"/>
    <w:rsid w:val="00F10E6D"/>
    <w:rsid w:val="00F32D95"/>
    <w:rsid w:val="00F364D2"/>
    <w:rsid w:val="00F42598"/>
    <w:rsid w:val="00F558B8"/>
    <w:rsid w:val="00F60E57"/>
    <w:rsid w:val="00F70483"/>
    <w:rsid w:val="00F91EFA"/>
    <w:rsid w:val="00F96B3A"/>
    <w:rsid w:val="00FA35AD"/>
    <w:rsid w:val="00FA5604"/>
    <w:rsid w:val="00FE05C0"/>
    <w:rsid w:val="00FF61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B19EFB6"/>
  <w15:docId w15:val="{A47873B1-82D6-4245-95A7-EE01EAB345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iPriority="0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2B4574"/>
  </w:style>
  <w:style w:type="paragraph" w:styleId="1">
    <w:name w:val="heading 1"/>
    <w:aliases w:val="!Части документа"/>
    <w:basedOn w:val="a0"/>
    <w:next w:val="a0"/>
    <w:link w:val="10"/>
    <w:uiPriority w:val="9"/>
    <w:qFormat/>
    <w:rsid w:val="00B65309"/>
    <w:pPr>
      <w:widowControl w:val="0"/>
      <w:autoSpaceDE w:val="0"/>
      <w:autoSpaceDN w:val="0"/>
      <w:adjustRightInd w:val="0"/>
      <w:spacing w:before="108" w:after="108" w:line="240" w:lineRule="auto"/>
      <w:jc w:val="center"/>
      <w:outlineLvl w:val="0"/>
    </w:pPr>
    <w:rPr>
      <w:rFonts w:ascii="Arial" w:eastAsia="Times New Roman" w:hAnsi="Arial" w:cs="Times New Roman"/>
      <w:b/>
      <w:bCs/>
      <w:color w:val="000080"/>
      <w:sz w:val="20"/>
      <w:szCs w:val="20"/>
      <w:lang w:eastAsia="ru-RU"/>
    </w:rPr>
  </w:style>
  <w:style w:type="paragraph" w:styleId="2">
    <w:name w:val="heading 2"/>
    <w:aliases w:val="!Разделы документа"/>
    <w:basedOn w:val="1"/>
    <w:next w:val="a0"/>
    <w:link w:val="20"/>
    <w:uiPriority w:val="9"/>
    <w:qFormat/>
    <w:rsid w:val="00B65309"/>
    <w:pPr>
      <w:outlineLvl w:val="1"/>
    </w:pPr>
  </w:style>
  <w:style w:type="paragraph" w:styleId="3">
    <w:name w:val="heading 3"/>
    <w:aliases w:val="!Главы документа,end"/>
    <w:basedOn w:val="a0"/>
    <w:next w:val="a0"/>
    <w:link w:val="30"/>
    <w:unhideWhenUsed/>
    <w:qFormat/>
    <w:rsid w:val="0015551C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aliases w:val="!Параграфы/Статьи документа"/>
    <w:basedOn w:val="a0"/>
    <w:next w:val="a0"/>
    <w:link w:val="40"/>
    <w:qFormat/>
    <w:rsid w:val="005E1F5C"/>
    <w:pPr>
      <w:spacing w:after="0" w:line="240" w:lineRule="auto"/>
      <w:jc w:val="center"/>
      <w:outlineLvl w:val="3"/>
    </w:pPr>
    <w:rPr>
      <w:rFonts w:ascii="Times New Roman" w:hAnsi="Times New Roman" w:cs="Times New Roman"/>
      <w:b/>
      <w:color w:val="2F5496" w:themeColor="accent5" w:themeShade="BF"/>
      <w:sz w:val="24"/>
      <w:szCs w:val="24"/>
    </w:rPr>
  </w:style>
  <w:style w:type="paragraph" w:styleId="5">
    <w:name w:val="heading 5"/>
    <w:basedOn w:val="a0"/>
    <w:next w:val="a0"/>
    <w:link w:val="50"/>
    <w:unhideWhenUsed/>
    <w:qFormat/>
    <w:rsid w:val="00AA617D"/>
    <w:pPr>
      <w:spacing w:before="240" w:after="60" w:line="240" w:lineRule="auto"/>
      <w:outlineLvl w:val="4"/>
    </w:pPr>
    <w:rPr>
      <w:rFonts w:ascii="Calibri" w:eastAsia="Times New Roman" w:hAnsi="Calibri" w:cs="Times New Roman"/>
      <w:b/>
      <w:bCs/>
      <w:i/>
      <w:iCs/>
      <w:sz w:val="26"/>
      <w:szCs w:val="26"/>
      <w:lang w:eastAsia="ru-RU"/>
    </w:rPr>
  </w:style>
  <w:style w:type="paragraph" w:styleId="6">
    <w:name w:val="heading 6"/>
    <w:basedOn w:val="a0"/>
    <w:next w:val="a0"/>
    <w:link w:val="60"/>
    <w:qFormat/>
    <w:rsid w:val="008B7A6B"/>
    <w:pPr>
      <w:tabs>
        <w:tab w:val="num" w:pos="0"/>
      </w:tabs>
      <w:suppressAutoHyphens/>
      <w:spacing w:before="240" w:after="60" w:line="240" w:lineRule="auto"/>
      <w:outlineLvl w:val="5"/>
    </w:pPr>
    <w:rPr>
      <w:rFonts w:ascii="Calibri" w:eastAsia="Times New Roman" w:hAnsi="Calibri" w:cs="Calibri"/>
      <w:b/>
      <w:bCs/>
      <w:lang w:val="x-none" w:eastAsia="zh-CN"/>
    </w:rPr>
  </w:style>
  <w:style w:type="paragraph" w:styleId="7">
    <w:name w:val="heading 7"/>
    <w:basedOn w:val="a0"/>
    <w:next w:val="a0"/>
    <w:link w:val="70"/>
    <w:qFormat/>
    <w:rsid w:val="00203767"/>
    <w:pPr>
      <w:widowControl w:val="0"/>
      <w:tabs>
        <w:tab w:val="num" w:pos="0"/>
      </w:tabs>
      <w:suppressAutoHyphens/>
      <w:autoSpaceDE w:val="0"/>
      <w:spacing w:before="240" w:after="60" w:line="240" w:lineRule="auto"/>
      <w:ind w:firstLine="720"/>
      <w:jc w:val="both"/>
      <w:outlineLvl w:val="6"/>
    </w:pPr>
    <w:rPr>
      <w:rFonts w:ascii="Calibri" w:eastAsia="Times New Roman" w:hAnsi="Calibri" w:cs="Calibri"/>
      <w:sz w:val="20"/>
      <w:szCs w:val="20"/>
      <w:lang w:eastAsia="ar-SA"/>
    </w:rPr>
  </w:style>
  <w:style w:type="paragraph" w:styleId="8">
    <w:name w:val="heading 8"/>
    <w:basedOn w:val="a0"/>
    <w:next w:val="a0"/>
    <w:link w:val="80"/>
    <w:unhideWhenUsed/>
    <w:qFormat/>
    <w:rsid w:val="004022D4"/>
    <w:pPr>
      <w:tabs>
        <w:tab w:val="num" w:pos="0"/>
      </w:tabs>
      <w:suppressAutoHyphens/>
      <w:spacing w:before="240" w:after="60" w:line="240" w:lineRule="auto"/>
      <w:outlineLvl w:val="7"/>
    </w:pPr>
    <w:rPr>
      <w:rFonts w:ascii="Times New Roman" w:eastAsia="Times New Roman" w:hAnsi="Times New Roman" w:cs="Times New Roman"/>
      <w:i/>
      <w:iCs/>
      <w:sz w:val="24"/>
      <w:szCs w:val="24"/>
      <w:lang w:eastAsia="ar-SA"/>
    </w:rPr>
  </w:style>
  <w:style w:type="paragraph" w:styleId="9">
    <w:name w:val="heading 9"/>
    <w:basedOn w:val="a0"/>
    <w:next w:val="a0"/>
    <w:link w:val="90"/>
    <w:semiHidden/>
    <w:unhideWhenUsed/>
    <w:qFormat/>
    <w:rsid w:val="00C12F45"/>
    <w:pPr>
      <w:tabs>
        <w:tab w:val="num" w:pos="1584"/>
      </w:tabs>
      <w:spacing w:before="240" w:after="60" w:line="240" w:lineRule="auto"/>
      <w:ind w:left="1584" w:hanging="1584"/>
      <w:jc w:val="both"/>
      <w:outlineLvl w:val="8"/>
    </w:pPr>
    <w:rPr>
      <w:rFonts w:ascii="Cambria" w:eastAsia="Times New Roman" w:hAnsi="Cambria" w:cs="Times New Roman"/>
      <w:i/>
      <w:iCs/>
      <w:color w:val="404040"/>
      <w:sz w:val="20"/>
      <w:szCs w:val="20"/>
      <w:lang w:val="x-none" w:eastAsia="x-none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0"/>
    <w:link w:val="a5"/>
    <w:uiPriority w:val="99"/>
    <w:unhideWhenUsed/>
    <w:rsid w:val="00055AC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1"/>
    <w:link w:val="a4"/>
    <w:uiPriority w:val="99"/>
    <w:rsid w:val="00055AC6"/>
  </w:style>
  <w:style w:type="paragraph" w:styleId="a6">
    <w:name w:val="footer"/>
    <w:basedOn w:val="a0"/>
    <w:link w:val="a7"/>
    <w:uiPriority w:val="99"/>
    <w:unhideWhenUsed/>
    <w:rsid w:val="00055AC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1"/>
    <w:link w:val="a6"/>
    <w:uiPriority w:val="99"/>
    <w:rsid w:val="00055AC6"/>
  </w:style>
  <w:style w:type="paragraph" w:customStyle="1" w:styleId="11">
    <w:name w:val="1Орган_ПР"/>
    <w:basedOn w:val="a0"/>
    <w:link w:val="12"/>
    <w:qFormat/>
    <w:rsid w:val="004C6ACF"/>
    <w:pPr>
      <w:snapToGrid w:val="0"/>
      <w:spacing w:after="0" w:line="240" w:lineRule="auto"/>
      <w:jc w:val="center"/>
    </w:pPr>
    <w:rPr>
      <w:rFonts w:ascii="Arial" w:eastAsia="Times New Roman" w:hAnsi="Arial" w:cs="Arial"/>
      <w:b/>
      <w:caps/>
      <w:sz w:val="26"/>
      <w:szCs w:val="28"/>
      <w:lang w:eastAsia="ar-SA"/>
    </w:rPr>
  </w:style>
  <w:style w:type="character" w:customStyle="1" w:styleId="12">
    <w:name w:val="1Орган_ПР Знак"/>
    <w:link w:val="11"/>
    <w:rsid w:val="004C6ACF"/>
    <w:rPr>
      <w:rFonts w:ascii="Arial" w:eastAsia="Times New Roman" w:hAnsi="Arial" w:cs="Arial"/>
      <w:b/>
      <w:caps/>
      <w:sz w:val="26"/>
      <w:szCs w:val="28"/>
      <w:lang w:eastAsia="ar-SA"/>
    </w:rPr>
  </w:style>
  <w:style w:type="paragraph" w:customStyle="1" w:styleId="21">
    <w:name w:val="2Название"/>
    <w:basedOn w:val="a0"/>
    <w:link w:val="22"/>
    <w:qFormat/>
    <w:rsid w:val="004C6ACF"/>
    <w:pPr>
      <w:spacing w:after="0" w:line="240" w:lineRule="auto"/>
      <w:ind w:right="4536"/>
      <w:jc w:val="both"/>
    </w:pPr>
    <w:rPr>
      <w:rFonts w:ascii="Arial" w:eastAsia="Times New Roman" w:hAnsi="Arial" w:cs="Arial"/>
      <w:b/>
      <w:sz w:val="26"/>
      <w:szCs w:val="28"/>
      <w:lang w:eastAsia="ar-SA"/>
    </w:rPr>
  </w:style>
  <w:style w:type="character" w:customStyle="1" w:styleId="22">
    <w:name w:val="2Название Знак"/>
    <w:link w:val="21"/>
    <w:rsid w:val="004C6ACF"/>
    <w:rPr>
      <w:rFonts w:ascii="Arial" w:eastAsia="Times New Roman" w:hAnsi="Arial" w:cs="Arial"/>
      <w:b/>
      <w:sz w:val="26"/>
      <w:szCs w:val="28"/>
      <w:lang w:eastAsia="ar-SA"/>
    </w:rPr>
  </w:style>
  <w:style w:type="paragraph" w:styleId="a8">
    <w:name w:val="No Spacing"/>
    <w:uiPriority w:val="1"/>
    <w:qFormat/>
    <w:rsid w:val="004C6ACF"/>
    <w:pPr>
      <w:spacing w:after="0" w:line="240" w:lineRule="auto"/>
      <w:ind w:firstLine="567"/>
      <w:jc w:val="both"/>
    </w:pPr>
    <w:rPr>
      <w:rFonts w:ascii="Arial" w:eastAsia="Times New Roman" w:hAnsi="Arial" w:cs="Times New Roman"/>
      <w:sz w:val="26"/>
      <w:szCs w:val="24"/>
      <w:lang w:eastAsia="ru-RU"/>
    </w:rPr>
  </w:style>
  <w:style w:type="character" w:customStyle="1" w:styleId="10">
    <w:name w:val="Заголовок 1 Знак"/>
    <w:aliases w:val="!Части документа Знак"/>
    <w:basedOn w:val="a1"/>
    <w:link w:val="1"/>
    <w:uiPriority w:val="9"/>
    <w:rsid w:val="00B65309"/>
    <w:rPr>
      <w:rFonts w:ascii="Arial" w:eastAsia="Times New Roman" w:hAnsi="Arial" w:cs="Times New Roman"/>
      <w:b/>
      <w:bCs/>
      <w:color w:val="000080"/>
      <w:sz w:val="20"/>
      <w:szCs w:val="20"/>
      <w:lang w:eastAsia="ru-RU"/>
    </w:rPr>
  </w:style>
  <w:style w:type="character" w:customStyle="1" w:styleId="20">
    <w:name w:val="Заголовок 2 Знак"/>
    <w:aliases w:val="!Разделы документа Знак"/>
    <w:basedOn w:val="a1"/>
    <w:link w:val="2"/>
    <w:uiPriority w:val="9"/>
    <w:rsid w:val="00B65309"/>
    <w:rPr>
      <w:rFonts w:ascii="Arial" w:eastAsia="Times New Roman" w:hAnsi="Arial" w:cs="Times New Roman"/>
      <w:b/>
      <w:bCs/>
      <w:color w:val="000080"/>
      <w:sz w:val="20"/>
      <w:szCs w:val="20"/>
      <w:lang w:eastAsia="ru-RU"/>
    </w:rPr>
  </w:style>
  <w:style w:type="character" w:styleId="a9">
    <w:name w:val="page number"/>
    <w:basedOn w:val="a1"/>
    <w:rsid w:val="00B65309"/>
  </w:style>
  <w:style w:type="character" w:customStyle="1" w:styleId="70">
    <w:name w:val="Заголовок 7 Знак"/>
    <w:basedOn w:val="a1"/>
    <w:link w:val="7"/>
    <w:rsid w:val="00203767"/>
    <w:rPr>
      <w:rFonts w:ascii="Calibri" w:eastAsia="Times New Roman" w:hAnsi="Calibri" w:cs="Calibri"/>
      <w:sz w:val="20"/>
      <w:szCs w:val="20"/>
      <w:lang w:eastAsia="ar-SA"/>
    </w:rPr>
  </w:style>
  <w:style w:type="paragraph" w:styleId="aa">
    <w:name w:val="Balloon Text"/>
    <w:basedOn w:val="a0"/>
    <w:link w:val="ab"/>
    <w:uiPriority w:val="99"/>
    <w:rsid w:val="00203767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b">
    <w:name w:val="Текст выноски Знак"/>
    <w:basedOn w:val="a1"/>
    <w:link w:val="aa"/>
    <w:uiPriority w:val="99"/>
    <w:rsid w:val="00203767"/>
    <w:rPr>
      <w:rFonts w:ascii="Tahoma" w:eastAsia="Times New Roman" w:hAnsi="Tahoma" w:cs="Tahoma"/>
      <w:sz w:val="16"/>
      <w:szCs w:val="16"/>
      <w:lang w:eastAsia="ru-RU"/>
    </w:rPr>
  </w:style>
  <w:style w:type="table" w:styleId="ac">
    <w:name w:val="Table Grid"/>
    <w:basedOn w:val="a2"/>
    <w:uiPriority w:val="59"/>
    <w:rsid w:val="0020376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Normal (Web)"/>
    <w:basedOn w:val="a0"/>
    <w:uiPriority w:val="99"/>
    <w:rsid w:val="002037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ae">
    <w:name w:val="Обычный.Название подразделения"/>
    <w:rsid w:val="00203767"/>
    <w:pPr>
      <w:spacing w:after="0" w:line="240" w:lineRule="auto"/>
    </w:pPr>
    <w:rPr>
      <w:rFonts w:ascii="SchoolBook" w:eastAsia="Times New Roman" w:hAnsi="SchoolBook" w:cs="Times New Roman"/>
      <w:sz w:val="28"/>
      <w:szCs w:val="20"/>
      <w:lang w:eastAsia="ru-RU"/>
    </w:rPr>
  </w:style>
  <w:style w:type="paragraph" w:customStyle="1" w:styleId="af">
    <w:name w:val="Знак Знак"/>
    <w:basedOn w:val="a0"/>
    <w:rsid w:val="00203767"/>
    <w:pPr>
      <w:spacing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ConsPlusNonformat">
    <w:name w:val="ConsPlusNonformat"/>
    <w:uiPriority w:val="99"/>
    <w:rsid w:val="00203767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Normal">
    <w:name w:val="ConsPlusNormal"/>
    <w:link w:val="ConsPlusNormal0"/>
    <w:uiPriority w:val="99"/>
    <w:qFormat/>
    <w:rsid w:val="00203767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 w:val="24"/>
      <w:szCs w:val="24"/>
      <w:lang w:eastAsia="ru-RU"/>
    </w:rPr>
  </w:style>
  <w:style w:type="character" w:customStyle="1" w:styleId="af0">
    <w:name w:val="Символ сноски"/>
    <w:qFormat/>
    <w:rsid w:val="00203767"/>
    <w:rPr>
      <w:vertAlign w:val="superscript"/>
    </w:rPr>
  </w:style>
  <w:style w:type="paragraph" w:styleId="af1">
    <w:name w:val="footnote text"/>
    <w:basedOn w:val="a0"/>
    <w:link w:val="13"/>
    <w:uiPriority w:val="99"/>
    <w:rsid w:val="00203767"/>
    <w:pPr>
      <w:widowControl w:val="0"/>
      <w:suppressAutoHyphens/>
      <w:autoSpaceDE w:val="0"/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customStyle="1" w:styleId="af2">
    <w:name w:val="Текст сноски Знак"/>
    <w:basedOn w:val="a1"/>
    <w:uiPriority w:val="99"/>
    <w:rsid w:val="00203767"/>
    <w:rPr>
      <w:sz w:val="20"/>
      <w:szCs w:val="20"/>
    </w:rPr>
  </w:style>
  <w:style w:type="character" w:customStyle="1" w:styleId="13">
    <w:name w:val="Текст сноски Знак1"/>
    <w:link w:val="af1"/>
    <w:uiPriority w:val="99"/>
    <w:rsid w:val="00203767"/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customStyle="1" w:styleId="110">
    <w:name w:val="Заголовок 1 Знак1"/>
    <w:rsid w:val="00203767"/>
    <w:rPr>
      <w:rFonts w:ascii="Cambria" w:hAnsi="Cambria" w:cs="Cambria"/>
      <w:b/>
      <w:bCs/>
      <w:kern w:val="1"/>
      <w:lang w:eastAsia="ar-SA"/>
    </w:rPr>
  </w:style>
  <w:style w:type="character" w:styleId="af3">
    <w:name w:val="footnote reference"/>
    <w:uiPriority w:val="99"/>
    <w:rsid w:val="00203767"/>
    <w:rPr>
      <w:vertAlign w:val="superscript"/>
    </w:rPr>
  </w:style>
  <w:style w:type="paragraph" w:customStyle="1" w:styleId="ConsNormal">
    <w:name w:val="ConsNormal"/>
    <w:uiPriority w:val="99"/>
    <w:rsid w:val="00203767"/>
    <w:pPr>
      <w:widowControl w:val="0"/>
      <w:suppressAutoHyphens/>
      <w:autoSpaceDE w:val="0"/>
      <w:spacing w:after="0" w:line="240" w:lineRule="auto"/>
      <w:ind w:right="19772" w:firstLine="720"/>
    </w:pPr>
    <w:rPr>
      <w:rFonts w:ascii="Arial" w:eastAsia="Times New Roman" w:hAnsi="Arial" w:cs="Arial"/>
      <w:sz w:val="20"/>
      <w:szCs w:val="20"/>
      <w:lang w:eastAsia="ar-SA"/>
    </w:rPr>
  </w:style>
  <w:style w:type="paragraph" w:customStyle="1" w:styleId="p50">
    <w:name w:val="p50"/>
    <w:basedOn w:val="a0"/>
    <w:uiPriority w:val="99"/>
    <w:rsid w:val="002037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13">
    <w:name w:val="s13"/>
    <w:uiPriority w:val="99"/>
    <w:rsid w:val="00203767"/>
  </w:style>
  <w:style w:type="paragraph" w:customStyle="1" w:styleId="p16">
    <w:name w:val="p16"/>
    <w:basedOn w:val="a0"/>
    <w:uiPriority w:val="99"/>
    <w:rsid w:val="002037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1">
    <w:name w:val="s_1"/>
    <w:basedOn w:val="a0"/>
    <w:rsid w:val="002037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3">
    <w:name w:val="Body Text 2"/>
    <w:basedOn w:val="a0"/>
    <w:link w:val="24"/>
    <w:rsid w:val="00203767"/>
    <w:pPr>
      <w:spacing w:after="120" w:line="48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4">
    <w:name w:val="Основной текст 2 Знак"/>
    <w:basedOn w:val="a1"/>
    <w:link w:val="23"/>
    <w:uiPriority w:val="99"/>
    <w:rsid w:val="00203767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30">
    <w:name w:val="Заголовок 3 Знак"/>
    <w:aliases w:val="!Главы документа Знак,end Знак"/>
    <w:basedOn w:val="a1"/>
    <w:link w:val="3"/>
    <w:rsid w:val="0015551C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af4">
    <w:name w:val="caption"/>
    <w:basedOn w:val="a0"/>
    <w:next w:val="a0"/>
    <w:qFormat/>
    <w:rsid w:val="0015551C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40">
    <w:name w:val="Заголовок 4 Знак"/>
    <w:aliases w:val="!Параграфы/Статьи документа Знак"/>
    <w:basedOn w:val="a1"/>
    <w:link w:val="4"/>
    <w:rsid w:val="005E1F5C"/>
    <w:rPr>
      <w:rFonts w:ascii="Times New Roman" w:hAnsi="Times New Roman" w:cs="Times New Roman"/>
      <w:b/>
      <w:color w:val="2F5496" w:themeColor="accent5" w:themeShade="BF"/>
      <w:sz w:val="24"/>
      <w:szCs w:val="24"/>
    </w:rPr>
  </w:style>
  <w:style w:type="character" w:customStyle="1" w:styleId="WW8Num3z0">
    <w:name w:val="WW8Num3z0"/>
    <w:rsid w:val="00AB5661"/>
    <w:rPr>
      <w:rFonts w:ascii="Symbol" w:hAnsi="Symbol" w:cs="StarSymbol"/>
      <w:sz w:val="18"/>
      <w:szCs w:val="18"/>
    </w:rPr>
  </w:style>
  <w:style w:type="character" w:customStyle="1" w:styleId="Absatz-Standardschriftart">
    <w:name w:val="Absatz-Standardschriftart"/>
    <w:rsid w:val="00AB5661"/>
  </w:style>
  <w:style w:type="character" w:customStyle="1" w:styleId="WW-Absatz-Standardschriftart">
    <w:name w:val="WW-Absatz-Standardschriftart"/>
    <w:rsid w:val="00AB5661"/>
  </w:style>
  <w:style w:type="character" w:customStyle="1" w:styleId="14">
    <w:name w:val="Основной шрифт абзаца14"/>
    <w:rsid w:val="00AB5661"/>
  </w:style>
  <w:style w:type="character" w:customStyle="1" w:styleId="WW-Absatz-Standardschriftart1">
    <w:name w:val="WW-Absatz-Standardschriftart1"/>
    <w:rsid w:val="00AB5661"/>
  </w:style>
  <w:style w:type="character" w:customStyle="1" w:styleId="WW-Absatz-Standardschriftart11">
    <w:name w:val="WW-Absatz-Standardschriftart11"/>
    <w:rsid w:val="00AB5661"/>
  </w:style>
  <w:style w:type="character" w:customStyle="1" w:styleId="WW-Absatz-Standardschriftart111">
    <w:name w:val="WW-Absatz-Standardschriftart111"/>
    <w:rsid w:val="00AB5661"/>
  </w:style>
  <w:style w:type="character" w:customStyle="1" w:styleId="WW-Absatz-Standardschriftart1111">
    <w:name w:val="WW-Absatz-Standardschriftart1111"/>
    <w:rsid w:val="00AB5661"/>
  </w:style>
  <w:style w:type="character" w:customStyle="1" w:styleId="WW-Absatz-Standardschriftart11111">
    <w:name w:val="WW-Absatz-Standardschriftart11111"/>
    <w:rsid w:val="00AB5661"/>
  </w:style>
  <w:style w:type="character" w:customStyle="1" w:styleId="130">
    <w:name w:val="Основной шрифт абзаца13"/>
    <w:rsid w:val="00AB5661"/>
  </w:style>
  <w:style w:type="character" w:customStyle="1" w:styleId="WW-Absatz-Standardschriftart111111">
    <w:name w:val="WW-Absatz-Standardschriftart111111"/>
    <w:rsid w:val="00AB5661"/>
  </w:style>
  <w:style w:type="character" w:customStyle="1" w:styleId="120">
    <w:name w:val="Основной шрифт абзаца12"/>
    <w:rsid w:val="00AB5661"/>
  </w:style>
  <w:style w:type="character" w:customStyle="1" w:styleId="111">
    <w:name w:val="Основной шрифт абзаца11"/>
    <w:rsid w:val="00AB5661"/>
  </w:style>
  <w:style w:type="character" w:customStyle="1" w:styleId="100">
    <w:name w:val="Основной шрифт абзаца10"/>
    <w:rsid w:val="00AB5661"/>
  </w:style>
  <w:style w:type="character" w:customStyle="1" w:styleId="WW-Absatz-Standardschriftart1111111">
    <w:name w:val="WW-Absatz-Standardschriftart1111111"/>
    <w:rsid w:val="00AB5661"/>
  </w:style>
  <w:style w:type="character" w:customStyle="1" w:styleId="WW-Absatz-Standardschriftart11111111">
    <w:name w:val="WW-Absatz-Standardschriftart11111111"/>
    <w:rsid w:val="00AB5661"/>
  </w:style>
  <w:style w:type="character" w:customStyle="1" w:styleId="WW-Absatz-Standardschriftart111111111">
    <w:name w:val="WW-Absatz-Standardschriftart111111111"/>
    <w:rsid w:val="00AB5661"/>
  </w:style>
  <w:style w:type="character" w:customStyle="1" w:styleId="WW-Absatz-Standardschriftart1111111111">
    <w:name w:val="WW-Absatz-Standardschriftart1111111111"/>
    <w:rsid w:val="00AB5661"/>
  </w:style>
  <w:style w:type="character" w:customStyle="1" w:styleId="WW-Absatz-Standardschriftart11111111111">
    <w:name w:val="WW-Absatz-Standardschriftart11111111111"/>
    <w:rsid w:val="00AB5661"/>
  </w:style>
  <w:style w:type="character" w:customStyle="1" w:styleId="91">
    <w:name w:val="Основной шрифт абзаца9"/>
    <w:rsid w:val="00AB5661"/>
  </w:style>
  <w:style w:type="character" w:customStyle="1" w:styleId="WW-Absatz-Standardschriftart111111111111">
    <w:name w:val="WW-Absatz-Standardschriftart111111111111"/>
    <w:rsid w:val="00AB5661"/>
  </w:style>
  <w:style w:type="character" w:customStyle="1" w:styleId="WW-Absatz-Standardschriftart1111111111111">
    <w:name w:val="WW-Absatz-Standardschriftart1111111111111"/>
    <w:rsid w:val="00AB5661"/>
  </w:style>
  <w:style w:type="character" w:customStyle="1" w:styleId="WW-Absatz-Standardschriftart11111111111111">
    <w:name w:val="WW-Absatz-Standardschriftart11111111111111"/>
    <w:rsid w:val="00AB5661"/>
  </w:style>
  <w:style w:type="character" w:customStyle="1" w:styleId="WW-Absatz-Standardschriftart111111111111111">
    <w:name w:val="WW-Absatz-Standardschriftart111111111111111"/>
    <w:rsid w:val="00AB5661"/>
  </w:style>
  <w:style w:type="character" w:customStyle="1" w:styleId="WW-Absatz-Standardschriftart1111111111111111">
    <w:name w:val="WW-Absatz-Standardschriftart1111111111111111"/>
    <w:rsid w:val="00AB5661"/>
  </w:style>
  <w:style w:type="character" w:customStyle="1" w:styleId="WW-Absatz-Standardschriftart11111111111111111">
    <w:name w:val="WW-Absatz-Standardschriftart11111111111111111"/>
    <w:rsid w:val="00AB5661"/>
  </w:style>
  <w:style w:type="character" w:customStyle="1" w:styleId="WW-Absatz-Standardschriftart111111111111111111">
    <w:name w:val="WW-Absatz-Standardschriftart111111111111111111"/>
    <w:rsid w:val="00AB5661"/>
  </w:style>
  <w:style w:type="character" w:customStyle="1" w:styleId="WW-Absatz-Standardschriftart1111111111111111111">
    <w:name w:val="WW-Absatz-Standardschriftart1111111111111111111"/>
    <w:rsid w:val="00AB5661"/>
  </w:style>
  <w:style w:type="character" w:customStyle="1" w:styleId="WW-Absatz-Standardschriftart11111111111111111111">
    <w:name w:val="WW-Absatz-Standardschriftart11111111111111111111"/>
    <w:rsid w:val="00AB5661"/>
  </w:style>
  <w:style w:type="character" w:customStyle="1" w:styleId="WW-Absatz-Standardschriftart111111111111111111111">
    <w:name w:val="WW-Absatz-Standardschriftart111111111111111111111"/>
    <w:rsid w:val="00AB5661"/>
  </w:style>
  <w:style w:type="character" w:customStyle="1" w:styleId="WW-Absatz-Standardschriftart1111111111111111111111">
    <w:name w:val="WW-Absatz-Standardschriftart1111111111111111111111"/>
    <w:rsid w:val="00AB5661"/>
  </w:style>
  <w:style w:type="character" w:customStyle="1" w:styleId="81">
    <w:name w:val="Основной шрифт абзаца8"/>
    <w:rsid w:val="00AB5661"/>
  </w:style>
  <w:style w:type="character" w:customStyle="1" w:styleId="WW-Absatz-Standardschriftart11111111111111111111111">
    <w:name w:val="WW-Absatz-Standardschriftart11111111111111111111111"/>
    <w:rsid w:val="00AB5661"/>
  </w:style>
  <w:style w:type="character" w:customStyle="1" w:styleId="71">
    <w:name w:val="Основной шрифт абзаца7"/>
    <w:rsid w:val="00AB5661"/>
  </w:style>
  <w:style w:type="character" w:customStyle="1" w:styleId="WW-Absatz-Standardschriftart111111111111111111111111">
    <w:name w:val="WW-Absatz-Standardschriftart111111111111111111111111"/>
    <w:rsid w:val="00AB5661"/>
  </w:style>
  <w:style w:type="character" w:customStyle="1" w:styleId="WW-Absatz-Standardschriftart1111111111111111111111111">
    <w:name w:val="WW-Absatz-Standardschriftart1111111111111111111111111"/>
    <w:rsid w:val="00AB5661"/>
  </w:style>
  <w:style w:type="character" w:customStyle="1" w:styleId="WW-Absatz-Standardschriftart11111111111111111111111111">
    <w:name w:val="WW-Absatz-Standardschriftart11111111111111111111111111"/>
    <w:rsid w:val="00AB5661"/>
  </w:style>
  <w:style w:type="character" w:customStyle="1" w:styleId="WW-Absatz-Standardschriftart111111111111111111111111111">
    <w:name w:val="WW-Absatz-Standardschriftart111111111111111111111111111"/>
    <w:rsid w:val="00AB5661"/>
  </w:style>
  <w:style w:type="character" w:customStyle="1" w:styleId="61">
    <w:name w:val="Основной шрифт абзаца6"/>
    <w:rsid w:val="00AB5661"/>
  </w:style>
  <w:style w:type="character" w:customStyle="1" w:styleId="WW-Absatz-Standardschriftart1111111111111111111111111111">
    <w:name w:val="WW-Absatz-Standardschriftart1111111111111111111111111111"/>
    <w:rsid w:val="00AB5661"/>
  </w:style>
  <w:style w:type="character" w:customStyle="1" w:styleId="WW-Absatz-Standardschriftart11111111111111111111111111111">
    <w:name w:val="WW-Absatz-Standardschriftart11111111111111111111111111111"/>
    <w:rsid w:val="00AB5661"/>
  </w:style>
  <w:style w:type="character" w:customStyle="1" w:styleId="51">
    <w:name w:val="Основной шрифт абзаца5"/>
    <w:rsid w:val="00AB5661"/>
  </w:style>
  <w:style w:type="character" w:customStyle="1" w:styleId="41">
    <w:name w:val="Основной шрифт абзаца4"/>
    <w:rsid w:val="00AB5661"/>
  </w:style>
  <w:style w:type="character" w:customStyle="1" w:styleId="WW-Absatz-Standardschriftart111111111111111111111111111111">
    <w:name w:val="WW-Absatz-Standardschriftart111111111111111111111111111111"/>
    <w:rsid w:val="00AB5661"/>
  </w:style>
  <w:style w:type="character" w:customStyle="1" w:styleId="WW-Absatz-Standardschriftart1111111111111111111111111111111">
    <w:name w:val="WW-Absatz-Standardschriftart1111111111111111111111111111111"/>
    <w:rsid w:val="00AB5661"/>
  </w:style>
  <w:style w:type="character" w:customStyle="1" w:styleId="WW-Absatz-Standardschriftart11111111111111111111111111111111">
    <w:name w:val="WW-Absatz-Standardschriftart11111111111111111111111111111111"/>
    <w:rsid w:val="00AB5661"/>
  </w:style>
  <w:style w:type="character" w:customStyle="1" w:styleId="WW-Absatz-Standardschriftart111111111111111111111111111111111">
    <w:name w:val="WW-Absatz-Standardschriftart111111111111111111111111111111111"/>
    <w:rsid w:val="00AB5661"/>
  </w:style>
  <w:style w:type="character" w:customStyle="1" w:styleId="WW-Absatz-Standardschriftart1111111111111111111111111111111111">
    <w:name w:val="WW-Absatz-Standardschriftart1111111111111111111111111111111111"/>
    <w:rsid w:val="00AB5661"/>
  </w:style>
  <w:style w:type="character" w:customStyle="1" w:styleId="WW-Absatz-Standardschriftart11111111111111111111111111111111111">
    <w:name w:val="WW-Absatz-Standardschriftart11111111111111111111111111111111111"/>
    <w:rsid w:val="00AB5661"/>
  </w:style>
  <w:style w:type="character" w:customStyle="1" w:styleId="31">
    <w:name w:val="Основной шрифт абзаца3"/>
    <w:rsid w:val="00AB5661"/>
  </w:style>
  <w:style w:type="character" w:customStyle="1" w:styleId="WW-Absatz-Standardschriftart111111111111111111111111111111111111">
    <w:name w:val="WW-Absatz-Standardschriftart111111111111111111111111111111111111"/>
    <w:rsid w:val="00AB5661"/>
  </w:style>
  <w:style w:type="character" w:customStyle="1" w:styleId="25">
    <w:name w:val="Основной шрифт абзаца2"/>
    <w:rsid w:val="00AB5661"/>
  </w:style>
  <w:style w:type="character" w:customStyle="1" w:styleId="WW-Absatz-Standardschriftart1111111111111111111111111111111111111">
    <w:name w:val="WW-Absatz-Standardschriftart1111111111111111111111111111111111111"/>
    <w:rsid w:val="00AB5661"/>
  </w:style>
  <w:style w:type="character" w:customStyle="1" w:styleId="WW-Absatz-Standardschriftart11111111111111111111111111111111111111">
    <w:name w:val="WW-Absatz-Standardschriftart11111111111111111111111111111111111111"/>
    <w:rsid w:val="00AB5661"/>
  </w:style>
  <w:style w:type="character" w:customStyle="1" w:styleId="WW-Absatz-Standardschriftart111111111111111111111111111111111111111">
    <w:name w:val="WW-Absatz-Standardschriftart111111111111111111111111111111111111111"/>
    <w:rsid w:val="00AB5661"/>
  </w:style>
  <w:style w:type="character" w:customStyle="1" w:styleId="WW8Num5z0">
    <w:name w:val="WW8Num5z0"/>
    <w:rsid w:val="00AB5661"/>
    <w:rPr>
      <w:b/>
    </w:rPr>
  </w:style>
  <w:style w:type="character" w:customStyle="1" w:styleId="WW8Num9z0">
    <w:name w:val="WW8Num9z0"/>
    <w:uiPriority w:val="99"/>
    <w:rsid w:val="00AB5661"/>
    <w:rPr>
      <w:color w:val="3366FF"/>
    </w:rPr>
  </w:style>
  <w:style w:type="character" w:customStyle="1" w:styleId="WW8Num10z0">
    <w:name w:val="WW8Num10z0"/>
    <w:uiPriority w:val="99"/>
    <w:rsid w:val="00AB5661"/>
    <w:rPr>
      <w:b/>
    </w:rPr>
  </w:style>
  <w:style w:type="character" w:customStyle="1" w:styleId="WW8Num11z0">
    <w:name w:val="WW8Num11z0"/>
    <w:uiPriority w:val="99"/>
    <w:rsid w:val="00AB5661"/>
    <w:rPr>
      <w:rFonts w:ascii="Times New Roman" w:hAnsi="Times New Roman" w:cs="Times New Roman"/>
    </w:rPr>
  </w:style>
  <w:style w:type="character" w:customStyle="1" w:styleId="15">
    <w:name w:val="Основной шрифт абзаца1"/>
    <w:rsid w:val="00AB5661"/>
  </w:style>
  <w:style w:type="character" w:customStyle="1" w:styleId="FontStyle11">
    <w:name w:val="Font Style11"/>
    <w:rsid w:val="00AB5661"/>
    <w:rPr>
      <w:rFonts w:ascii="Times New Roman" w:hAnsi="Times New Roman" w:cs="Times New Roman"/>
      <w:b/>
      <w:bCs/>
      <w:sz w:val="26"/>
      <w:szCs w:val="26"/>
    </w:rPr>
  </w:style>
  <w:style w:type="character" w:customStyle="1" w:styleId="af5">
    <w:name w:val="Маркеры списка"/>
    <w:rsid w:val="00AB5661"/>
    <w:rPr>
      <w:rFonts w:ascii="StarSymbol" w:eastAsia="StarSymbol" w:hAnsi="StarSymbol" w:cs="StarSymbol"/>
      <w:sz w:val="18"/>
      <w:szCs w:val="18"/>
    </w:rPr>
  </w:style>
  <w:style w:type="character" w:customStyle="1" w:styleId="af6">
    <w:name w:val="Символ нумерации"/>
    <w:rsid w:val="00AB5661"/>
  </w:style>
  <w:style w:type="paragraph" w:customStyle="1" w:styleId="af7">
    <w:basedOn w:val="a0"/>
    <w:next w:val="af8"/>
    <w:rsid w:val="00AB5661"/>
    <w:pPr>
      <w:keepNext/>
      <w:suppressAutoHyphens/>
      <w:spacing w:before="240" w:after="120" w:line="240" w:lineRule="auto"/>
    </w:pPr>
    <w:rPr>
      <w:rFonts w:ascii="Arial" w:eastAsia="Lucida Sans Unicode" w:hAnsi="Arial" w:cs="Tahoma"/>
      <w:sz w:val="28"/>
      <w:szCs w:val="28"/>
      <w:lang w:eastAsia="ar-SA"/>
    </w:rPr>
  </w:style>
  <w:style w:type="paragraph" w:styleId="af8">
    <w:name w:val="Body Text"/>
    <w:basedOn w:val="a0"/>
    <w:link w:val="af9"/>
    <w:qFormat/>
    <w:rsid w:val="00AB5661"/>
    <w:pPr>
      <w:suppressAutoHyphens/>
      <w:spacing w:after="12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customStyle="1" w:styleId="af9">
    <w:name w:val="Основной текст Знак"/>
    <w:basedOn w:val="a1"/>
    <w:link w:val="af8"/>
    <w:rsid w:val="00AB5661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styleId="afa">
    <w:name w:val="List"/>
    <w:basedOn w:val="af8"/>
    <w:rsid w:val="00AB5661"/>
    <w:rPr>
      <w:rFonts w:ascii="Arial" w:hAnsi="Arial" w:cs="Tahoma"/>
    </w:rPr>
  </w:style>
  <w:style w:type="paragraph" w:customStyle="1" w:styleId="140">
    <w:name w:val="Название14"/>
    <w:basedOn w:val="a0"/>
    <w:rsid w:val="00AB5661"/>
    <w:pPr>
      <w:suppressLineNumbers/>
      <w:suppressAutoHyphens/>
      <w:spacing w:before="120" w:after="120" w:line="240" w:lineRule="auto"/>
    </w:pPr>
    <w:rPr>
      <w:rFonts w:ascii="Arial" w:eastAsia="Times New Roman" w:hAnsi="Arial" w:cs="Tahoma"/>
      <w:i/>
      <w:iCs/>
      <w:sz w:val="20"/>
      <w:szCs w:val="24"/>
      <w:lang w:eastAsia="ar-SA"/>
    </w:rPr>
  </w:style>
  <w:style w:type="paragraph" w:customStyle="1" w:styleId="141">
    <w:name w:val="Указатель14"/>
    <w:basedOn w:val="a0"/>
    <w:rsid w:val="00AB5661"/>
    <w:pPr>
      <w:suppressLineNumbers/>
      <w:suppressAutoHyphens/>
      <w:spacing w:after="0" w:line="240" w:lineRule="auto"/>
    </w:pPr>
    <w:rPr>
      <w:rFonts w:ascii="Arial" w:eastAsia="Times New Roman" w:hAnsi="Arial" w:cs="Tahoma"/>
      <w:sz w:val="20"/>
      <w:szCs w:val="20"/>
      <w:lang w:eastAsia="ar-SA"/>
    </w:rPr>
  </w:style>
  <w:style w:type="paragraph" w:customStyle="1" w:styleId="131">
    <w:name w:val="Название13"/>
    <w:basedOn w:val="a0"/>
    <w:rsid w:val="00AB5661"/>
    <w:pPr>
      <w:suppressLineNumbers/>
      <w:suppressAutoHyphens/>
      <w:spacing w:before="120" w:after="120" w:line="240" w:lineRule="auto"/>
    </w:pPr>
    <w:rPr>
      <w:rFonts w:ascii="Arial" w:eastAsia="Times New Roman" w:hAnsi="Arial" w:cs="Tahoma"/>
      <w:i/>
      <w:iCs/>
      <w:sz w:val="20"/>
      <w:szCs w:val="24"/>
      <w:lang w:eastAsia="ar-SA"/>
    </w:rPr>
  </w:style>
  <w:style w:type="paragraph" w:customStyle="1" w:styleId="132">
    <w:name w:val="Указатель13"/>
    <w:basedOn w:val="a0"/>
    <w:rsid w:val="00AB5661"/>
    <w:pPr>
      <w:suppressLineNumbers/>
      <w:suppressAutoHyphens/>
      <w:spacing w:after="0" w:line="240" w:lineRule="auto"/>
    </w:pPr>
    <w:rPr>
      <w:rFonts w:ascii="Arial" w:eastAsia="Times New Roman" w:hAnsi="Arial" w:cs="Tahoma"/>
      <w:sz w:val="20"/>
      <w:szCs w:val="20"/>
      <w:lang w:eastAsia="ar-SA"/>
    </w:rPr>
  </w:style>
  <w:style w:type="paragraph" w:customStyle="1" w:styleId="121">
    <w:name w:val="Название12"/>
    <w:basedOn w:val="a0"/>
    <w:rsid w:val="00AB5661"/>
    <w:pPr>
      <w:suppressLineNumbers/>
      <w:suppressAutoHyphens/>
      <w:spacing w:before="120" w:after="120" w:line="240" w:lineRule="auto"/>
    </w:pPr>
    <w:rPr>
      <w:rFonts w:ascii="Arial" w:eastAsia="Times New Roman" w:hAnsi="Arial" w:cs="Tahoma"/>
      <w:i/>
      <w:iCs/>
      <w:sz w:val="20"/>
      <w:szCs w:val="24"/>
      <w:lang w:eastAsia="ar-SA"/>
    </w:rPr>
  </w:style>
  <w:style w:type="paragraph" w:customStyle="1" w:styleId="122">
    <w:name w:val="Указатель12"/>
    <w:basedOn w:val="a0"/>
    <w:rsid w:val="00AB5661"/>
    <w:pPr>
      <w:suppressLineNumbers/>
      <w:suppressAutoHyphens/>
      <w:spacing w:after="0" w:line="240" w:lineRule="auto"/>
    </w:pPr>
    <w:rPr>
      <w:rFonts w:ascii="Arial" w:eastAsia="Times New Roman" w:hAnsi="Arial" w:cs="Tahoma"/>
      <w:sz w:val="20"/>
      <w:szCs w:val="20"/>
      <w:lang w:eastAsia="ar-SA"/>
    </w:rPr>
  </w:style>
  <w:style w:type="paragraph" w:customStyle="1" w:styleId="112">
    <w:name w:val="Название11"/>
    <w:basedOn w:val="a0"/>
    <w:rsid w:val="00AB5661"/>
    <w:pPr>
      <w:suppressLineNumbers/>
      <w:suppressAutoHyphens/>
      <w:spacing w:before="120" w:after="120" w:line="240" w:lineRule="auto"/>
    </w:pPr>
    <w:rPr>
      <w:rFonts w:ascii="Arial" w:eastAsia="Times New Roman" w:hAnsi="Arial" w:cs="Tahoma"/>
      <w:i/>
      <w:iCs/>
      <w:sz w:val="20"/>
      <w:szCs w:val="24"/>
      <w:lang w:eastAsia="ar-SA"/>
    </w:rPr>
  </w:style>
  <w:style w:type="paragraph" w:customStyle="1" w:styleId="113">
    <w:name w:val="Указатель11"/>
    <w:basedOn w:val="a0"/>
    <w:rsid w:val="00AB5661"/>
    <w:pPr>
      <w:suppressLineNumbers/>
      <w:suppressAutoHyphens/>
      <w:spacing w:after="0" w:line="240" w:lineRule="auto"/>
    </w:pPr>
    <w:rPr>
      <w:rFonts w:ascii="Arial" w:eastAsia="Times New Roman" w:hAnsi="Arial" w:cs="Tahoma"/>
      <w:sz w:val="20"/>
      <w:szCs w:val="20"/>
      <w:lang w:eastAsia="ar-SA"/>
    </w:rPr>
  </w:style>
  <w:style w:type="paragraph" w:customStyle="1" w:styleId="101">
    <w:name w:val="Название10"/>
    <w:basedOn w:val="a0"/>
    <w:rsid w:val="00AB5661"/>
    <w:pPr>
      <w:suppressLineNumbers/>
      <w:suppressAutoHyphens/>
      <w:spacing w:before="120" w:after="120" w:line="240" w:lineRule="auto"/>
    </w:pPr>
    <w:rPr>
      <w:rFonts w:ascii="Arial" w:eastAsia="Times New Roman" w:hAnsi="Arial" w:cs="Tahoma"/>
      <w:i/>
      <w:iCs/>
      <w:sz w:val="20"/>
      <w:szCs w:val="24"/>
      <w:lang w:eastAsia="ar-SA"/>
    </w:rPr>
  </w:style>
  <w:style w:type="paragraph" w:customStyle="1" w:styleId="102">
    <w:name w:val="Указатель10"/>
    <w:basedOn w:val="a0"/>
    <w:rsid w:val="00AB5661"/>
    <w:pPr>
      <w:suppressLineNumbers/>
      <w:suppressAutoHyphens/>
      <w:spacing w:after="0" w:line="240" w:lineRule="auto"/>
    </w:pPr>
    <w:rPr>
      <w:rFonts w:ascii="Arial" w:eastAsia="Times New Roman" w:hAnsi="Arial" w:cs="Tahoma"/>
      <w:sz w:val="20"/>
      <w:szCs w:val="20"/>
      <w:lang w:eastAsia="ar-SA"/>
    </w:rPr>
  </w:style>
  <w:style w:type="paragraph" w:customStyle="1" w:styleId="92">
    <w:name w:val="Название9"/>
    <w:basedOn w:val="a0"/>
    <w:rsid w:val="00AB5661"/>
    <w:pPr>
      <w:suppressLineNumbers/>
      <w:suppressAutoHyphens/>
      <w:spacing w:before="120" w:after="120" w:line="240" w:lineRule="auto"/>
    </w:pPr>
    <w:rPr>
      <w:rFonts w:ascii="Arial" w:eastAsia="Times New Roman" w:hAnsi="Arial" w:cs="Tahoma"/>
      <w:i/>
      <w:iCs/>
      <w:sz w:val="20"/>
      <w:szCs w:val="24"/>
      <w:lang w:eastAsia="ar-SA"/>
    </w:rPr>
  </w:style>
  <w:style w:type="paragraph" w:customStyle="1" w:styleId="93">
    <w:name w:val="Указатель9"/>
    <w:basedOn w:val="a0"/>
    <w:rsid w:val="00AB5661"/>
    <w:pPr>
      <w:suppressLineNumbers/>
      <w:suppressAutoHyphens/>
      <w:spacing w:after="0" w:line="240" w:lineRule="auto"/>
    </w:pPr>
    <w:rPr>
      <w:rFonts w:ascii="Arial" w:eastAsia="Times New Roman" w:hAnsi="Arial" w:cs="Tahoma"/>
      <w:sz w:val="20"/>
      <w:szCs w:val="20"/>
      <w:lang w:eastAsia="ar-SA"/>
    </w:rPr>
  </w:style>
  <w:style w:type="paragraph" w:customStyle="1" w:styleId="82">
    <w:name w:val="Название8"/>
    <w:basedOn w:val="a0"/>
    <w:rsid w:val="00AB5661"/>
    <w:pPr>
      <w:suppressLineNumbers/>
      <w:suppressAutoHyphens/>
      <w:spacing w:before="120" w:after="120" w:line="240" w:lineRule="auto"/>
    </w:pPr>
    <w:rPr>
      <w:rFonts w:ascii="Arial" w:eastAsia="Times New Roman" w:hAnsi="Arial" w:cs="Tahoma"/>
      <w:i/>
      <w:iCs/>
      <w:sz w:val="20"/>
      <w:szCs w:val="24"/>
      <w:lang w:eastAsia="ar-SA"/>
    </w:rPr>
  </w:style>
  <w:style w:type="paragraph" w:customStyle="1" w:styleId="83">
    <w:name w:val="Указатель8"/>
    <w:basedOn w:val="a0"/>
    <w:rsid w:val="00AB5661"/>
    <w:pPr>
      <w:suppressLineNumbers/>
      <w:suppressAutoHyphens/>
      <w:spacing w:after="0" w:line="240" w:lineRule="auto"/>
    </w:pPr>
    <w:rPr>
      <w:rFonts w:ascii="Arial" w:eastAsia="Times New Roman" w:hAnsi="Arial" w:cs="Tahoma"/>
      <w:sz w:val="20"/>
      <w:szCs w:val="20"/>
      <w:lang w:eastAsia="ar-SA"/>
    </w:rPr>
  </w:style>
  <w:style w:type="paragraph" w:customStyle="1" w:styleId="72">
    <w:name w:val="Название7"/>
    <w:basedOn w:val="a0"/>
    <w:rsid w:val="00AB5661"/>
    <w:pPr>
      <w:suppressLineNumbers/>
      <w:suppressAutoHyphens/>
      <w:spacing w:before="120" w:after="120" w:line="240" w:lineRule="auto"/>
    </w:pPr>
    <w:rPr>
      <w:rFonts w:ascii="Arial" w:eastAsia="Times New Roman" w:hAnsi="Arial" w:cs="Tahoma"/>
      <w:i/>
      <w:iCs/>
      <w:sz w:val="20"/>
      <w:szCs w:val="24"/>
      <w:lang w:eastAsia="ar-SA"/>
    </w:rPr>
  </w:style>
  <w:style w:type="paragraph" w:customStyle="1" w:styleId="73">
    <w:name w:val="Указатель7"/>
    <w:basedOn w:val="a0"/>
    <w:rsid w:val="00AB5661"/>
    <w:pPr>
      <w:suppressLineNumbers/>
      <w:suppressAutoHyphens/>
      <w:spacing w:after="0" w:line="240" w:lineRule="auto"/>
    </w:pPr>
    <w:rPr>
      <w:rFonts w:ascii="Arial" w:eastAsia="Times New Roman" w:hAnsi="Arial" w:cs="Tahoma"/>
      <w:sz w:val="20"/>
      <w:szCs w:val="20"/>
      <w:lang w:eastAsia="ar-SA"/>
    </w:rPr>
  </w:style>
  <w:style w:type="paragraph" w:customStyle="1" w:styleId="62">
    <w:name w:val="Название6"/>
    <w:basedOn w:val="a0"/>
    <w:rsid w:val="00AB5661"/>
    <w:pPr>
      <w:suppressLineNumbers/>
      <w:suppressAutoHyphens/>
      <w:spacing w:before="120" w:after="120" w:line="240" w:lineRule="auto"/>
    </w:pPr>
    <w:rPr>
      <w:rFonts w:ascii="Arial" w:eastAsia="Times New Roman" w:hAnsi="Arial" w:cs="Tahoma"/>
      <w:i/>
      <w:iCs/>
      <w:sz w:val="20"/>
      <w:szCs w:val="24"/>
      <w:lang w:eastAsia="ar-SA"/>
    </w:rPr>
  </w:style>
  <w:style w:type="paragraph" w:customStyle="1" w:styleId="63">
    <w:name w:val="Указатель6"/>
    <w:basedOn w:val="a0"/>
    <w:rsid w:val="00AB5661"/>
    <w:pPr>
      <w:suppressLineNumbers/>
      <w:suppressAutoHyphens/>
      <w:spacing w:after="0" w:line="240" w:lineRule="auto"/>
    </w:pPr>
    <w:rPr>
      <w:rFonts w:ascii="Arial" w:eastAsia="Times New Roman" w:hAnsi="Arial" w:cs="Tahoma"/>
      <w:sz w:val="20"/>
      <w:szCs w:val="20"/>
      <w:lang w:eastAsia="ar-SA"/>
    </w:rPr>
  </w:style>
  <w:style w:type="paragraph" w:customStyle="1" w:styleId="52">
    <w:name w:val="Название5"/>
    <w:basedOn w:val="a0"/>
    <w:rsid w:val="00AB5661"/>
    <w:pPr>
      <w:suppressLineNumbers/>
      <w:suppressAutoHyphens/>
      <w:spacing w:before="120" w:after="120" w:line="240" w:lineRule="auto"/>
    </w:pPr>
    <w:rPr>
      <w:rFonts w:ascii="Arial" w:eastAsia="Times New Roman" w:hAnsi="Arial" w:cs="Tahoma"/>
      <w:i/>
      <w:iCs/>
      <w:sz w:val="20"/>
      <w:szCs w:val="24"/>
      <w:lang w:eastAsia="ar-SA"/>
    </w:rPr>
  </w:style>
  <w:style w:type="paragraph" w:customStyle="1" w:styleId="53">
    <w:name w:val="Указатель5"/>
    <w:basedOn w:val="a0"/>
    <w:rsid w:val="00AB5661"/>
    <w:pPr>
      <w:suppressLineNumbers/>
      <w:suppressAutoHyphens/>
      <w:spacing w:after="0" w:line="240" w:lineRule="auto"/>
    </w:pPr>
    <w:rPr>
      <w:rFonts w:ascii="Arial" w:eastAsia="Times New Roman" w:hAnsi="Arial" w:cs="Tahoma"/>
      <w:sz w:val="20"/>
      <w:szCs w:val="20"/>
      <w:lang w:eastAsia="ar-SA"/>
    </w:rPr>
  </w:style>
  <w:style w:type="paragraph" w:customStyle="1" w:styleId="42">
    <w:name w:val="Название4"/>
    <w:basedOn w:val="a0"/>
    <w:rsid w:val="00AB5661"/>
    <w:pPr>
      <w:suppressLineNumbers/>
      <w:suppressAutoHyphens/>
      <w:spacing w:before="120" w:after="120" w:line="240" w:lineRule="auto"/>
    </w:pPr>
    <w:rPr>
      <w:rFonts w:ascii="Arial" w:eastAsia="Times New Roman" w:hAnsi="Arial" w:cs="Tahoma"/>
      <w:i/>
      <w:iCs/>
      <w:sz w:val="20"/>
      <w:szCs w:val="24"/>
      <w:lang w:eastAsia="ar-SA"/>
    </w:rPr>
  </w:style>
  <w:style w:type="paragraph" w:customStyle="1" w:styleId="43">
    <w:name w:val="Указатель4"/>
    <w:basedOn w:val="a0"/>
    <w:rsid w:val="00AB5661"/>
    <w:pPr>
      <w:suppressLineNumbers/>
      <w:suppressAutoHyphens/>
      <w:spacing w:after="0" w:line="240" w:lineRule="auto"/>
    </w:pPr>
    <w:rPr>
      <w:rFonts w:ascii="Arial" w:eastAsia="Times New Roman" w:hAnsi="Arial" w:cs="Tahoma"/>
      <w:sz w:val="20"/>
      <w:szCs w:val="20"/>
      <w:lang w:eastAsia="ar-SA"/>
    </w:rPr>
  </w:style>
  <w:style w:type="paragraph" w:customStyle="1" w:styleId="32">
    <w:name w:val="Название3"/>
    <w:basedOn w:val="a0"/>
    <w:rsid w:val="00AB5661"/>
    <w:pPr>
      <w:suppressLineNumbers/>
      <w:suppressAutoHyphens/>
      <w:spacing w:before="120" w:after="120" w:line="240" w:lineRule="auto"/>
    </w:pPr>
    <w:rPr>
      <w:rFonts w:ascii="Arial" w:eastAsia="Times New Roman" w:hAnsi="Arial" w:cs="Tahoma"/>
      <w:i/>
      <w:iCs/>
      <w:sz w:val="20"/>
      <w:szCs w:val="24"/>
      <w:lang w:eastAsia="ar-SA"/>
    </w:rPr>
  </w:style>
  <w:style w:type="paragraph" w:customStyle="1" w:styleId="33">
    <w:name w:val="Указатель3"/>
    <w:basedOn w:val="a0"/>
    <w:rsid w:val="00AB5661"/>
    <w:pPr>
      <w:suppressLineNumbers/>
      <w:suppressAutoHyphens/>
      <w:spacing w:after="0" w:line="240" w:lineRule="auto"/>
    </w:pPr>
    <w:rPr>
      <w:rFonts w:ascii="Arial" w:eastAsia="Times New Roman" w:hAnsi="Arial" w:cs="Tahoma"/>
      <w:sz w:val="20"/>
      <w:szCs w:val="20"/>
      <w:lang w:eastAsia="ar-SA"/>
    </w:rPr>
  </w:style>
  <w:style w:type="paragraph" w:customStyle="1" w:styleId="26">
    <w:name w:val="Название2"/>
    <w:basedOn w:val="a0"/>
    <w:rsid w:val="00AB5661"/>
    <w:pPr>
      <w:suppressLineNumbers/>
      <w:suppressAutoHyphens/>
      <w:spacing w:before="120" w:after="120" w:line="240" w:lineRule="auto"/>
    </w:pPr>
    <w:rPr>
      <w:rFonts w:ascii="Arial" w:eastAsia="Times New Roman" w:hAnsi="Arial" w:cs="Tahoma"/>
      <w:i/>
      <w:iCs/>
      <w:sz w:val="20"/>
      <w:szCs w:val="24"/>
      <w:lang w:eastAsia="ar-SA"/>
    </w:rPr>
  </w:style>
  <w:style w:type="paragraph" w:customStyle="1" w:styleId="27">
    <w:name w:val="Указатель2"/>
    <w:basedOn w:val="a0"/>
    <w:rsid w:val="00AB5661"/>
    <w:pPr>
      <w:suppressLineNumbers/>
      <w:suppressAutoHyphens/>
      <w:spacing w:after="0" w:line="240" w:lineRule="auto"/>
    </w:pPr>
    <w:rPr>
      <w:rFonts w:ascii="Arial" w:eastAsia="Times New Roman" w:hAnsi="Arial" w:cs="Tahoma"/>
      <w:sz w:val="20"/>
      <w:szCs w:val="20"/>
      <w:lang w:eastAsia="ar-SA"/>
    </w:rPr>
  </w:style>
  <w:style w:type="paragraph" w:customStyle="1" w:styleId="16">
    <w:name w:val="Название1"/>
    <w:basedOn w:val="a0"/>
    <w:uiPriority w:val="99"/>
    <w:rsid w:val="00AB5661"/>
    <w:pPr>
      <w:suppressLineNumbers/>
      <w:suppressAutoHyphens/>
      <w:spacing w:before="120" w:after="120" w:line="240" w:lineRule="auto"/>
    </w:pPr>
    <w:rPr>
      <w:rFonts w:ascii="Arial" w:eastAsia="Times New Roman" w:hAnsi="Arial" w:cs="Tahoma"/>
      <w:i/>
      <w:iCs/>
      <w:sz w:val="20"/>
      <w:szCs w:val="24"/>
      <w:lang w:eastAsia="ar-SA"/>
    </w:rPr>
  </w:style>
  <w:style w:type="paragraph" w:customStyle="1" w:styleId="17">
    <w:name w:val="Указатель1"/>
    <w:basedOn w:val="a0"/>
    <w:rsid w:val="00AB5661"/>
    <w:pPr>
      <w:suppressLineNumbers/>
      <w:suppressAutoHyphens/>
      <w:spacing w:after="0" w:line="240" w:lineRule="auto"/>
    </w:pPr>
    <w:rPr>
      <w:rFonts w:ascii="Arial" w:eastAsia="Times New Roman" w:hAnsi="Arial" w:cs="Tahoma"/>
      <w:sz w:val="20"/>
      <w:szCs w:val="20"/>
      <w:lang w:eastAsia="ar-SA"/>
    </w:rPr>
  </w:style>
  <w:style w:type="paragraph" w:customStyle="1" w:styleId="afb">
    <w:name w:val="Знак Знак Знак Знак Знак Знак Знак Знак Знак Знак"/>
    <w:basedOn w:val="a0"/>
    <w:rsid w:val="00AB5661"/>
    <w:pPr>
      <w:suppressAutoHyphens/>
      <w:spacing w:line="240" w:lineRule="exact"/>
    </w:pPr>
    <w:rPr>
      <w:rFonts w:ascii="Verdana" w:eastAsia="Times New Roman" w:hAnsi="Verdana" w:cs="Times New Roman"/>
      <w:sz w:val="24"/>
      <w:szCs w:val="24"/>
      <w:lang w:val="en-US" w:eastAsia="ar-SA"/>
    </w:rPr>
  </w:style>
  <w:style w:type="paragraph" w:customStyle="1" w:styleId="ConsPlusTitle">
    <w:name w:val="ConsPlusTitle"/>
    <w:link w:val="ConsPlusTitle0"/>
    <w:uiPriority w:val="99"/>
    <w:rsid w:val="00AB5661"/>
    <w:pPr>
      <w:widowControl w:val="0"/>
      <w:suppressAutoHyphens/>
      <w:spacing w:after="0" w:line="240" w:lineRule="auto"/>
    </w:pPr>
    <w:rPr>
      <w:rFonts w:ascii="Arial" w:eastAsia="Arial" w:hAnsi="Arial" w:cs="Times New Roman"/>
      <w:b/>
      <w:sz w:val="20"/>
      <w:szCs w:val="20"/>
      <w:lang w:eastAsia="ar-SA"/>
    </w:rPr>
  </w:style>
  <w:style w:type="paragraph" w:styleId="afc">
    <w:name w:val="Body Text Indent"/>
    <w:aliases w:val="Основной текст 1,Нумерованный список !!,Надин стиль,Надин стиль Знак"/>
    <w:basedOn w:val="a0"/>
    <w:link w:val="afd"/>
    <w:rsid w:val="00AB5661"/>
    <w:pPr>
      <w:suppressAutoHyphens/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8"/>
      <w:szCs w:val="20"/>
      <w:lang w:eastAsia="ar-SA"/>
    </w:rPr>
  </w:style>
  <w:style w:type="character" w:customStyle="1" w:styleId="afd">
    <w:name w:val="Основной текст с отступом Знак"/>
    <w:aliases w:val="Основной текст 1 Знак,Нумерованный список !! Знак,Надин стиль Знак1,Надин стиль Знак Знак"/>
    <w:basedOn w:val="a1"/>
    <w:link w:val="afc"/>
    <w:rsid w:val="00AB5661"/>
    <w:rPr>
      <w:rFonts w:ascii="Times New Roman" w:eastAsia="Times New Roman" w:hAnsi="Times New Roman" w:cs="Times New Roman"/>
      <w:sz w:val="28"/>
      <w:szCs w:val="20"/>
      <w:lang w:eastAsia="ar-SA"/>
    </w:rPr>
  </w:style>
  <w:style w:type="paragraph" w:customStyle="1" w:styleId="310">
    <w:name w:val="Основной текст с отступом 31"/>
    <w:basedOn w:val="a0"/>
    <w:rsid w:val="00AB5661"/>
    <w:pPr>
      <w:suppressAutoHyphens/>
      <w:spacing w:after="0" w:line="240" w:lineRule="auto"/>
      <w:ind w:firstLine="540"/>
      <w:jc w:val="both"/>
    </w:pPr>
    <w:rPr>
      <w:rFonts w:ascii="Times New Roman" w:eastAsia="Times New Roman" w:hAnsi="Times New Roman" w:cs="Times New Roman"/>
      <w:b/>
      <w:color w:val="FF0000"/>
      <w:sz w:val="28"/>
      <w:szCs w:val="20"/>
      <w:lang w:eastAsia="ar-SA"/>
    </w:rPr>
  </w:style>
  <w:style w:type="paragraph" w:customStyle="1" w:styleId="afe">
    <w:name w:val="Стиль"/>
    <w:rsid w:val="00AB5661"/>
    <w:pPr>
      <w:suppressAutoHyphens/>
      <w:spacing w:after="0" w:line="240" w:lineRule="auto"/>
      <w:ind w:firstLine="720"/>
      <w:jc w:val="both"/>
    </w:pPr>
    <w:rPr>
      <w:rFonts w:ascii="Arial" w:eastAsia="Arial" w:hAnsi="Arial" w:cs="Times New Roman"/>
      <w:sz w:val="20"/>
      <w:szCs w:val="20"/>
      <w:lang w:eastAsia="ar-SA"/>
    </w:rPr>
  </w:style>
  <w:style w:type="paragraph" w:customStyle="1" w:styleId="18">
    <w:name w:val="Цитата1"/>
    <w:basedOn w:val="a0"/>
    <w:rsid w:val="00AB5661"/>
    <w:pPr>
      <w:suppressAutoHyphens/>
      <w:spacing w:after="0" w:line="240" w:lineRule="auto"/>
      <w:ind w:left="567" w:right="-1333" w:firstLine="851"/>
      <w:jc w:val="both"/>
    </w:pPr>
    <w:rPr>
      <w:rFonts w:ascii="Times New Roman" w:eastAsia="Times New Roman" w:hAnsi="Times New Roman" w:cs="Times New Roman"/>
      <w:sz w:val="28"/>
      <w:szCs w:val="20"/>
      <w:lang w:eastAsia="ar-SA"/>
    </w:rPr>
  </w:style>
  <w:style w:type="paragraph" w:customStyle="1" w:styleId="210">
    <w:name w:val="Основной текст 21"/>
    <w:basedOn w:val="a0"/>
    <w:uiPriority w:val="99"/>
    <w:rsid w:val="00AB5661"/>
    <w:pPr>
      <w:suppressAutoHyphens/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ar-SA"/>
    </w:rPr>
  </w:style>
  <w:style w:type="paragraph" w:styleId="aff">
    <w:name w:val="Subtitle"/>
    <w:basedOn w:val="a0"/>
    <w:next w:val="af8"/>
    <w:link w:val="aff0"/>
    <w:qFormat/>
    <w:rsid w:val="00AB5661"/>
    <w:pPr>
      <w:suppressAutoHyphens/>
      <w:spacing w:after="60" w:line="240" w:lineRule="auto"/>
      <w:jc w:val="center"/>
    </w:pPr>
    <w:rPr>
      <w:rFonts w:ascii="Arial" w:eastAsia="Times New Roman" w:hAnsi="Arial" w:cs="Arial"/>
      <w:sz w:val="24"/>
      <w:szCs w:val="24"/>
      <w:lang w:eastAsia="ar-SA"/>
    </w:rPr>
  </w:style>
  <w:style w:type="character" w:customStyle="1" w:styleId="aff0">
    <w:name w:val="Подзаголовок Знак"/>
    <w:basedOn w:val="a1"/>
    <w:link w:val="aff"/>
    <w:rsid w:val="00AB5661"/>
    <w:rPr>
      <w:rFonts w:ascii="Arial" w:eastAsia="Times New Roman" w:hAnsi="Arial" w:cs="Arial"/>
      <w:sz w:val="24"/>
      <w:szCs w:val="24"/>
      <w:lang w:eastAsia="ar-SA"/>
    </w:rPr>
  </w:style>
  <w:style w:type="paragraph" w:customStyle="1" w:styleId="aff1">
    <w:name w:val="ЗАК_ПОСТ_РЕШ"/>
    <w:basedOn w:val="aff"/>
    <w:next w:val="a0"/>
    <w:rsid w:val="00AB5661"/>
    <w:pPr>
      <w:spacing w:before="360" w:after="840"/>
    </w:pPr>
    <w:rPr>
      <w:rFonts w:ascii="Impact" w:hAnsi="Impact" w:cs="Impact"/>
      <w:spacing w:val="120"/>
      <w:sz w:val="52"/>
      <w:szCs w:val="52"/>
    </w:rPr>
  </w:style>
  <w:style w:type="paragraph" w:customStyle="1" w:styleId="aff2">
    <w:name w:val="ВорОблДума"/>
    <w:basedOn w:val="a0"/>
    <w:next w:val="a0"/>
    <w:rsid w:val="00AB5661"/>
    <w:pPr>
      <w:suppressAutoHyphens/>
      <w:spacing w:before="120" w:after="120" w:line="240" w:lineRule="auto"/>
      <w:jc w:val="center"/>
    </w:pPr>
    <w:rPr>
      <w:rFonts w:ascii="Arial" w:eastAsia="Times New Roman" w:hAnsi="Arial" w:cs="Arial"/>
      <w:b/>
      <w:bCs/>
      <w:sz w:val="48"/>
      <w:szCs w:val="48"/>
      <w:lang w:eastAsia="ar-SA"/>
    </w:rPr>
  </w:style>
  <w:style w:type="paragraph" w:customStyle="1" w:styleId="123">
    <w:name w:val="12пт влево"/>
    <w:basedOn w:val="a0"/>
    <w:next w:val="a0"/>
    <w:rsid w:val="00AB5661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ff3">
    <w:name w:val="Title"/>
    <w:basedOn w:val="a0"/>
    <w:next w:val="aff"/>
    <w:link w:val="aff4"/>
    <w:qFormat/>
    <w:rsid w:val="00AB5661"/>
    <w:pPr>
      <w:suppressAutoHyphens/>
      <w:spacing w:before="240" w:after="60" w:line="240" w:lineRule="auto"/>
      <w:jc w:val="center"/>
    </w:pPr>
    <w:rPr>
      <w:rFonts w:ascii="Arial" w:eastAsia="Times New Roman" w:hAnsi="Arial" w:cs="Arial"/>
      <w:b/>
      <w:bCs/>
      <w:kern w:val="1"/>
      <w:sz w:val="32"/>
      <w:szCs w:val="32"/>
      <w:lang w:eastAsia="ar-SA"/>
    </w:rPr>
  </w:style>
  <w:style w:type="character" w:customStyle="1" w:styleId="aff4">
    <w:name w:val="Название Знак"/>
    <w:basedOn w:val="a1"/>
    <w:link w:val="aff3"/>
    <w:rsid w:val="00AB5661"/>
    <w:rPr>
      <w:rFonts w:ascii="Arial" w:eastAsia="Times New Roman" w:hAnsi="Arial" w:cs="Arial"/>
      <w:b/>
      <w:bCs/>
      <w:kern w:val="1"/>
      <w:sz w:val="32"/>
      <w:szCs w:val="32"/>
      <w:lang w:eastAsia="ar-SA"/>
    </w:rPr>
  </w:style>
  <w:style w:type="paragraph" w:customStyle="1" w:styleId="aff5">
    <w:name w:val="Вопрос"/>
    <w:basedOn w:val="aff3"/>
    <w:rsid w:val="00AB5661"/>
    <w:pPr>
      <w:spacing w:before="0" w:after="240"/>
      <w:ind w:left="567" w:hanging="567"/>
      <w:jc w:val="both"/>
    </w:pPr>
    <w:rPr>
      <w:rFonts w:ascii="Times New Roman" w:hAnsi="Times New Roman" w:cs="Times New Roman"/>
    </w:rPr>
  </w:style>
  <w:style w:type="paragraph" w:customStyle="1" w:styleId="aff6">
    <w:name w:val="Вертикальный отступ"/>
    <w:basedOn w:val="a0"/>
    <w:rsid w:val="00AB5661"/>
    <w:pPr>
      <w:suppressAutoHyphens/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0"/>
      <w:lang w:val="en-US" w:eastAsia="ar-SA"/>
    </w:rPr>
  </w:style>
  <w:style w:type="paragraph" w:customStyle="1" w:styleId="ConsTitle">
    <w:name w:val="ConsTitle"/>
    <w:rsid w:val="00AB5661"/>
    <w:pPr>
      <w:widowControl w:val="0"/>
      <w:suppressAutoHyphens/>
      <w:autoSpaceDE w:val="0"/>
      <w:spacing w:after="0" w:line="240" w:lineRule="auto"/>
      <w:ind w:right="19772"/>
    </w:pPr>
    <w:rPr>
      <w:rFonts w:ascii="Arial" w:eastAsia="SimSun" w:hAnsi="Arial" w:cs="Times New Roman"/>
      <w:b/>
      <w:sz w:val="16"/>
      <w:szCs w:val="20"/>
      <w:lang w:eastAsia="ar-SA"/>
    </w:rPr>
  </w:style>
  <w:style w:type="paragraph" w:customStyle="1" w:styleId="19">
    <w:name w:val="Текст примечания1"/>
    <w:basedOn w:val="a0"/>
    <w:uiPriority w:val="99"/>
    <w:rsid w:val="00AB5661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aff7">
    <w:name w:val="Знак Знак Знак Знак Знак Знак Знак Знак Знак Знак"/>
    <w:basedOn w:val="a0"/>
    <w:rsid w:val="00AB5661"/>
    <w:pPr>
      <w:suppressAutoHyphens/>
      <w:spacing w:line="240" w:lineRule="exact"/>
    </w:pPr>
    <w:rPr>
      <w:rFonts w:ascii="Verdana" w:eastAsia="Times New Roman" w:hAnsi="Verdana" w:cs="Times New Roman"/>
      <w:sz w:val="24"/>
      <w:szCs w:val="24"/>
      <w:lang w:val="en-US" w:eastAsia="ar-SA"/>
    </w:rPr>
  </w:style>
  <w:style w:type="paragraph" w:customStyle="1" w:styleId="aff8">
    <w:name w:val="Содержимое таблицы"/>
    <w:basedOn w:val="a0"/>
    <w:rsid w:val="00AB5661"/>
    <w:pPr>
      <w:suppressLineNumbers/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aff9">
    <w:name w:val="Заголовок таблицы"/>
    <w:basedOn w:val="aff8"/>
    <w:rsid w:val="00AB5661"/>
    <w:pPr>
      <w:jc w:val="center"/>
    </w:pPr>
    <w:rPr>
      <w:b/>
      <w:bCs/>
    </w:rPr>
  </w:style>
  <w:style w:type="numbering" w:customStyle="1" w:styleId="1a">
    <w:name w:val="Нет списка1"/>
    <w:next w:val="a3"/>
    <w:uiPriority w:val="99"/>
    <w:semiHidden/>
    <w:unhideWhenUsed/>
    <w:rsid w:val="00AB5661"/>
  </w:style>
  <w:style w:type="character" w:styleId="affa">
    <w:name w:val="Hyperlink"/>
    <w:uiPriority w:val="99"/>
    <w:unhideWhenUsed/>
    <w:rsid w:val="00AB5661"/>
    <w:rPr>
      <w:color w:val="0000FF"/>
      <w:u w:val="single"/>
    </w:rPr>
  </w:style>
  <w:style w:type="character" w:styleId="affb">
    <w:name w:val="FollowedHyperlink"/>
    <w:uiPriority w:val="99"/>
    <w:unhideWhenUsed/>
    <w:rsid w:val="00AB5661"/>
    <w:rPr>
      <w:color w:val="800080"/>
      <w:u w:val="single"/>
    </w:rPr>
  </w:style>
  <w:style w:type="paragraph" w:customStyle="1" w:styleId="xl65">
    <w:name w:val="xl65"/>
    <w:basedOn w:val="a0"/>
    <w:rsid w:val="00AB5661"/>
    <w:pP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66">
    <w:name w:val="xl66"/>
    <w:basedOn w:val="a0"/>
    <w:rsid w:val="00AB5661"/>
    <w:pP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67">
    <w:name w:val="xl67"/>
    <w:basedOn w:val="a0"/>
    <w:rsid w:val="00AB5661"/>
    <w:pP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68">
    <w:name w:val="xl68"/>
    <w:basedOn w:val="a0"/>
    <w:rsid w:val="00AB5661"/>
    <w:pP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69">
    <w:name w:val="xl69"/>
    <w:basedOn w:val="a0"/>
    <w:rsid w:val="00AB5661"/>
    <w:pPr>
      <w:shd w:val="clear" w:color="CCFFFF" w:fill="CCFF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70">
    <w:name w:val="xl70"/>
    <w:basedOn w:val="a0"/>
    <w:rsid w:val="00AB5661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71">
    <w:name w:val="xl71"/>
    <w:basedOn w:val="a0"/>
    <w:rsid w:val="00AB5661"/>
    <w:pP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72">
    <w:name w:val="xl72"/>
    <w:basedOn w:val="a0"/>
    <w:rsid w:val="00AB5661"/>
    <w:pP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73">
    <w:name w:val="xl73"/>
    <w:basedOn w:val="a0"/>
    <w:rsid w:val="00AB5661"/>
    <w:pPr>
      <w:shd w:val="clear" w:color="CCFFFF" w:fill="CCFF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74">
    <w:name w:val="xl74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75">
    <w:name w:val="xl75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76">
    <w:name w:val="xl76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77">
    <w:name w:val="xl77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CCFFFF" w:fill="CCFFCC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78">
    <w:name w:val="xl78"/>
    <w:basedOn w:val="a0"/>
    <w:rsid w:val="00AB5661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79">
    <w:name w:val="xl79"/>
    <w:basedOn w:val="a0"/>
    <w:rsid w:val="00AB5661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80">
    <w:name w:val="xl80"/>
    <w:basedOn w:val="a0"/>
    <w:rsid w:val="00AB5661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81">
    <w:name w:val="xl81"/>
    <w:basedOn w:val="a0"/>
    <w:rsid w:val="00AB5661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82">
    <w:name w:val="xl82"/>
    <w:basedOn w:val="a0"/>
    <w:rsid w:val="00AB5661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CCFFFF" w:fill="CCFFCC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83">
    <w:name w:val="xl83"/>
    <w:basedOn w:val="a0"/>
    <w:rsid w:val="00AB5661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84">
    <w:name w:val="xl84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85">
    <w:name w:val="xl85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86">
    <w:name w:val="xl86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87">
    <w:name w:val="xl87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88">
    <w:name w:val="xl88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CCFFFF" w:fill="CCFFCC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89">
    <w:name w:val="xl89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90">
    <w:name w:val="xl90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91">
    <w:name w:val="xl91"/>
    <w:basedOn w:val="a0"/>
    <w:rsid w:val="00AB5661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92">
    <w:name w:val="xl92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lang w:eastAsia="ru-RU"/>
    </w:rPr>
  </w:style>
  <w:style w:type="paragraph" w:customStyle="1" w:styleId="xl93">
    <w:name w:val="xl93"/>
    <w:basedOn w:val="a0"/>
    <w:rsid w:val="00AB5661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C0C0C0"/>
      <w:lang w:eastAsia="ru-RU"/>
    </w:rPr>
  </w:style>
  <w:style w:type="paragraph" w:customStyle="1" w:styleId="xl94">
    <w:name w:val="xl94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C0C0C0"/>
      <w:lang w:eastAsia="ru-RU"/>
    </w:rPr>
  </w:style>
  <w:style w:type="paragraph" w:customStyle="1" w:styleId="xl95">
    <w:name w:val="xl95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C0C0C0"/>
      <w:lang w:eastAsia="ru-RU"/>
    </w:rPr>
  </w:style>
  <w:style w:type="paragraph" w:customStyle="1" w:styleId="xl96">
    <w:name w:val="xl96"/>
    <w:basedOn w:val="a0"/>
    <w:rsid w:val="00AB5661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C0C0C0"/>
      <w:lang w:eastAsia="ru-RU"/>
    </w:rPr>
  </w:style>
  <w:style w:type="paragraph" w:customStyle="1" w:styleId="xl97">
    <w:name w:val="xl97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color w:val="C0C0C0"/>
      <w:lang w:eastAsia="ru-RU"/>
    </w:rPr>
  </w:style>
  <w:style w:type="paragraph" w:customStyle="1" w:styleId="xl98">
    <w:name w:val="xl98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CCFFFF" w:fill="CCFFCC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color w:val="C0C0C0"/>
      <w:lang w:eastAsia="ru-RU"/>
    </w:rPr>
  </w:style>
  <w:style w:type="paragraph" w:customStyle="1" w:styleId="xl99">
    <w:name w:val="xl99"/>
    <w:basedOn w:val="a0"/>
    <w:rsid w:val="00AB5661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C0C0C0"/>
      <w:lang w:eastAsia="ru-RU"/>
    </w:rPr>
  </w:style>
  <w:style w:type="paragraph" w:customStyle="1" w:styleId="xl100">
    <w:name w:val="xl100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C0C0C0"/>
      <w:lang w:eastAsia="ru-RU"/>
    </w:rPr>
  </w:style>
  <w:style w:type="paragraph" w:customStyle="1" w:styleId="xl101">
    <w:name w:val="xl101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C0C0C0"/>
      <w:lang w:eastAsia="ru-RU"/>
    </w:rPr>
  </w:style>
  <w:style w:type="paragraph" w:customStyle="1" w:styleId="xl102">
    <w:name w:val="xl102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C0C0C0"/>
      <w:lang w:eastAsia="ru-RU"/>
    </w:rPr>
  </w:style>
  <w:style w:type="paragraph" w:customStyle="1" w:styleId="xl103">
    <w:name w:val="xl103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color w:val="C0C0C0"/>
      <w:lang w:eastAsia="ru-RU"/>
    </w:rPr>
  </w:style>
  <w:style w:type="paragraph" w:customStyle="1" w:styleId="xl104">
    <w:name w:val="xl104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CCFFFF" w:fill="CCFFCC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color w:val="C0C0C0"/>
      <w:lang w:eastAsia="ru-RU"/>
    </w:rPr>
  </w:style>
  <w:style w:type="paragraph" w:customStyle="1" w:styleId="xl105">
    <w:name w:val="xl105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C0C0C0"/>
      <w:lang w:eastAsia="ru-RU"/>
    </w:rPr>
  </w:style>
  <w:style w:type="paragraph" w:customStyle="1" w:styleId="xl106">
    <w:name w:val="xl106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C0C0C0"/>
      <w:lang w:eastAsia="ru-RU"/>
    </w:rPr>
  </w:style>
  <w:style w:type="paragraph" w:customStyle="1" w:styleId="xl107">
    <w:name w:val="xl107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color w:val="C0C0C0"/>
      <w:lang w:eastAsia="ru-RU"/>
    </w:rPr>
  </w:style>
  <w:style w:type="paragraph" w:customStyle="1" w:styleId="xl108">
    <w:name w:val="xl108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109">
    <w:name w:val="xl109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110">
    <w:name w:val="xl110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CCFFFF" w:fill="CCFFCC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111">
    <w:name w:val="xl111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112">
    <w:name w:val="xl112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113">
    <w:name w:val="xl113"/>
    <w:basedOn w:val="a0"/>
    <w:rsid w:val="00AB5661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114">
    <w:name w:val="xl114"/>
    <w:basedOn w:val="a0"/>
    <w:rsid w:val="00AB5661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115">
    <w:name w:val="xl115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116">
    <w:name w:val="xl116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117">
    <w:name w:val="xl117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118">
    <w:name w:val="xl118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CCFFFF" w:fill="CCFF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119">
    <w:name w:val="xl119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120">
    <w:name w:val="xl120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CCFFFF" w:fill="CCFF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121">
    <w:name w:val="xl121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122">
    <w:name w:val="xl122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CCFFFF" w:fill="CCFFCC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123">
    <w:name w:val="xl123"/>
    <w:basedOn w:val="a0"/>
    <w:rsid w:val="00AB5661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124">
    <w:name w:val="xl124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808080"/>
      <w:lang w:eastAsia="ru-RU"/>
    </w:rPr>
  </w:style>
  <w:style w:type="paragraph" w:customStyle="1" w:styleId="xl125">
    <w:name w:val="xl125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808080"/>
      <w:lang w:eastAsia="ru-RU"/>
    </w:rPr>
  </w:style>
  <w:style w:type="paragraph" w:customStyle="1" w:styleId="xl126">
    <w:name w:val="xl126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808080"/>
      <w:lang w:eastAsia="ru-RU"/>
    </w:rPr>
  </w:style>
  <w:style w:type="paragraph" w:customStyle="1" w:styleId="xl127">
    <w:name w:val="xl127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color w:val="808080"/>
      <w:lang w:eastAsia="ru-RU"/>
    </w:rPr>
  </w:style>
  <w:style w:type="paragraph" w:customStyle="1" w:styleId="xl128">
    <w:name w:val="xl128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CCFFFF" w:fill="CCFFCC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color w:val="808080"/>
      <w:lang w:eastAsia="ru-RU"/>
    </w:rPr>
  </w:style>
  <w:style w:type="paragraph" w:customStyle="1" w:styleId="xl129">
    <w:name w:val="xl129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color w:val="808080"/>
      <w:lang w:eastAsia="ru-RU"/>
    </w:rPr>
  </w:style>
  <w:style w:type="paragraph" w:customStyle="1" w:styleId="xl130">
    <w:name w:val="xl130"/>
    <w:basedOn w:val="a0"/>
    <w:rsid w:val="00AB5661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808080"/>
      <w:lang w:eastAsia="ru-RU"/>
    </w:rPr>
  </w:style>
  <w:style w:type="paragraph" w:customStyle="1" w:styleId="xl131">
    <w:name w:val="xl131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808080"/>
      <w:lang w:eastAsia="ru-RU"/>
    </w:rPr>
  </w:style>
  <w:style w:type="paragraph" w:customStyle="1" w:styleId="xl132">
    <w:name w:val="xl132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808080"/>
      <w:lang w:eastAsia="ru-RU"/>
    </w:rPr>
  </w:style>
  <w:style w:type="paragraph" w:customStyle="1" w:styleId="xl133">
    <w:name w:val="xl133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808080"/>
      <w:lang w:eastAsia="ru-RU"/>
    </w:rPr>
  </w:style>
  <w:style w:type="paragraph" w:customStyle="1" w:styleId="xl134">
    <w:name w:val="xl134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color w:val="808080"/>
      <w:lang w:eastAsia="ru-RU"/>
    </w:rPr>
  </w:style>
  <w:style w:type="paragraph" w:customStyle="1" w:styleId="xl135">
    <w:name w:val="xl135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CCFFFF" w:fill="CCFFCC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color w:val="808080"/>
      <w:lang w:eastAsia="ru-RU"/>
    </w:rPr>
  </w:style>
  <w:style w:type="paragraph" w:customStyle="1" w:styleId="xl136">
    <w:name w:val="xl136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color w:val="808080"/>
      <w:lang w:eastAsia="ru-RU"/>
    </w:rPr>
  </w:style>
  <w:style w:type="paragraph" w:customStyle="1" w:styleId="xl137">
    <w:name w:val="xl137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CCFFFF" w:fill="CCFF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808080"/>
      <w:lang w:eastAsia="ru-RU"/>
    </w:rPr>
  </w:style>
  <w:style w:type="paragraph" w:customStyle="1" w:styleId="xl138">
    <w:name w:val="xl138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808080"/>
      <w:lang w:eastAsia="ru-RU"/>
    </w:rPr>
  </w:style>
  <w:style w:type="paragraph" w:customStyle="1" w:styleId="xl139">
    <w:name w:val="xl139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808080"/>
      <w:lang w:eastAsia="ru-RU"/>
    </w:rPr>
  </w:style>
  <w:style w:type="paragraph" w:customStyle="1" w:styleId="xl140">
    <w:name w:val="xl140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808080"/>
      <w:lang w:eastAsia="ru-RU"/>
    </w:rPr>
  </w:style>
  <w:style w:type="paragraph" w:customStyle="1" w:styleId="xl141">
    <w:name w:val="xl141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142">
    <w:name w:val="xl142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FF0000"/>
      <w:lang w:eastAsia="ru-RU"/>
    </w:rPr>
  </w:style>
  <w:style w:type="paragraph" w:customStyle="1" w:styleId="xl143">
    <w:name w:val="xl143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FF0000"/>
      <w:lang w:eastAsia="ru-RU"/>
    </w:rPr>
  </w:style>
  <w:style w:type="paragraph" w:customStyle="1" w:styleId="xl144">
    <w:name w:val="xl144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FF0000"/>
      <w:lang w:eastAsia="ru-RU"/>
    </w:rPr>
  </w:style>
  <w:style w:type="paragraph" w:customStyle="1" w:styleId="xl145">
    <w:name w:val="xl145"/>
    <w:basedOn w:val="a0"/>
    <w:rsid w:val="00AB5661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color w:val="FF0000"/>
      <w:lang w:eastAsia="ru-RU"/>
    </w:rPr>
  </w:style>
  <w:style w:type="paragraph" w:customStyle="1" w:styleId="xl146">
    <w:name w:val="xl146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color w:val="FF0000"/>
      <w:lang w:eastAsia="ru-RU"/>
    </w:rPr>
  </w:style>
  <w:style w:type="paragraph" w:customStyle="1" w:styleId="xl147">
    <w:name w:val="xl147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CCFFFF" w:fill="CCFF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FF0000"/>
      <w:lang w:eastAsia="ru-RU"/>
    </w:rPr>
  </w:style>
  <w:style w:type="paragraph" w:customStyle="1" w:styleId="xl148">
    <w:name w:val="xl148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FF0000"/>
      <w:lang w:eastAsia="ru-RU"/>
    </w:rPr>
  </w:style>
  <w:style w:type="paragraph" w:customStyle="1" w:styleId="xl149">
    <w:name w:val="xl149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color w:val="FF0000"/>
      <w:lang w:eastAsia="ru-RU"/>
    </w:rPr>
  </w:style>
  <w:style w:type="paragraph" w:customStyle="1" w:styleId="xl150">
    <w:name w:val="xl150"/>
    <w:basedOn w:val="a0"/>
    <w:rsid w:val="00AB5661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FF0000"/>
      <w:lang w:eastAsia="ru-RU"/>
    </w:rPr>
  </w:style>
  <w:style w:type="paragraph" w:customStyle="1" w:styleId="xl151">
    <w:name w:val="xl151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lang w:eastAsia="ru-RU"/>
    </w:rPr>
  </w:style>
  <w:style w:type="paragraph" w:customStyle="1" w:styleId="xl152">
    <w:name w:val="xl152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lang w:eastAsia="ru-RU"/>
    </w:rPr>
  </w:style>
  <w:style w:type="paragraph" w:customStyle="1" w:styleId="xl153">
    <w:name w:val="xl153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lang w:eastAsia="ru-RU"/>
    </w:rPr>
  </w:style>
  <w:style w:type="paragraph" w:customStyle="1" w:styleId="xl154">
    <w:name w:val="xl154"/>
    <w:basedOn w:val="a0"/>
    <w:rsid w:val="00AB5661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color w:val="000000"/>
      <w:lang w:eastAsia="ru-RU"/>
    </w:rPr>
  </w:style>
  <w:style w:type="paragraph" w:customStyle="1" w:styleId="xl155">
    <w:name w:val="xl155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color w:val="000000"/>
      <w:lang w:eastAsia="ru-RU"/>
    </w:rPr>
  </w:style>
  <w:style w:type="paragraph" w:customStyle="1" w:styleId="xl156">
    <w:name w:val="xl156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CCFFFF" w:fill="CCFF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lang w:eastAsia="ru-RU"/>
    </w:rPr>
  </w:style>
  <w:style w:type="paragraph" w:customStyle="1" w:styleId="xl157">
    <w:name w:val="xl157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lang w:eastAsia="ru-RU"/>
    </w:rPr>
  </w:style>
  <w:style w:type="paragraph" w:customStyle="1" w:styleId="xl158">
    <w:name w:val="xl158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color w:val="000000"/>
      <w:lang w:eastAsia="ru-RU"/>
    </w:rPr>
  </w:style>
  <w:style w:type="paragraph" w:customStyle="1" w:styleId="xl159">
    <w:name w:val="xl159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color w:val="333399"/>
      <w:lang w:eastAsia="ru-RU"/>
    </w:rPr>
  </w:style>
  <w:style w:type="paragraph" w:customStyle="1" w:styleId="xl160">
    <w:name w:val="xl160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CCFFFF" w:fill="CCFF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333399"/>
      <w:lang w:eastAsia="ru-RU"/>
    </w:rPr>
  </w:style>
  <w:style w:type="paragraph" w:customStyle="1" w:styleId="xl161">
    <w:name w:val="xl161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333399"/>
      <w:lang w:eastAsia="ru-RU"/>
    </w:rPr>
  </w:style>
  <w:style w:type="paragraph" w:customStyle="1" w:styleId="xl162">
    <w:name w:val="xl162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color w:val="333399"/>
      <w:lang w:eastAsia="ru-RU"/>
    </w:rPr>
  </w:style>
  <w:style w:type="paragraph" w:customStyle="1" w:styleId="xl163">
    <w:name w:val="xl163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164">
    <w:name w:val="xl164"/>
    <w:basedOn w:val="a0"/>
    <w:rsid w:val="00AB5661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165">
    <w:name w:val="xl165"/>
    <w:basedOn w:val="a0"/>
    <w:rsid w:val="00AB5661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166">
    <w:name w:val="xl166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167">
    <w:name w:val="xl167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168">
    <w:name w:val="xl168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lang w:eastAsia="ru-RU"/>
    </w:rPr>
  </w:style>
  <w:style w:type="paragraph" w:customStyle="1" w:styleId="xl169">
    <w:name w:val="xl169"/>
    <w:basedOn w:val="a0"/>
    <w:rsid w:val="00AB5661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969696"/>
      <w:lang w:eastAsia="ru-RU"/>
    </w:rPr>
  </w:style>
  <w:style w:type="paragraph" w:customStyle="1" w:styleId="xl170">
    <w:name w:val="xl170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969696"/>
      <w:lang w:eastAsia="ru-RU"/>
    </w:rPr>
  </w:style>
  <w:style w:type="paragraph" w:customStyle="1" w:styleId="xl171">
    <w:name w:val="xl171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969696"/>
      <w:lang w:eastAsia="ru-RU"/>
    </w:rPr>
  </w:style>
  <w:style w:type="paragraph" w:customStyle="1" w:styleId="xl172">
    <w:name w:val="xl172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color w:val="969696"/>
      <w:lang w:eastAsia="ru-RU"/>
    </w:rPr>
  </w:style>
  <w:style w:type="paragraph" w:customStyle="1" w:styleId="xl173">
    <w:name w:val="xl173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CCFFFF" w:fill="CCFF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969696"/>
      <w:lang w:eastAsia="ru-RU"/>
    </w:rPr>
  </w:style>
  <w:style w:type="paragraph" w:customStyle="1" w:styleId="xl174">
    <w:name w:val="xl174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969696"/>
      <w:lang w:eastAsia="ru-RU"/>
    </w:rPr>
  </w:style>
  <w:style w:type="paragraph" w:customStyle="1" w:styleId="xl175">
    <w:name w:val="xl175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color w:val="969696"/>
      <w:lang w:eastAsia="ru-RU"/>
    </w:rPr>
  </w:style>
  <w:style w:type="paragraph" w:customStyle="1" w:styleId="xl176">
    <w:name w:val="xl176"/>
    <w:basedOn w:val="a0"/>
    <w:rsid w:val="00AB5661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969696"/>
      <w:lang w:eastAsia="ru-RU"/>
    </w:rPr>
  </w:style>
  <w:style w:type="paragraph" w:customStyle="1" w:styleId="xl177">
    <w:name w:val="xl177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969696"/>
      <w:lang w:eastAsia="ru-RU"/>
    </w:rPr>
  </w:style>
  <w:style w:type="paragraph" w:customStyle="1" w:styleId="xl178">
    <w:name w:val="xl178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969696"/>
      <w:lang w:eastAsia="ru-RU"/>
    </w:rPr>
  </w:style>
  <w:style w:type="paragraph" w:customStyle="1" w:styleId="xl179">
    <w:name w:val="xl179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969696"/>
      <w:lang w:eastAsia="ru-RU"/>
    </w:rPr>
  </w:style>
  <w:style w:type="paragraph" w:customStyle="1" w:styleId="xl180">
    <w:name w:val="xl180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color w:val="969696"/>
      <w:lang w:eastAsia="ru-RU"/>
    </w:rPr>
  </w:style>
  <w:style w:type="paragraph" w:customStyle="1" w:styleId="xl181">
    <w:name w:val="xl181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CCFFFF" w:fill="CCFF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969696"/>
      <w:lang w:eastAsia="ru-RU"/>
    </w:rPr>
  </w:style>
  <w:style w:type="paragraph" w:customStyle="1" w:styleId="xl182">
    <w:name w:val="xl182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969696"/>
      <w:lang w:eastAsia="ru-RU"/>
    </w:rPr>
  </w:style>
  <w:style w:type="paragraph" w:customStyle="1" w:styleId="xl183">
    <w:name w:val="xl183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color w:val="969696"/>
      <w:lang w:eastAsia="ru-RU"/>
    </w:rPr>
  </w:style>
  <w:style w:type="paragraph" w:customStyle="1" w:styleId="xl184">
    <w:name w:val="xl184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969696"/>
      <w:lang w:eastAsia="ru-RU"/>
    </w:rPr>
  </w:style>
  <w:style w:type="paragraph" w:customStyle="1" w:styleId="xl185">
    <w:name w:val="xl185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969696"/>
      <w:lang w:eastAsia="ru-RU"/>
    </w:rPr>
  </w:style>
  <w:style w:type="paragraph" w:customStyle="1" w:styleId="xl186">
    <w:name w:val="xl186"/>
    <w:basedOn w:val="a0"/>
    <w:rsid w:val="00AB5661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color w:val="969696"/>
      <w:lang w:eastAsia="ru-RU"/>
    </w:rPr>
  </w:style>
  <w:style w:type="paragraph" w:customStyle="1" w:styleId="xl187">
    <w:name w:val="xl187"/>
    <w:basedOn w:val="a0"/>
    <w:rsid w:val="00AB5661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808080"/>
      <w:lang w:eastAsia="ru-RU"/>
    </w:rPr>
  </w:style>
  <w:style w:type="paragraph" w:customStyle="1" w:styleId="xl188">
    <w:name w:val="xl188"/>
    <w:basedOn w:val="a0"/>
    <w:rsid w:val="00AB5661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808080"/>
      <w:lang w:eastAsia="ru-RU"/>
    </w:rPr>
  </w:style>
  <w:style w:type="paragraph" w:customStyle="1" w:styleId="xl189">
    <w:name w:val="xl189"/>
    <w:basedOn w:val="a0"/>
    <w:rsid w:val="00AB5661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808080"/>
      <w:lang w:eastAsia="ru-RU"/>
    </w:rPr>
  </w:style>
  <w:style w:type="paragraph" w:customStyle="1" w:styleId="xl190">
    <w:name w:val="xl190"/>
    <w:basedOn w:val="a0"/>
    <w:rsid w:val="00AB5661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808080"/>
      <w:lang w:eastAsia="ru-RU"/>
    </w:rPr>
  </w:style>
  <w:style w:type="paragraph" w:customStyle="1" w:styleId="xl191">
    <w:name w:val="xl191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CCFFFF" w:fill="CCFFCC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color w:val="808080"/>
      <w:lang w:eastAsia="ru-RU"/>
    </w:rPr>
  </w:style>
  <w:style w:type="paragraph" w:customStyle="1" w:styleId="xl192">
    <w:name w:val="xl192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193">
    <w:name w:val="xl193"/>
    <w:basedOn w:val="a0"/>
    <w:rsid w:val="00AB5661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194">
    <w:name w:val="xl194"/>
    <w:basedOn w:val="a0"/>
    <w:rsid w:val="00AB5661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C0C0C0"/>
      <w:lang w:eastAsia="ru-RU"/>
    </w:rPr>
  </w:style>
  <w:style w:type="paragraph" w:customStyle="1" w:styleId="xl195">
    <w:name w:val="xl195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808080"/>
      <w:lang w:eastAsia="ru-RU"/>
    </w:rPr>
  </w:style>
  <w:style w:type="paragraph" w:customStyle="1" w:styleId="xl196">
    <w:name w:val="xl196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808080"/>
      <w:lang w:eastAsia="ru-RU"/>
    </w:rPr>
  </w:style>
  <w:style w:type="paragraph" w:customStyle="1" w:styleId="xl197">
    <w:name w:val="xl197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CCFFFF" w:fill="CCFFCC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198">
    <w:name w:val="xl198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199">
    <w:name w:val="xl199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CCFFFF" w:fill="CCFF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200">
    <w:name w:val="xl200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201">
    <w:name w:val="xl201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CCFFFF" w:fill="CCFF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202">
    <w:name w:val="xl202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203">
    <w:name w:val="xl203"/>
    <w:basedOn w:val="a0"/>
    <w:rsid w:val="00AB566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204">
    <w:name w:val="xl204"/>
    <w:basedOn w:val="a0"/>
    <w:rsid w:val="00AB566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205">
    <w:name w:val="xl205"/>
    <w:basedOn w:val="a0"/>
    <w:rsid w:val="00AB566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CCFFFF" w:fill="CCFF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206">
    <w:name w:val="xl206"/>
    <w:basedOn w:val="a0"/>
    <w:rsid w:val="00AB566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207">
    <w:name w:val="xl207"/>
    <w:basedOn w:val="a0"/>
    <w:rsid w:val="00AB566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208">
    <w:name w:val="xl208"/>
    <w:basedOn w:val="a0"/>
    <w:rsid w:val="00AB566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209">
    <w:name w:val="xl209"/>
    <w:basedOn w:val="a0"/>
    <w:rsid w:val="00AB566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210">
    <w:name w:val="xl210"/>
    <w:basedOn w:val="a0"/>
    <w:rsid w:val="00AB566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211">
    <w:name w:val="xl211"/>
    <w:basedOn w:val="a0"/>
    <w:rsid w:val="00AB566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212">
    <w:name w:val="xl212"/>
    <w:basedOn w:val="a0"/>
    <w:rsid w:val="00AB566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CCFFFF" w:fill="CCFF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213">
    <w:name w:val="xl213"/>
    <w:basedOn w:val="a0"/>
    <w:rsid w:val="00AB566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214">
    <w:name w:val="xl214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215">
    <w:name w:val="xl215"/>
    <w:basedOn w:val="a0"/>
    <w:rsid w:val="00AB5661"/>
    <w:pPr>
      <w:pBdr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216">
    <w:name w:val="xl216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00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217">
    <w:name w:val="xl217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CCFFFF" w:fill="FFFF00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218">
    <w:name w:val="xl218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219">
    <w:name w:val="xl219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220">
    <w:name w:val="xl220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lang w:eastAsia="ru-RU"/>
    </w:rPr>
  </w:style>
  <w:style w:type="paragraph" w:customStyle="1" w:styleId="xl221">
    <w:name w:val="xl221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CCFFFF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222">
    <w:name w:val="xl222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CCFFFF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223">
    <w:name w:val="xl223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CCFFFF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224">
    <w:name w:val="xl224"/>
    <w:basedOn w:val="a0"/>
    <w:rsid w:val="00AB5661"/>
    <w:pPr>
      <w:pBdr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225">
    <w:name w:val="xl225"/>
    <w:basedOn w:val="a0"/>
    <w:rsid w:val="00AB5661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226">
    <w:name w:val="xl226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color w:val="333399"/>
      <w:lang w:eastAsia="ru-RU"/>
    </w:rPr>
  </w:style>
  <w:style w:type="paragraph" w:customStyle="1" w:styleId="xl227">
    <w:name w:val="xl227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CCFFFF" w:fill="CCFF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333399"/>
      <w:lang w:eastAsia="ru-RU"/>
    </w:rPr>
  </w:style>
  <w:style w:type="paragraph" w:customStyle="1" w:styleId="xl228">
    <w:name w:val="xl228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333399"/>
      <w:lang w:eastAsia="ru-RU"/>
    </w:rPr>
  </w:style>
  <w:style w:type="paragraph" w:customStyle="1" w:styleId="xl229">
    <w:name w:val="xl229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color w:val="333399"/>
      <w:lang w:eastAsia="ru-RU"/>
    </w:rPr>
  </w:style>
  <w:style w:type="paragraph" w:customStyle="1" w:styleId="xl230">
    <w:name w:val="xl230"/>
    <w:basedOn w:val="a0"/>
    <w:rsid w:val="00AB5661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231">
    <w:name w:val="xl231"/>
    <w:basedOn w:val="a0"/>
    <w:rsid w:val="00AB5661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232">
    <w:name w:val="xl232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233">
    <w:name w:val="xl233"/>
    <w:basedOn w:val="a0"/>
    <w:rsid w:val="00AB5661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234">
    <w:name w:val="xl234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235">
    <w:name w:val="xl235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CCFFFF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236">
    <w:name w:val="xl236"/>
    <w:basedOn w:val="a0"/>
    <w:rsid w:val="00AB5661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237">
    <w:name w:val="xl237"/>
    <w:basedOn w:val="a0"/>
    <w:rsid w:val="00AB5661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238">
    <w:name w:val="xl238"/>
    <w:basedOn w:val="a0"/>
    <w:rsid w:val="00AB5661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239">
    <w:name w:val="xl239"/>
    <w:basedOn w:val="a0"/>
    <w:rsid w:val="00AB5661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240">
    <w:name w:val="xl240"/>
    <w:basedOn w:val="a0"/>
    <w:rsid w:val="00AB5661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CCFFFF" w:fill="CCFF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241">
    <w:name w:val="xl241"/>
    <w:basedOn w:val="a0"/>
    <w:rsid w:val="00AB5661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242">
    <w:name w:val="xl242"/>
    <w:basedOn w:val="a0"/>
    <w:rsid w:val="00AB566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243">
    <w:name w:val="xl243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244">
    <w:name w:val="xl244"/>
    <w:basedOn w:val="a0"/>
    <w:rsid w:val="00AB5661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color w:val="FF0000"/>
      <w:lang w:eastAsia="ru-RU"/>
    </w:rPr>
  </w:style>
  <w:style w:type="paragraph" w:customStyle="1" w:styleId="xl245">
    <w:name w:val="xl245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color w:val="FF0000"/>
      <w:lang w:eastAsia="ru-RU"/>
    </w:rPr>
  </w:style>
  <w:style w:type="paragraph" w:customStyle="1" w:styleId="xl246">
    <w:name w:val="xl246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FF0000"/>
      <w:lang w:eastAsia="ru-RU"/>
    </w:rPr>
  </w:style>
  <w:style w:type="paragraph" w:customStyle="1" w:styleId="xl247">
    <w:name w:val="xl247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color w:val="FF0000"/>
      <w:lang w:eastAsia="ru-RU"/>
    </w:rPr>
  </w:style>
  <w:style w:type="paragraph" w:customStyle="1" w:styleId="xl248">
    <w:name w:val="xl248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249">
    <w:name w:val="xl249"/>
    <w:basedOn w:val="a0"/>
    <w:rsid w:val="00AB5661"/>
    <w:pPr>
      <w:pBdr>
        <w:left w:val="single" w:sz="4" w:space="0" w:color="000000"/>
        <w:bottom w:val="single" w:sz="4" w:space="0" w:color="000000"/>
      </w:pBdr>
      <w:shd w:val="clear" w:color="FFFFCC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250">
    <w:name w:val="xl250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FFFFCC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251">
    <w:name w:val="xl251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FFFFCC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color w:val="C0C0C0"/>
      <w:lang w:eastAsia="ru-RU"/>
    </w:rPr>
  </w:style>
  <w:style w:type="paragraph" w:customStyle="1" w:styleId="xl252">
    <w:name w:val="xl252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FFFFCC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color w:val="C0C0C0"/>
      <w:lang w:eastAsia="ru-RU"/>
    </w:rPr>
  </w:style>
  <w:style w:type="paragraph" w:customStyle="1" w:styleId="xl253">
    <w:name w:val="xl253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FFFFCC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254">
    <w:name w:val="xl254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255">
    <w:name w:val="xl255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256">
    <w:name w:val="xl256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FFFFCC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257">
    <w:name w:val="xl257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FFFFCC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258">
    <w:name w:val="xl258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808080"/>
      <w:lang w:eastAsia="ru-RU"/>
    </w:rPr>
  </w:style>
  <w:style w:type="paragraph" w:customStyle="1" w:styleId="xl259">
    <w:name w:val="xl259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FF0000"/>
      <w:lang w:eastAsia="ru-RU"/>
    </w:rPr>
  </w:style>
  <w:style w:type="paragraph" w:customStyle="1" w:styleId="xl260">
    <w:name w:val="xl260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lang w:eastAsia="ru-RU"/>
    </w:rPr>
  </w:style>
  <w:style w:type="paragraph" w:customStyle="1" w:styleId="xl261">
    <w:name w:val="xl261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969696"/>
      <w:lang w:eastAsia="ru-RU"/>
    </w:rPr>
  </w:style>
  <w:style w:type="paragraph" w:customStyle="1" w:styleId="xl262">
    <w:name w:val="xl262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969696"/>
      <w:lang w:eastAsia="ru-RU"/>
    </w:rPr>
  </w:style>
  <w:style w:type="paragraph" w:customStyle="1" w:styleId="xl263">
    <w:name w:val="xl263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FFFFCC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color w:val="808080"/>
      <w:lang w:eastAsia="ru-RU"/>
    </w:rPr>
  </w:style>
  <w:style w:type="paragraph" w:customStyle="1" w:styleId="xl264">
    <w:name w:val="xl264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FFFFCC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color w:val="808080"/>
      <w:lang w:eastAsia="ru-RU"/>
    </w:rPr>
  </w:style>
  <w:style w:type="paragraph" w:customStyle="1" w:styleId="xl265">
    <w:name w:val="xl265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FF0000"/>
      <w:lang w:eastAsia="ru-RU"/>
    </w:rPr>
  </w:style>
  <w:style w:type="paragraph" w:customStyle="1" w:styleId="xl266">
    <w:name w:val="xl266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333399"/>
      <w:lang w:eastAsia="ru-RU"/>
    </w:rPr>
  </w:style>
  <w:style w:type="paragraph" w:customStyle="1" w:styleId="xl267">
    <w:name w:val="xl267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333399"/>
      <w:lang w:eastAsia="ru-RU"/>
    </w:rPr>
  </w:style>
  <w:style w:type="paragraph" w:customStyle="1" w:styleId="xl268">
    <w:name w:val="xl268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FFFFCC" w:fill="FFFF00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269">
    <w:name w:val="xl269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FFFFCC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270">
    <w:name w:val="xl270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271">
    <w:name w:val="xl271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272">
    <w:name w:val="xl272"/>
    <w:basedOn w:val="a0"/>
    <w:rsid w:val="00AB5661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273">
    <w:name w:val="xl273"/>
    <w:basedOn w:val="a0"/>
    <w:rsid w:val="00AB5661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274">
    <w:name w:val="xl274"/>
    <w:basedOn w:val="a0"/>
    <w:rsid w:val="00AB5661"/>
    <w:pPr>
      <w:pBdr>
        <w:left w:val="single" w:sz="4" w:space="0" w:color="auto"/>
        <w:bottom w:val="single" w:sz="4" w:space="0" w:color="auto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275">
    <w:name w:val="xl275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276">
    <w:name w:val="xl276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808080"/>
      <w:lang w:eastAsia="ru-RU"/>
    </w:rPr>
  </w:style>
  <w:style w:type="paragraph" w:customStyle="1" w:styleId="xl277">
    <w:name w:val="xl277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278">
    <w:name w:val="xl278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279">
    <w:name w:val="xl279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280">
    <w:name w:val="xl280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281">
    <w:name w:val="xl281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C0C0C0"/>
      <w:lang w:eastAsia="ru-RU"/>
    </w:rPr>
  </w:style>
  <w:style w:type="paragraph" w:customStyle="1" w:styleId="xl282">
    <w:name w:val="xl282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lang w:eastAsia="ru-RU"/>
    </w:rPr>
  </w:style>
  <w:style w:type="paragraph" w:customStyle="1" w:styleId="xl283">
    <w:name w:val="xl283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000000"/>
      <w:lang w:eastAsia="ru-RU"/>
    </w:rPr>
  </w:style>
  <w:style w:type="paragraph" w:customStyle="1" w:styleId="xl284">
    <w:name w:val="xl284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000000"/>
      <w:lang w:eastAsia="ru-RU"/>
    </w:rPr>
  </w:style>
  <w:style w:type="paragraph" w:customStyle="1" w:styleId="xl285">
    <w:name w:val="xl285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286">
    <w:name w:val="xl286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287">
    <w:name w:val="xl287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FF0000"/>
      <w:lang w:eastAsia="ru-RU"/>
    </w:rPr>
  </w:style>
  <w:style w:type="paragraph" w:customStyle="1" w:styleId="xl288">
    <w:name w:val="xl288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FF0000"/>
      <w:lang w:eastAsia="ru-RU"/>
    </w:rPr>
  </w:style>
  <w:style w:type="paragraph" w:customStyle="1" w:styleId="xl289">
    <w:name w:val="xl289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color w:val="FF0000"/>
      <w:lang w:eastAsia="ru-RU"/>
    </w:rPr>
  </w:style>
  <w:style w:type="paragraph" w:customStyle="1" w:styleId="xl290">
    <w:name w:val="xl290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CCFFFF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FF0000"/>
      <w:lang w:eastAsia="ru-RU"/>
    </w:rPr>
  </w:style>
  <w:style w:type="paragraph" w:customStyle="1" w:styleId="xl291">
    <w:name w:val="xl291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FF0000"/>
      <w:lang w:eastAsia="ru-RU"/>
    </w:rPr>
  </w:style>
  <w:style w:type="paragraph" w:customStyle="1" w:styleId="xl292">
    <w:name w:val="xl292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color w:val="FF0000"/>
      <w:lang w:eastAsia="ru-RU"/>
    </w:rPr>
  </w:style>
  <w:style w:type="paragraph" w:customStyle="1" w:styleId="xl293">
    <w:name w:val="xl293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FF0000"/>
      <w:lang w:eastAsia="ru-RU"/>
    </w:rPr>
  </w:style>
  <w:style w:type="paragraph" w:customStyle="1" w:styleId="xl294">
    <w:name w:val="xl294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FF0000"/>
      <w:lang w:eastAsia="ru-RU"/>
    </w:rPr>
  </w:style>
  <w:style w:type="paragraph" w:customStyle="1" w:styleId="xl295">
    <w:name w:val="xl295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FF0000"/>
      <w:lang w:eastAsia="ru-RU"/>
    </w:rPr>
  </w:style>
  <w:style w:type="paragraph" w:customStyle="1" w:styleId="xl296">
    <w:name w:val="xl296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FF0000"/>
      <w:lang w:eastAsia="ru-RU"/>
    </w:rPr>
  </w:style>
  <w:style w:type="paragraph" w:customStyle="1" w:styleId="xl297">
    <w:name w:val="xl297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FF0000"/>
      <w:lang w:eastAsia="ru-RU"/>
    </w:rPr>
  </w:style>
  <w:style w:type="paragraph" w:customStyle="1" w:styleId="xl298">
    <w:name w:val="xl298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color w:val="FF0000"/>
      <w:lang w:eastAsia="ru-RU"/>
    </w:rPr>
  </w:style>
  <w:style w:type="paragraph" w:customStyle="1" w:styleId="xl299">
    <w:name w:val="xl299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CCFFFF" w:fill="CCFF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FF0000"/>
      <w:lang w:eastAsia="ru-RU"/>
    </w:rPr>
  </w:style>
  <w:style w:type="paragraph" w:customStyle="1" w:styleId="xl300">
    <w:name w:val="xl300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FF0000"/>
      <w:lang w:eastAsia="ru-RU"/>
    </w:rPr>
  </w:style>
  <w:style w:type="paragraph" w:customStyle="1" w:styleId="xl301">
    <w:name w:val="xl301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color w:val="FF0000"/>
      <w:lang w:eastAsia="ru-RU"/>
    </w:rPr>
  </w:style>
  <w:style w:type="paragraph" w:customStyle="1" w:styleId="xl302">
    <w:name w:val="xl302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FF0000"/>
      <w:lang w:eastAsia="ru-RU"/>
    </w:rPr>
  </w:style>
  <w:style w:type="paragraph" w:customStyle="1" w:styleId="xl303">
    <w:name w:val="xl303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FF0000"/>
      <w:lang w:eastAsia="ru-RU"/>
    </w:rPr>
  </w:style>
  <w:style w:type="paragraph" w:customStyle="1" w:styleId="xl304">
    <w:name w:val="xl304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FF0000"/>
      <w:lang w:eastAsia="ru-RU"/>
    </w:rPr>
  </w:style>
  <w:style w:type="paragraph" w:customStyle="1" w:styleId="xl305">
    <w:name w:val="xl305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CCFFFF" w:fill="CCFF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FF0000"/>
      <w:lang w:eastAsia="ru-RU"/>
    </w:rPr>
  </w:style>
  <w:style w:type="paragraph" w:customStyle="1" w:styleId="xl306">
    <w:name w:val="xl306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FF0000"/>
      <w:lang w:eastAsia="ru-RU"/>
    </w:rPr>
  </w:style>
  <w:style w:type="paragraph" w:customStyle="1" w:styleId="xl307">
    <w:name w:val="xl307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FF0000"/>
      <w:lang w:eastAsia="ru-RU"/>
    </w:rPr>
  </w:style>
  <w:style w:type="paragraph" w:customStyle="1" w:styleId="xl308">
    <w:name w:val="xl308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FF0000"/>
      <w:lang w:eastAsia="ru-RU"/>
    </w:rPr>
  </w:style>
  <w:style w:type="paragraph" w:customStyle="1" w:styleId="xl309">
    <w:name w:val="xl309"/>
    <w:basedOn w:val="a0"/>
    <w:rsid w:val="00AB5661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FF0000"/>
      <w:lang w:eastAsia="ru-RU"/>
    </w:rPr>
  </w:style>
  <w:style w:type="paragraph" w:customStyle="1" w:styleId="xl310">
    <w:name w:val="xl310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FF0000"/>
      <w:lang w:eastAsia="ru-RU"/>
    </w:rPr>
  </w:style>
  <w:style w:type="paragraph" w:customStyle="1" w:styleId="xl311">
    <w:name w:val="xl311"/>
    <w:basedOn w:val="a0"/>
    <w:rsid w:val="00AB566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312">
    <w:name w:val="xl312"/>
    <w:basedOn w:val="a0"/>
    <w:rsid w:val="00AB5661"/>
    <w:pPr>
      <w:shd w:val="clear" w:color="FFFFCC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313">
    <w:name w:val="xl313"/>
    <w:basedOn w:val="a0"/>
    <w:rsid w:val="00AB5661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14">
    <w:name w:val="xl314"/>
    <w:basedOn w:val="a0"/>
    <w:rsid w:val="00AB5661"/>
    <w:pPr>
      <w:pBdr>
        <w:bottom w:val="single" w:sz="4" w:space="0" w:color="000000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numbering" w:customStyle="1" w:styleId="28">
    <w:name w:val="Нет списка2"/>
    <w:next w:val="a3"/>
    <w:uiPriority w:val="99"/>
    <w:semiHidden/>
    <w:unhideWhenUsed/>
    <w:rsid w:val="00AB5661"/>
  </w:style>
  <w:style w:type="table" w:customStyle="1" w:styleId="1b">
    <w:name w:val="Сетка таблицы1"/>
    <w:basedOn w:val="a2"/>
    <w:next w:val="ac"/>
    <w:uiPriority w:val="59"/>
    <w:rsid w:val="00AB5661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4">
    <w:name w:val="Нет списка3"/>
    <w:next w:val="a3"/>
    <w:uiPriority w:val="99"/>
    <w:semiHidden/>
    <w:unhideWhenUsed/>
    <w:rsid w:val="00AB5661"/>
  </w:style>
  <w:style w:type="table" w:customStyle="1" w:styleId="29">
    <w:name w:val="Сетка таблицы2"/>
    <w:basedOn w:val="a2"/>
    <w:next w:val="ac"/>
    <w:uiPriority w:val="59"/>
    <w:rsid w:val="00AB5661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4">
    <w:name w:val="Нет списка4"/>
    <w:next w:val="a3"/>
    <w:uiPriority w:val="99"/>
    <w:semiHidden/>
    <w:unhideWhenUsed/>
    <w:rsid w:val="00AB5661"/>
  </w:style>
  <w:style w:type="paragraph" w:customStyle="1" w:styleId="xl63">
    <w:name w:val="xl63"/>
    <w:basedOn w:val="a0"/>
    <w:rsid w:val="00AB5661"/>
    <w:pPr>
      <w:shd w:val="clear" w:color="FFFFCC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64">
    <w:name w:val="xl64"/>
    <w:basedOn w:val="a0"/>
    <w:rsid w:val="00AB5661"/>
    <w:pP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lang w:eastAsia="ru-RU"/>
    </w:rPr>
  </w:style>
  <w:style w:type="numbering" w:customStyle="1" w:styleId="54">
    <w:name w:val="Нет списка5"/>
    <w:next w:val="a3"/>
    <w:uiPriority w:val="99"/>
    <w:semiHidden/>
    <w:unhideWhenUsed/>
    <w:rsid w:val="00AB5661"/>
  </w:style>
  <w:style w:type="numbering" w:customStyle="1" w:styleId="64">
    <w:name w:val="Нет списка6"/>
    <w:next w:val="a3"/>
    <w:uiPriority w:val="99"/>
    <w:semiHidden/>
    <w:unhideWhenUsed/>
    <w:rsid w:val="00AB5661"/>
  </w:style>
  <w:style w:type="numbering" w:customStyle="1" w:styleId="74">
    <w:name w:val="Нет списка7"/>
    <w:next w:val="a3"/>
    <w:uiPriority w:val="99"/>
    <w:semiHidden/>
    <w:unhideWhenUsed/>
    <w:rsid w:val="00AB5661"/>
  </w:style>
  <w:style w:type="numbering" w:customStyle="1" w:styleId="84">
    <w:name w:val="Нет списка8"/>
    <w:next w:val="a3"/>
    <w:uiPriority w:val="99"/>
    <w:semiHidden/>
    <w:unhideWhenUsed/>
    <w:rsid w:val="00AB5661"/>
  </w:style>
  <w:style w:type="numbering" w:customStyle="1" w:styleId="94">
    <w:name w:val="Нет списка9"/>
    <w:next w:val="a3"/>
    <w:uiPriority w:val="99"/>
    <w:semiHidden/>
    <w:unhideWhenUsed/>
    <w:rsid w:val="00AB5661"/>
  </w:style>
  <w:style w:type="numbering" w:customStyle="1" w:styleId="103">
    <w:name w:val="Нет списка10"/>
    <w:next w:val="a3"/>
    <w:uiPriority w:val="99"/>
    <w:semiHidden/>
    <w:unhideWhenUsed/>
    <w:rsid w:val="00AB5661"/>
  </w:style>
  <w:style w:type="paragraph" w:styleId="affc">
    <w:name w:val="List Paragraph"/>
    <w:aliases w:val="ТЗ список,Абзац списка нумерованный"/>
    <w:basedOn w:val="a0"/>
    <w:link w:val="affd"/>
    <w:uiPriority w:val="34"/>
    <w:qFormat/>
    <w:rsid w:val="009D197E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customStyle="1" w:styleId="ConsPlusNormal0">
    <w:name w:val="ConsPlusNormal Знак"/>
    <w:link w:val="ConsPlusNormal"/>
    <w:uiPriority w:val="99"/>
    <w:locked/>
    <w:rsid w:val="00E41F68"/>
    <w:rPr>
      <w:rFonts w:ascii="Calibri" w:eastAsia="Times New Roman" w:hAnsi="Calibri" w:cs="Calibri"/>
      <w:sz w:val="24"/>
      <w:szCs w:val="24"/>
      <w:lang w:eastAsia="ru-RU"/>
    </w:rPr>
  </w:style>
  <w:style w:type="paragraph" w:styleId="affe">
    <w:name w:val="Plain Text"/>
    <w:basedOn w:val="a0"/>
    <w:link w:val="afff"/>
    <w:unhideWhenUsed/>
    <w:rsid w:val="00E41F68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val="x-none" w:eastAsia="x-none"/>
    </w:rPr>
  </w:style>
  <w:style w:type="character" w:customStyle="1" w:styleId="afff">
    <w:name w:val="Текст Знак"/>
    <w:basedOn w:val="a1"/>
    <w:link w:val="affe"/>
    <w:rsid w:val="00E41F68"/>
    <w:rPr>
      <w:rFonts w:ascii="Courier New" w:eastAsia="Times New Roman" w:hAnsi="Courier New" w:cs="Times New Roman"/>
      <w:sz w:val="20"/>
      <w:szCs w:val="20"/>
      <w:lang w:val="x-none" w:eastAsia="x-none"/>
    </w:rPr>
  </w:style>
  <w:style w:type="paragraph" w:customStyle="1" w:styleId="rezul">
    <w:name w:val="rezul"/>
    <w:basedOn w:val="a0"/>
    <w:rsid w:val="00E41F68"/>
    <w:pPr>
      <w:widowControl w:val="0"/>
      <w:spacing w:after="0" w:line="240" w:lineRule="auto"/>
      <w:ind w:firstLine="283"/>
      <w:jc w:val="both"/>
    </w:pPr>
    <w:rPr>
      <w:rFonts w:ascii="Times New Roman" w:eastAsia="Times New Roman" w:hAnsi="Times New Roman" w:cs="Times New Roman"/>
      <w:b/>
      <w:szCs w:val="20"/>
      <w:lang w:val="en-US"/>
    </w:rPr>
  </w:style>
  <w:style w:type="paragraph" w:customStyle="1" w:styleId="consplusnormal1">
    <w:name w:val="consplusnormal"/>
    <w:basedOn w:val="a0"/>
    <w:rsid w:val="00BF1117"/>
    <w:pPr>
      <w:spacing w:after="240" w:line="240" w:lineRule="auto"/>
      <w:ind w:firstLine="567"/>
      <w:jc w:val="both"/>
    </w:pPr>
    <w:rPr>
      <w:rFonts w:ascii="Arial" w:eastAsia="Times New Roman" w:hAnsi="Arial" w:cs="Times New Roman"/>
      <w:sz w:val="26"/>
      <w:szCs w:val="24"/>
      <w:lang w:eastAsia="ru-RU"/>
    </w:rPr>
  </w:style>
  <w:style w:type="paragraph" w:customStyle="1" w:styleId="Title">
    <w:name w:val="Title!Название НПА"/>
    <w:basedOn w:val="a0"/>
    <w:rsid w:val="00BF1117"/>
    <w:pPr>
      <w:spacing w:before="240" w:after="60" w:line="240" w:lineRule="auto"/>
      <w:ind w:firstLine="567"/>
      <w:jc w:val="center"/>
      <w:outlineLvl w:val="0"/>
    </w:pPr>
    <w:rPr>
      <w:rFonts w:ascii="Arial" w:eastAsia="Times New Roman" w:hAnsi="Arial" w:cs="Arial"/>
      <w:b/>
      <w:bCs/>
      <w:kern w:val="28"/>
      <w:sz w:val="32"/>
      <w:szCs w:val="32"/>
      <w:lang w:eastAsia="ru-RU"/>
    </w:rPr>
  </w:style>
  <w:style w:type="paragraph" w:customStyle="1" w:styleId="211">
    <w:name w:val="Основной текст с отступом 21"/>
    <w:basedOn w:val="a0"/>
    <w:rsid w:val="00602C0A"/>
    <w:pPr>
      <w:widowControl w:val="0"/>
      <w:suppressAutoHyphens/>
      <w:spacing w:after="0" w:line="240" w:lineRule="auto"/>
    </w:pPr>
    <w:rPr>
      <w:rFonts w:ascii="Liberation Serif" w:eastAsia="DejaVu Sans" w:hAnsi="Liberation Serif" w:cs="DejaVu Sans"/>
      <w:kern w:val="1"/>
      <w:sz w:val="24"/>
      <w:szCs w:val="24"/>
      <w:lang w:eastAsia="zh-CN" w:bidi="hi-IN"/>
    </w:rPr>
  </w:style>
  <w:style w:type="paragraph" w:customStyle="1" w:styleId="Default">
    <w:name w:val="Default"/>
    <w:qFormat/>
    <w:rsid w:val="003054F5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ConsPlusCell">
    <w:name w:val="ConsPlusCell"/>
    <w:uiPriority w:val="99"/>
    <w:rsid w:val="003054F5"/>
    <w:pPr>
      <w:suppressAutoHyphens/>
      <w:autoSpaceDE w:val="0"/>
      <w:spacing w:after="0" w:line="240" w:lineRule="auto"/>
    </w:pPr>
    <w:rPr>
      <w:rFonts w:ascii="Arial" w:eastAsia="Arial" w:hAnsi="Arial" w:cs="Arial"/>
      <w:sz w:val="20"/>
      <w:szCs w:val="20"/>
      <w:lang w:eastAsia="ar-SA"/>
    </w:rPr>
  </w:style>
  <w:style w:type="paragraph" w:customStyle="1" w:styleId="formattext">
    <w:name w:val="formattext"/>
    <w:basedOn w:val="a0"/>
    <w:rsid w:val="005D0E4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doccaption">
    <w:name w:val="doccaption"/>
    <w:basedOn w:val="a1"/>
    <w:rsid w:val="005D0E40"/>
  </w:style>
  <w:style w:type="character" w:customStyle="1" w:styleId="80">
    <w:name w:val="Заголовок 8 Знак"/>
    <w:basedOn w:val="a1"/>
    <w:link w:val="8"/>
    <w:rsid w:val="004022D4"/>
    <w:rPr>
      <w:rFonts w:ascii="Times New Roman" w:eastAsia="Times New Roman" w:hAnsi="Times New Roman" w:cs="Times New Roman"/>
      <w:i/>
      <w:iCs/>
      <w:sz w:val="24"/>
      <w:szCs w:val="24"/>
      <w:lang w:eastAsia="ar-SA"/>
    </w:rPr>
  </w:style>
  <w:style w:type="character" w:customStyle="1" w:styleId="WW8Num8z0">
    <w:name w:val="WW8Num8z0"/>
    <w:rsid w:val="004022D4"/>
    <w:rPr>
      <w:rFonts w:ascii="Times New Roman" w:eastAsia="Times New Roman" w:hAnsi="Times New Roman" w:cs="Times New Roman" w:hint="default"/>
    </w:rPr>
  </w:style>
  <w:style w:type="character" w:customStyle="1" w:styleId="WW8Num8z1">
    <w:name w:val="WW8Num8z1"/>
    <w:rsid w:val="004022D4"/>
    <w:rPr>
      <w:rFonts w:ascii="Courier New" w:hAnsi="Courier New" w:cs="Courier New" w:hint="default"/>
    </w:rPr>
  </w:style>
  <w:style w:type="character" w:customStyle="1" w:styleId="WW8Num8z2">
    <w:name w:val="WW8Num8z2"/>
    <w:rsid w:val="004022D4"/>
    <w:rPr>
      <w:rFonts w:ascii="Wingdings" w:hAnsi="Wingdings" w:hint="default"/>
    </w:rPr>
  </w:style>
  <w:style w:type="character" w:customStyle="1" w:styleId="WW8Num8z3">
    <w:name w:val="WW8Num8z3"/>
    <w:rsid w:val="004022D4"/>
    <w:rPr>
      <w:rFonts w:ascii="Symbol" w:hAnsi="Symbol" w:hint="default"/>
    </w:rPr>
  </w:style>
  <w:style w:type="paragraph" w:customStyle="1" w:styleId="afff0">
    <w:name w:val="Прижатый влево"/>
    <w:basedOn w:val="a0"/>
    <w:next w:val="a0"/>
    <w:rsid w:val="00434151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styleId="afff1">
    <w:name w:val="Book Title"/>
    <w:basedOn w:val="a1"/>
    <w:uiPriority w:val="33"/>
    <w:qFormat/>
    <w:rsid w:val="00434151"/>
    <w:rPr>
      <w:b/>
      <w:bCs/>
      <w:smallCaps/>
      <w:spacing w:val="5"/>
    </w:rPr>
  </w:style>
  <w:style w:type="paragraph" w:customStyle="1" w:styleId="Style6">
    <w:name w:val="Style6"/>
    <w:basedOn w:val="a0"/>
    <w:uiPriority w:val="99"/>
    <w:rsid w:val="00434151"/>
    <w:pPr>
      <w:widowControl w:val="0"/>
      <w:autoSpaceDE w:val="0"/>
      <w:autoSpaceDN w:val="0"/>
      <w:adjustRightInd w:val="0"/>
      <w:spacing w:after="0" w:line="485" w:lineRule="exact"/>
      <w:ind w:firstLine="542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14">
    <w:name w:val="Font Style14"/>
    <w:uiPriority w:val="99"/>
    <w:rsid w:val="00434151"/>
    <w:rPr>
      <w:rFonts w:ascii="Times New Roman" w:hAnsi="Times New Roman" w:cs="Times New Roman"/>
      <w:spacing w:val="10"/>
      <w:sz w:val="24"/>
      <w:szCs w:val="24"/>
    </w:rPr>
  </w:style>
  <w:style w:type="paragraph" w:customStyle="1" w:styleId="afff2">
    <w:name w:val="Нормальный (таблица)"/>
    <w:basedOn w:val="a0"/>
    <w:next w:val="a0"/>
    <w:uiPriority w:val="99"/>
    <w:rsid w:val="00434151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Times New Roman"/>
      <w:sz w:val="24"/>
      <w:szCs w:val="24"/>
      <w:lang w:eastAsia="ru-RU"/>
    </w:rPr>
  </w:style>
  <w:style w:type="character" w:customStyle="1" w:styleId="2a">
    <w:name w:val="Основной текст (2)_"/>
    <w:link w:val="2b"/>
    <w:uiPriority w:val="99"/>
    <w:locked/>
    <w:rsid w:val="00C434B5"/>
    <w:rPr>
      <w:rFonts w:ascii="Times New Roman" w:eastAsia="Times New Roman" w:hAnsi="Times New Roman"/>
      <w:sz w:val="23"/>
      <w:szCs w:val="23"/>
      <w:shd w:val="clear" w:color="auto" w:fill="FFFFFF"/>
    </w:rPr>
  </w:style>
  <w:style w:type="paragraph" w:customStyle="1" w:styleId="2b">
    <w:name w:val="Основной текст (2)"/>
    <w:basedOn w:val="a0"/>
    <w:link w:val="2a"/>
    <w:uiPriority w:val="99"/>
    <w:rsid w:val="00C434B5"/>
    <w:pPr>
      <w:shd w:val="clear" w:color="auto" w:fill="FFFFFF"/>
      <w:spacing w:after="480" w:line="264" w:lineRule="exact"/>
      <w:ind w:firstLine="567"/>
      <w:jc w:val="center"/>
    </w:pPr>
    <w:rPr>
      <w:rFonts w:ascii="Times New Roman" w:eastAsia="Times New Roman" w:hAnsi="Times New Roman"/>
      <w:sz w:val="23"/>
      <w:szCs w:val="23"/>
    </w:rPr>
  </w:style>
  <w:style w:type="table" w:customStyle="1" w:styleId="TableNormal">
    <w:name w:val="Table Normal"/>
    <w:uiPriority w:val="2"/>
    <w:semiHidden/>
    <w:unhideWhenUsed/>
    <w:qFormat/>
    <w:rsid w:val="001F0B60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0"/>
    <w:uiPriority w:val="1"/>
    <w:qFormat/>
    <w:rsid w:val="001F0B60"/>
    <w:pPr>
      <w:widowControl w:val="0"/>
      <w:spacing w:after="0" w:line="240" w:lineRule="auto"/>
    </w:pPr>
    <w:rPr>
      <w:lang w:val="en-US"/>
    </w:rPr>
  </w:style>
  <w:style w:type="paragraph" w:customStyle="1" w:styleId="ConsNonformat">
    <w:name w:val="ConsNonformat"/>
    <w:rsid w:val="001F0B60"/>
    <w:pPr>
      <w:widowControl w:val="0"/>
      <w:suppressAutoHyphens/>
      <w:snapToGrid w:val="0"/>
      <w:spacing w:after="0" w:line="240" w:lineRule="auto"/>
    </w:pPr>
    <w:rPr>
      <w:rFonts w:ascii="Courier New" w:eastAsia="Arial" w:hAnsi="Courier New" w:cs="Times New Roman"/>
      <w:sz w:val="20"/>
      <w:szCs w:val="20"/>
      <w:lang w:eastAsia="ar-SA"/>
    </w:rPr>
  </w:style>
  <w:style w:type="paragraph" w:styleId="35">
    <w:name w:val="Body Text Indent 3"/>
    <w:basedOn w:val="a0"/>
    <w:link w:val="36"/>
    <w:rsid w:val="003B4794"/>
    <w:pPr>
      <w:spacing w:after="120" w:line="276" w:lineRule="auto"/>
      <w:ind w:left="283"/>
    </w:pPr>
    <w:rPr>
      <w:rFonts w:ascii="Calibri" w:eastAsia="Calibri" w:hAnsi="Calibri" w:cs="Times New Roman"/>
      <w:sz w:val="16"/>
      <w:szCs w:val="16"/>
      <w:lang w:eastAsia="ru-RU"/>
    </w:rPr>
  </w:style>
  <w:style w:type="character" w:customStyle="1" w:styleId="36">
    <w:name w:val="Основной текст с отступом 3 Знак"/>
    <w:basedOn w:val="a1"/>
    <w:link w:val="35"/>
    <w:rsid w:val="003B4794"/>
    <w:rPr>
      <w:rFonts w:ascii="Calibri" w:eastAsia="Calibri" w:hAnsi="Calibri" w:cs="Times New Roman"/>
      <w:sz w:val="16"/>
      <w:szCs w:val="16"/>
      <w:lang w:eastAsia="ru-RU"/>
    </w:rPr>
  </w:style>
  <w:style w:type="paragraph" w:customStyle="1" w:styleId="afff3">
    <w:name w:val="Знак Знак Знак Знак"/>
    <w:basedOn w:val="a0"/>
    <w:rsid w:val="003B4794"/>
    <w:pPr>
      <w:spacing w:line="240" w:lineRule="exact"/>
    </w:pPr>
    <w:rPr>
      <w:rFonts w:ascii="Arial" w:eastAsia="Times New Roman" w:hAnsi="Arial" w:cs="Arial"/>
      <w:sz w:val="20"/>
      <w:szCs w:val="20"/>
      <w:lang w:val="en-US" w:eastAsia="ru-RU"/>
    </w:rPr>
  </w:style>
  <w:style w:type="character" w:customStyle="1" w:styleId="affd">
    <w:name w:val="Абзац списка Знак"/>
    <w:aliases w:val="ТЗ список Знак,Абзац списка нумерованный Знак"/>
    <w:link w:val="affc"/>
    <w:uiPriority w:val="34"/>
    <w:qFormat/>
    <w:locked/>
    <w:rsid w:val="003B4794"/>
    <w:rPr>
      <w:rFonts w:eastAsiaTheme="minorEastAsia"/>
      <w:lang w:eastAsia="ru-RU"/>
    </w:rPr>
  </w:style>
  <w:style w:type="paragraph" w:customStyle="1" w:styleId="1c">
    <w:name w:val="Обычный1"/>
    <w:rsid w:val="003B4794"/>
    <w:pPr>
      <w:widowControl w:val="0"/>
      <w:spacing w:after="0" w:line="300" w:lineRule="auto"/>
      <w:ind w:firstLine="700"/>
      <w:jc w:val="both"/>
    </w:pPr>
    <w:rPr>
      <w:rFonts w:ascii="Times New Roman" w:eastAsia="Times New Roman" w:hAnsi="Times New Roman" w:cs="Times New Roman"/>
      <w:snapToGrid w:val="0"/>
      <w:szCs w:val="20"/>
      <w:lang w:eastAsia="ru-RU"/>
    </w:rPr>
  </w:style>
  <w:style w:type="paragraph" w:styleId="2c">
    <w:name w:val="Body Text Indent 2"/>
    <w:basedOn w:val="a0"/>
    <w:link w:val="2d"/>
    <w:uiPriority w:val="99"/>
    <w:rsid w:val="003B4794"/>
    <w:pPr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d">
    <w:name w:val="Основной текст с отступом 2 Знак"/>
    <w:basedOn w:val="a1"/>
    <w:link w:val="2c"/>
    <w:uiPriority w:val="99"/>
    <w:rsid w:val="003B479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4">
    <w:name w:val="Знак"/>
    <w:basedOn w:val="a0"/>
    <w:rsid w:val="003B4794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 w:eastAsia="ru-RU"/>
    </w:rPr>
  </w:style>
  <w:style w:type="paragraph" w:customStyle="1" w:styleId="1d">
    <w:name w:val="Без интервала1"/>
    <w:link w:val="NoSpacingChar"/>
    <w:rsid w:val="003B4794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NoSpacingChar">
    <w:name w:val="No Spacing Char"/>
    <w:link w:val="1d"/>
    <w:locked/>
    <w:rsid w:val="003B4794"/>
    <w:rPr>
      <w:rFonts w:ascii="Calibri" w:eastAsia="Times New Roman" w:hAnsi="Calibri" w:cs="Times New Roman"/>
      <w:lang w:eastAsia="ru-RU"/>
    </w:rPr>
  </w:style>
  <w:style w:type="paragraph" w:customStyle="1" w:styleId="2e">
    <w:name w:val="Обычный2"/>
    <w:rsid w:val="003B4794"/>
    <w:pPr>
      <w:widowControl w:val="0"/>
      <w:spacing w:after="0" w:line="300" w:lineRule="auto"/>
      <w:ind w:firstLine="700"/>
      <w:jc w:val="both"/>
    </w:pPr>
    <w:rPr>
      <w:rFonts w:ascii="Times New Roman" w:eastAsia="Times New Roman" w:hAnsi="Times New Roman" w:cs="Times New Roman"/>
      <w:snapToGrid w:val="0"/>
      <w:szCs w:val="20"/>
      <w:lang w:eastAsia="ru-RU"/>
    </w:rPr>
  </w:style>
  <w:style w:type="character" w:customStyle="1" w:styleId="text1">
    <w:name w:val="text1"/>
    <w:basedOn w:val="a1"/>
    <w:rsid w:val="003B4794"/>
  </w:style>
  <w:style w:type="paragraph" w:customStyle="1" w:styleId="Style4">
    <w:name w:val="Style4"/>
    <w:basedOn w:val="a0"/>
    <w:rsid w:val="003B4794"/>
    <w:pPr>
      <w:widowControl w:val="0"/>
      <w:autoSpaceDE w:val="0"/>
      <w:autoSpaceDN w:val="0"/>
      <w:adjustRightInd w:val="0"/>
      <w:spacing w:after="0" w:line="316" w:lineRule="exact"/>
      <w:jc w:val="both"/>
    </w:pPr>
    <w:rPr>
      <w:rFonts w:ascii="Arial Narrow" w:eastAsia="Times New Roman" w:hAnsi="Arial Narrow" w:cs="Times New Roman"/>
      <w:sz w:val="24"/>
      <w:szCs w:val="24"/>
      <w:lang w:eastAsia="ru-RU"/>
    </w:rPr>
  </w:style>
  <w:style w:type="character" w:customStyle="1" w:styleId="FontStyle12">
    <w:name w:val="Font Style12"/>
    <w:rsid w:val="003B4794"/>
    <w:rPr>
      <w:rFonts w:ascii="Times New Roman" w:hAnsi="Times New Roman" w:cs="Times New Roman" w:hint="default"/>
      <w:sz w:val="26"/>
      <w:szCs w:val="26"/>
    </w:rPr>
  </w:style>
  <w:style w:type="character" w:customStyle="1" w:styleId="afff5">
    <w:name w:val="Цветовое выделение"/>
    <w:uiPriority w:val="99"/>
    <w:qFormat/>
    <w:rsid w:val="003B4794"/>
    <w:rPr>
      <w:b/>
      <w:color w:val="000080"/>
    </w:rPr>
  </w:style>
  <w:style w:type="paragraph" w:customStyle="1" w:styleId="ConsCell">
    <w:name w:val="ConsCell"/>
    <w:rsid w:val="003B4794"/>
    <w:pPr>
      <w:widowControl w:val="0"/>
      <w:suppressAutoHyphens/>
      <w:autoSpaceDE w:val="0"/>
      <w:spacing w:after="0" w:line="240" w:lineRule="auto"/>
    </w:pPr>
    <w:rPr>
      <w:rFonts w:ascii="Arial" w:eastAsia="Times New Roman" w:hAnsi="Arial" w:cs="Arial"/>
      <w:sz w:val="20"/>
      <w:szCs w:val="20"/>
      <w:lang w:eastAsia="ar-SA"/>
    </w:rPr>
  </w:style>
  <w:style w:type="character" w:customStyle="1" w:styleId="apple-style-span">
    <w:name w:val="apple-style-span"/>
    <w:basedOn w:val="a1"/>
    <w:uiPriority w:val="99"/>
    <w:rsid w:val="003B4794"/>
    <w:rPr>
      <w:rFonts w:cs="Times New Roman"/>
    </w:rPr>
  </w:style>
  <w:style w:type="character" w:customStyle="1" w:styleId="apple-converted-space">
    <w:name w:val="apple-converted-space"/>
    <w:basedOn w:val="a1"/>
    <w:uiPriority w:val="99"/>
    <w:rsid w:val="003B4794"/>
    <w:rPr>
      <w:rFonts w:cs="Times New Roman"/>
    </w:rPr>
  </w:style>
  <w:style w:type="character" w:customStyle="1" w:styleId="A30">
    <w:name w:val="A3"/>
    <w:uiPriority w:val="99"/>
    <w:rsid w:val="003B4794"/>
    <w:rPr>
      <w:b/>
      <w:color w:val="000000"/>
      <w:sz w:val="18"/>
    </w:rPr>
  </w:style>
  <w:style w:type="paragraph" w:customStyle="1" w:styleId="1125">
    <w:name w:val="Стиль Основной текст + Слева:  1 см Первая строка:  125 см Справ..."/>
    <w:basedOn w:val="af8"/>
    <w:uiPriority w:val="99"/>
    <w:rsid w:val="003B4794"/>
    <w:pPr>
      <w:suppressAutoHyphens w:val="0"/>
      <w:spacing w:after="0" w:line="360" w:lineRule="auto"/>
      <w:ind w:left="567" w:right="284" w:firstLine="709"/>
      <w:jc w:val="both"/>
    </w:pPr>
    <w:rPr>
      <w:sz w:val="24"/>
      <w:lang w:eastAsia="ru-RU"/>
    </w:rPr>
  </w:style>
  <w:style w:type="table" w:customStyle="1" w:styleId="37">
    <w:name w:val="Сетка таблицы3"/>
    <w:basedOn w:val="a2"/>
    <w:next w:val="ac"/>
    <w:uiPriority w:val="59"/>
    <w:rsid w:val="003B4794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5">
    <w:name w:val="Сетка таблицы4"/>
    <w:basedOn w:val="a2"/>
    <w:next w:val="ac"/>
    <w:uiPriority w:val="59"/>
    <w:rsid w:val="003B4794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e">
    <w:name w:val="Заголовок1"/>
    <w:basedOn w:val="a0"/>
    <w:next w:val="af8"/>
    <w:rsid w:val="0001126B"/>
    <w:pPr>
      <w:keepNext/>
      <w:suppressAutoHyphens/>
      <w:spacing w:before="240" w:after="120" w:line="240" w:lineRule="auto"/>
    </w:pPr>
    <w:rPr>
      <w:rFonts w:ascii="Arial" w:eastAsia="Lucida Sans Unicode" w:hAnsi="Arial" w:cs="Tahoma"/>
      <w:sz w:val="28"/>
      <w:szCs w:val="28"/>
      <w:lang w:eastAsia="ar-SA"/>
    </w:rPr>
  </w:style>
  <w:style w:type="paragraph" w:customStyle="1" w:styleId="afff6">
    <w:name w:val="Знак Знак Знак Знак Знак Знак Знак Знак Знак Знак"/>
    <w:basedOn w:val="a0"/>
    <w:rsid w:val="0001126B"/>
    <w:pPr>
      <w:suppressAutoHyphens/>
      <w:spacing w:line="240" w:lineRule="exact"/>
    </w:pPr>
    <w:rPr>
      <w:rFonts w:ascii="Verdana" w:eastAsia="Times New Roman" w:hAnsi="Verdana" w:cs="Times New Roman"/>
      <w:sz w:val="24"/>
      <w:szCs w:val="24"/>
      <w:lang w:val="en-US" w:eastAsia="ar-SA"/>
    </w:rPr>
  </w:style>
  <w:style w:type="paragraph" w:customStyle="1" w:styleId="formattexttopleveltext">
    <w:name w:val="formattext topleveltext"/>
    <w:basedOn w:val="a0"/>
    <w:uiPriority w:val="99"/>
    <w:rsid w:val="00D71E04"/>
    <w:pPr>
      <w:spacing w:before="100" w:beforeAutospacing="1" w:after="100" w:afterAutospacing="1" w:line="240" w:lineRule="auto"/>
    </w:pPr>
    <w:rPr>
      <w:rFonts w:ascii="Cambria" w:eastAsia="Times New Roman" w:hAnsi="Cambria" w:cs="Cambria"/>
      <w:sz w:val="24"/>
      <w:szCs w:val="24"/>
      <w:lang w:eastAsia="ru-RU"/>
    </w:rPr>
  </w:style>
  <w:style w:type="character" w:styleId="HTML">
    <w:name w:val="HTML Variable"/>
    <w:aliases w:val="!Ссылки в документе"/>
    <w:basedOn w:val="a1"/>
    <w:rsid w:val="00916460"/>
    <w:rPr>
      <w:rFonts w:ascii="Arial" w:hAnsi="Arial"/>
      <w:b w:val="0"/>
      <w:i w:val="0"/>
      <w:iCs/>
      <w:color w:val="0000FF"/>
      <w:sz w:val="24"/>
      <w:u w:val="none"/>
    </w:rPr>
  </w:style>
  <w:style w:type="paragraph" w:styleId="afff7">
    <w:name w:val="annotation text"/>
    <w:aliases w:val="!Равноширинный текст документа"/>
    <w:basedOn w:val="a0"/>
    <w:link w:val="afff8"/>
    <w:rsid w:val="00916460"/>
    <w:pPr>
      <w:spacing w:after="0" w:line="240" w:lineRule="auto"/>
      <w:ind w:firstLine="567"/>
      <w:jc w:val="both"/>
    </w:pPr>
    <w:rPr>
      <w:rFonts w:ascii="Courier" w:eastAsia="Times New Roman" w:hAnsi="Courier" w:cs="Times New Roman"/>
      <w:szCs w:val="20"/>
      <w:lang w:eastAsia="ru-RU"/>
    </w:rPr>
  </w:style>
  <w:style w:type="character" w:customStyle="1" w:styleId="afff8">
    <w:name w:val="Текст примечания Знак"/>
    <w:aliases w:val="!Равноширинный текст документа Знак"/>
    <w:basedOn w:val="a1"/>
    <w:link w:val="afff7"/>
    <w:rsid w:val="00916460"/>
    <w:rPr>
      <w:rFonts w:ascii="Courier" w:eastAsia="Times New Roman" w:hAnsi="Courier" w:cs="Times New Roman"/>
      <w:szCs w:val="20"/>
      <w:lang w:eastAsia="ru-RU"/>
    </w:rPr>
  </w:style>
  <w:style w:type="paragraph" w:customStyle="1" w:styleId="Application">
    <w:name w:val="Application!Приложение"/>
    <w:rsid w:val="00916460"/>
    <w:pPr>
      <w:spacing w:before="120" w:after="120" w:line="240" w:lineRule="auto"/>
      <w:jc w:val="right"/>
    </w:pPr>
    <w:rPr>
      <w:rFonts w:ascii="Arial" w:eastAsia="Times New Roman" w:hAnsi="Arial" w:cs="Arial"/>
      <w:b/>
      <w:bCs/>
      <w:kern w:val="28"/>
      <w:sz w:val="32"/>
      <w:szCs w:val="32"/>
      <w:lang w:eastAsia="ru-RU"/>
    </w:rPr>
  </w:style>
  <w:style w:type="paragraph" w:customStyle="1" w:styleId="Table">
    <w:name w:val="Table!Таблица"/>
    <w:rsid w:val="00916460"/>
    <w:pPr>
      <w:spacing w:after="0" w:line="240" w:lineRule="auto"/>
    </w:pPr>
    <w:rPr>
      <w:rFonts w:ascii="Arial" w:eastAsia="Times New Roman" w:hAnsi="Arial" w:cs="Arial"/>
      <w:bCs/>
      <w:kern w:val="28"/>
      <w:sz w:val="24"/>
      <w:szCs w:val="32"/>
      <w:lang w:eastAsia="ru-RU"/>
    </w:rPr>
  </w:style>
  <w:style w:type="paragraph" w:customStyle="1" w:styleId="Table0">
    <w:name w:val="Table!"/>
    <w:next w:val="Table"/>
    <w:rsid w:val="00916460"/>
    <w:pPr>
      <w:spacing w:after="0" w:line="240" w:lineRule="auto"/>
      <w:jc w:val="center"/>
    </w:pPr>
    <w:rPr>
      <w:rFonts w:ascii="Arial" w:eastAsia="Times New Roman" w:hAnsi="Arial" w:cs="Arial"/>
      <w:b/>
      <w:bCs/>
      <w:kern w:val="28"/>
      <w:sz w:val="24"/>
      <w:szCs w:val="32"/>
      <w:lang w:eastAsia="ru-RU"/>
    </w:rPr>
  </w:style>
  <w:style w:type="paragraph" w:customStyle="1" w:styleId="38">
    <w:name w:val="3Приложение"/>
    <w:basedOn w:val="a0"/>
    <w:link w:val="39"/>
    <w:qFormat/>
    <w:rsid w:val="00A015F9"/>
    <w:pPr>
      <w:spacing w:after="0" w:line="240" w:lineRule="auto"/>
      <w:ind w:left="5103"/>
      <w:jc w:val="both"/>
    </w:pPr>
    <w:rPr>
      <w:rFonts w:ascii="Arial" w:eastAsia="Times New Roman" w:hAnsi="Arial" w:cs="Times New Roman"/>
      <w:sz w:val="24"/>
      <w:szCs w:val="28"/>
      <w:lang w:eastAsia="ru-RU"/>
    </w:rPr>
  </w:style>
  <w:style w:type="character" w:customStyle="1" w:styleId="39">
    <w:name w:val="3Приложение Знак"/>
    <w:link w:val="38"/>
    <w:rsid w:val="00A015F9"/>
    <w:rPr>
      <w:rFonts w:ascii="Arial" w:eastAsia="Times New Roman" w:hAnsi="Arial" w:cs="Times New Roman"/>
      <w:sz w:val="24"/>
      <w:szCs w:val="28"/>
      <w:lang w:eastAsia="ru-RU"/>
    </w:rPr>
  </w:style>
  <w:style w:type="character" w:customStyle="1" w:styleId="55">
    <w:name w:val="Основной текст5"/>
    <w:rsid w:val="0002786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5"/>
      <w:szCs w:val="25"/>
      <w:shd w:val="clear" w:color="auto" w:fill="FFFFFF"/>
    </w:rPr>
  </w:style>
  <w:style w:type="paragraph" w:customStyle="1" w:styleId="65">
    <w:name w:val="Основной текст6"/>
    <w:basedOn w:val="a0"/>
    <w:rsid w:val="0002786C"/>
    <w:pPr>
      <w:shd w:val="clear" w:color="auto" w:fill="FFFFFF"/>
      <w:spacing w:after="300" w:line="278" w:lineRule="exact"/>
      <w:ind w:hanging="1340"/>
    </w:pPr>
    <w:rPr>
      <w:rFonts w:ascii="Times New Roman" w:eastAsia="Times New Roman" w:hAnsi="Times New Roman" w:cs="Times New Roman"/>
      <w:color w:val="000000"/>
      <w:sz w:val="25"/>
      <w:szCs w:val="25"/>
      <w:lang w:val="ru" w:eastAsia="ru-RU"/>
    </w:rPr>
  </w:style>
  <w:style w:type="paragraph" w:customStyle="1" w:styleId="3a">
    <w:name w:val="Основной текст3"/>
    <w:basedOn w:val="a0"/>
    <w:rsid w:val="005C3351"/>
    <w:pPr>
      <w:shd w:val="clear" w:color="auto" w:fill="FFFFFF"/>
      <w:spacing w:after="120" w:line="216" w:lineRule="exact"/>
      <w:ind w:firstLine="567"/>
      <w:jc w:val="both"/>
    </w:pPr>
    <w:rPr>
      <w:rFonts w:ascii="Arial" w:eastAsia="Arial" w:hAnsi="Arial" w:cs="Arial"/>
      <w:sz w:val="16"/>
      <w:szCs w:val="16"/>
      <w:lang w:eastAsia="ru-RU"/>
    </w:rPr>
  </w:style>
  <w:style w:type="paragraph" w:customStyle="1" w:styleId="2f">
    <w:name w:val="Заголовок №2"/>
    <w:basedOn w:val="a0"/>
    <w:link w:val="2f0"/>
    <w:rsid w:val="005C3351"/>
    <w:pPr>
      <w:shd w:val="clear" w:color="auto" w:fill="FFFFFF"/>
      <w:spacing w:after="0" w:line="216" w:lineRule="exact"/>
      <w:ind w:firstLine="567"/>
      <w:jc w:val="both"/>
      <w:outlineLvl w:val="1"/>
    </w:pPr>
    <w:rPr>
      <w:rFonts w:ascii="Arial" w:eastAsia="Arial" w:hAnsi="Arial" w:cs="Arial"/>
      <w:b/>
      <w:bCs/>
      <w:sz w:val="16"/>
      <w:szCs w:val="16"/>
      <w:lang w:eastAsia="ru-RU"/>
    </w:rPr>
  </w:style>
  <w:style w:type="character" w:customStyle="1" w:styleId="2f1">
    <w:name w:val="Основной текст (2) + Курсив"/>
    <w:uiPriority w:val="99"/>
    <w:rsid w:val="00F10E6D"/>
    <w:rPr>
      <w:rFonts w:ascii="Times New Roman" w:hAnsi="Times New Roman" w:cs="Times New Roman"/>
      <w:b/>
      <w:bCs/>
      <w:i/>
      <w:iCs/>
      <w:color w:val="000000"/>
      <w:spacing w:val="0"/>
      <w:w w:val="100"/>
      <w:position w:val="0"/>
      <w:sz w:val="27"/>
      <w:szCs w:val="27"/>
      <w:u w:val="none"/>
      <w:lang w:val="ru-RU"/>
    </w:rPr>
  </w:style>
  <w:style w:type="character" w:customStyle="1" w:styleId="3b">
    <w:name w:val="Основной текст (3)_"/>
    <w:link w:val="3c"/>
    <w:locked/>
    <w:rsid w:val="00F10E6D"/>
    <w:rPr>
      <w:rFonts w:ascii="Times New Roman" w:hAnsi="Times New Roman" w:cs="Times New Roman"/>
      <w:b/>
      <w:bCs/>
      <w:i/>
      <w:iCs/>
      <w:sz w:val="27"/>
      <w:szCs w:val="27"/>
      <w:shd w:val="clear" w:color="auto" w:fill="FFFFFF"/>
    </w:rPr>
  </w:style>
  <w:style w:type="paragraph" w:customStyle="1" w:styleId="3c">
    <w:name w:val="Основной текст (3)"/>
    <w:basedOn w:val="a0"/>
    <w:link w:val="3b"/>
    <w:rsid w:val="00F10E6D"/>
    <w:pPr>
      <w:shd w:val="clear" w:color="auto" w:fill="FFFFFF"/>
      <w:spacing w:after="600" w:line="322" w:lineRule="exact"/>
      <w:ind w:firstLine="567"/>
      <w:jc w:val="center"/>
    </w:pPr>
    <w:rPr>
      <w:rFonts w:ascii="Times New Roman" w:hAnsi="Times New Roman" w:cs="Times New Roman"/>
      <w:b/>
      <w:bCs/>
      <w:i/>
      <w:iCs/>
      <w:sz w:val="27"/>
      <w:szCs w:val="27"/>
    </w:rPr>
  </w:style>
  <w:style w:type="character" w:customStyle="1" w:styleId="afff9">
    <w:name w:val="Сноска_"/>
    <w:link w:val="afffa"/>
    <w:uiPriority w:val="99"/>
    <w:locked/>
    <w:rsid w:val="00F10E6D"/>
    <w:rPr>
      <w:rFonts w:ascii="Times New Roman" w:hAnsi="Times New Roman"/>
      <w:b/>
      <w:bCs/>
      <w:sz w:val="19"/>
      <w:szCs w:val="19"/>
      <w:shd w:val="clear" w:color="auto" w:fill="FFFFFF"/>
    </w:rPr>
  </w:style>
  <w:style w:type="paragraph" w:customStyle="1" w:styleId="afffa">
    <w:name w:val="Сноска"/>
    <w:basedOn w:val="a0"/>
    <w:link w:val="afff9"/>
    <w:uiPriority w:val="99"/>
    <w:rsid w:val="00F10E6D"/>
    <w:pPr>
      <w:shd w:val="clear" w:color="auto" w:fill="FFFFFF"/>
      <w:spacing w:after="0" w:line="240" w:lineRule="atLeast"/>
      <w:ind w:firstLine="567"/>
      <w:jc w:val="both"/>
    </w:pPr>
    <w:rPr>
      <w:rFonts w:ascii="Times New Roman" w:hAnsi="Times New Roman"/>
      <w:b/>
      <w:bCs/>
      <w:sz w:val="19"/>
      <w:szCs w:val="19"/>
    </w:rPr>
  </w:style>
  <w:style w:type="character" w:customStyle="1" w:styleId="46">
    <w:name w:val="Основной текст (4)_"/>
    <w:link w:val="47"/>
    <w:uiPriority w:val="99"/>
    <w:locked/>
    <w:rsid w:val="00F10E6D"/>
    <w:rPr>
      <w:rFonts w:ascii="Times New Roman" w:hAnsi="Times New Roman"/>
      <w:i/>
      <w:iCs/>
      <w:sz w:val="27"/>
      <w:szCs w:val="27"/>
      <w:shd w:val="clear" w:color="auto" w:fill="FFFFFF"/>
    </w:rPr>
  </w:style>
  <w:style w:type="paragraph" w:customStyle="1" w:styleId="47">
    <w:name w:val="Основной текст (4)"/>
    <w:basedOn w:val="a0"/>
    <w:link w:val="46"/>
    <w:uiPriority w:val="99"/>
    <w:rsid w:val="00F10E6D"/>
    <w:pPr>
      <w:shd w:val="clear" w:color="auto" w:fill="FFFFFF"/>
      <w:spacing w:after="0" w:line="322" w:lineRule="exact"/>
      <w:ind w:firstLine="600"/>
      <w:jc w:val="both"/>
    </w:pPr>
    <w:rPr>
      <w:rFonts w:ascii="Times New Roman" w:hAnsi="Times New Roman"/>
      <w:i/>
      <w:iCs/>
      <w:sz w:val="27"/>
      <w:szCs w:val="27"/>
    </w:rPr>
  </w:style>
  <w:style w:type="character" w:customStyle="1" w:styleId="1f">
    <w:name w:val="Заголовок №1_"/>
    <w:link w:val="1f0"/>
    <w:uiPriority w:val="99"/>
    <w:locked/>
    <w:rsid w:val="00F10E6D"/>
    <w:rPr>
      <w:rFonts w:ascii="Times New Roman" w:hAnsi="Times New Roman"/>
      <w:b/>
      <w:bCs/>
      <w:sz w:val="27"/>
      <w:szCs w:val="27"/>
      <w:shd w:val="clear" w:color="auto" w:fill="FFFFFF"/>
    </w:rPr>
  </w:style>
  <w:style w:type="paragraph" w:customStyle="1" w:styleId="1f0">
    <w:name w:val="Заголовок №1"/>
    <w:basedOn w:val="a0"/>
    <w:link w:val="1f"/>
    <w:uiPriority w:val="99"/>
    <w:rsid w:val="00F10E6D"/>
    <w:pPr>
      <w:shd w:val="clear" w:color="auto" w:fill="FFFFFF"/>
      <w:spacing w:before="240" w:after="240" w:line="322" w:lineRule="exact"/>
      <w:ind w:firstLine="567"/>
      <w:jc w:val="center"/>
      <w:outlineLvl w:val="0"/>
    </w:pPr>
    <w:rPr>
      <w:rFonts w:ascii="Times New Roman" w:hAnsi="Times New Roman"/>
      <w:b/>
      <w:bCs/>
      <w:sz w:val="27"/>
      <w:szCs w:val="27"/>
    </w:rPr>
  </w:style>
  <w:style w:type="character" w:customStyle="1" w:styleId="afffb">
    <w:name w:val="Колонтитул_"/>
    <w:link w:val="1f1"/>
    <w:locked/>
    <w:rsid w:val="00F10E6D"/>
    <w:rPr>
      <w:rFonts w:ascii="Times New Roman" w:hAnsi="Times New Roman"/>
      <w:b/>
      <w:bCs/>
      <w:sz w:val="19"/>
      <w:szCs w:val="19"/>
      <w:shd w:val="clear" w:color="auto" w:fill="FFFFFF"/>
    </w:rPr>
  </w:style>
  <w:style w:type="paragraph" w:customStyle="1" w:styleId="1f1">
    <w:name w:val="Колонтитул1"/>
    <w:basedOn w:val="a0"/>
    <w:link w:val="afffb"/>
    <w:uiPriority w:val="99"/>
    <w:rsid w:val="00F10E6D"/>
    <w:pPr>
      <w:shd w:val="clear" w:color="auto" w:fill="FFFFFF"/>
      <w:spacing w:after="0" w:line="240" w:lineRule="atLeast"/>
      <w:ind w:firstLine="567"/>
      <w:jc w:val="both"/>
    </w:pPr>
    <w:rPr>
      <w:rFonts w:ascii="Times New Roman" w:hAnsi="Times New Roman"/>
      <w:b/>
      <w:bCs/>
      <w:sz w:val="19"/>
      <w:szCs w:val="19"/>
    </w:rPr>
  </w:style>
  <w:style w:type="character" w:customStyle="1" w:styleId="56">
    <w:name w:val="Основной текст (5)_"/>
    <w:link w:val="57"/>
    <w:locked/>
    <w:rsid w:val="00F10E6D"/>
    <w:rPr>
      <w:rFonts w:ascii="Times New Roman" w:hAnsi="Times New Roman"/>
      <w:i/>
      <w:iCs/>
      <w:sz w:val="17"/>
      <w:szCs w:val="17"/>
      <w:shd w:val="clear" w:color="auto" w:fill="FFFFFF"/>
    </w:rPr>
  </w:style>
  <w:style w:type="paragraph" w:customStyle="1" w:styleId="57">
    <w:name w:val="Основной текст (5)"/>
    <w:basedOn w:val="a0"/>
    <w:link w:val="56"/>
    <w:rsid w:val="00F10E6D"/>
    <w:pPr>
      <w:shd w:val="clear" w:color="auto" w:fill="FFFFFF"/>
      <w:spacing w:after="360" w:line="240" w:lineRule="atLeast"/>
      <w:ind w:firstLine="567"/>
      <w:jc w:val="both"/>
    </w:pPr>
    <w:rPr>
      <w:rFonts w:ascii="Times New Roman" w:hAnsi="Times New Roman"/>
      <w:i/>
      <w:iCs/>
      <w:sz w:val="17"/>
      <w:szCs w:val="17"/>
    </w:rPr>
  </w:style>
  <w:style w:type="character" w:customStyle="1" w:styleId="66">
    <w:name w:val="Основной текст (6)_"/>
    <w:link w:val="67"/>
    <w:uiPriority w:val="99"/>
    <w:locked/>
    <w:rsid w:val="00F10E6D"/>
    <w:rPr>
      <w:rFonts w:ascii="Times New Roman" w:hAnsi="Times New Roman"/>
      <w:sz w:val="18"/>
      <w:szCs w:val="18"/>
      <w:shd w:val="clear" w:color="auto" w:fill="FFFFFF"/>
    </w:rPr>
  </w:style>
  <w:style w:type="paragraph" w:customStyle="1" w:styleId="67">
    <w:name w:val="Основной текст (6)"/>
    <w:basedOn w:val="a0"/>
    <w:link w:val="66"/>
    <w:uiPriority w:val="99"/>
    <w:rsid w:val="00F10E6D"/>
    <w:pPr>
      <w:shd w:val="clear" w:color="auto" w:fill="FFFFFF"/>
      <w:spacing w:after="0" w:line="240" w:lineRule="atLeast"/>
      <w:ind w:firstLine="567"/>
      <w:jc w:val="both"/>
    </w:pPr>
    <w:rPr>
      <w:rFonts w:ascii="Times New Roman" w:hAnsi="Times New Roman"/>
      <w:sz w:val="18"/>
      <w:szCs w:val="18"/>
    </w:rPr>
  </w:style>
  <w:style w:type="character" w:customStyle="1" w:styleId="7Exact">
    <w:name w:val="Основной текст (7) Exact"/>
    <w:link w:val="75"/>
    <w:uiPriority w:val="99"/>
    <w:locked/>
    <w:rsid w:val="00F10E6D"/>
    <w:rPr>
      <w:rFonts w:ascii="Times New Roman" w:hAnsi="Times New Roman"/>
      <w:spacing w:val="3"/>
      <w:sz w:val="21"/>
      <w:szCs w:val="21"/>
      <w:shd w:val="clear" w:color="auto" w:fill="FFFFFF"/>
    </w:rPr>
  </w:style>
  <w:style w:type="paragraph" w:customStyle="1" w:styleId="75">
    <w:name w:val="Основной текст (7)"/>
    <w:basedOn w:val="a0"/>
    <w:link w:val="7Exact"/>
    <w:uiPriority w:val="99"/>
    <w:rsid w:val="00F10E6D"/>
    <w:pPr>
      <w:shd w:val="clear" w:color="auto" w:fill="FFFFFF"/>
      <w:spacing w:after="0" w:line="269" w:lineRule="exact"/>
      <w:ind w:firstLine="567"/>
      <w:jc w:val="center"/>
    </w:pPr>
    <w:rPr>
      <w:rFonts w:ascii="Times New Roman" w:hAnsi="Times New Roman"/>
      <w:spacing w:val="3"/>
      <w:sz w:val="21"/>
      <w:szCs w:val="21"/>
    </w:rPr>
  </w:style>
  <w:style w:type="character" w:customStyle="1" w:styleId="85">
    <w:name w:val="Основной текст (8)_"/>
    <w:link w:val="86"/>
    <w:uiPriority w:val="99"/>
    <w:locked/>
    <w:rsid w:val="00F10E6D"/>
    <w:rPr>
      <w:rFonts w:ascii="Times New Roman" w:hAnsi="Times New Roman"/>
      <w:b/>
      <w:bCs/>
      <w:sz w:val="19"/>
      <w:szCs w:val="19"/>
      <w:shd w:val="clear" w:color="auto" w:fill="FFFFFF"/>
    </w:rPr>
  </w:style>
  <w:style w:type="paragraph" w:customStyle="1" w:styleId="86">
    <w:name w:val="Основной текст (8)"/>
    <w:basedOn w:val="a0"/>
    <w:link w:val="85"/>
    <w:uiPriority w:val="99"/>
    <w:rsid w:val="00F10E6D"/>
    <w:pPr>
      <w:shd w:val="clear" w:color="auto" w:fill="FFFFFF"/>
      <w:spacing w:before="180" w:after="0" w:line="240" w:lineRule="atLeast"/>
      <w:ind w:firstLine="567"/>
      <w:jc w:val="right"/>
    </w:pPr>
    <w:rPr>
      <w:rFonts w:ascii="Times New Roman" w:hAnsi="Times New Roman"/>
      <w:b/>
      <w:bCs/>
      <w:sz w:val="19"/>
      <w:szCs w:val="19"/>
    </w:rPr>
  </w:style>
  <w:style w:type="character" w:customStyle="1" w:styleId="2f2">
    <w:name w:val="Подпись к таблице (2)_"/>
    <w:link w:val="212"/>
    <w:uiPriority w:val="99"/>
    <w:locked/>
    <w:rsid w:val="00F10E6D"/>
    <w:rPr>
      <w:rFonts w:ascii="Times New Roman" w:hAnsi="Times New Roman"/>
      <w:sz w:val="27"/>
      <w:szCs w:val="27"/>
      <w:shd w:val="clear" w:color="auto" w:fill="FFFFFF"/>
    </w:rPr>
  </w:style>
  <w:style w:type="paragraph" w:customStyle="1" w:styleId="212">
    <w:name w:val="Подпись к таблице (2)1"/>
    <w:basedOn w:val="a0"/>
    <w:link w:val="2f2"/>
    <w:uiPriority w:val="99"/>
    <w:rsid w:val="00F10E6D"/>
    <w:pPr>
      <w:shd w:val="clear" w:color="auto" w:fill="FFFFFF"/>
      <w:spacing w:after="0" w:line="240" w:lineRule="atLeast"/>
      <w:ind w:firstLine="567"/>
      <w:jc w:val="both"/>
    </w:pPr>
    <w:rPr>
      <w:rFonts w:ascii="Times New Roman" w:hAnsi="Times New Roman"/>
      <w:sz w:val="27"/>
      <w:szCs w:val="27"/>
    </w:rPr>
  </w:style>
  <w:style w:type="character" w:customStyle="1" w:styleId="3d">
    <w:name w:val="Подпись к таблице (3)_"/>
    <w:link w:val="311"/>
    <w:uiPriority w:val="99"/>
    <w:locked/>
    <w:rsid w:val="00F10E6D"/>
    <w:rPr>
      <w:rFonts w:ascii="Times New Roman" w:hAnsi="Times New Roman"/>
      <w:b/>
      <w:bCs/>
      <w:sz w:val="27"/>
      <w:szCs w:val="27"/>
      <w:shd w:val="clear" w:color="auto" w:fill="FFFFFF"/>
    </w:rPr>
  </w:style>
  <w:style w:type="paragraph" w:customStyle="1" w:styleId="311">
    <w:name w:val="Подпись к таблице (3)1"/>
    <w:basedOn w:val="a0"/>
    <w:link w:val="3d"/>
    <w:uiPriority w:val="99"/>
    <w:rsid w:val="00F10E6D"/>
    <w:pPr>
      <w:shd w:val="clear" w:color="auto" w:fill="FFFFFF"/>
      <w:spacing w:after="0" w:line="240" w:lineRule="atLeast"/>
      <w:ind w:firstLine="567"/>
      <w:jc w:val="both"/>
    </w:pPr>
    <w:rPr>
      <w:rFonts w:ascii="Times New Roman" w:hAnsi="Times New Roman"/>
      <w:b/>
      <w:bCs/>
      <w:sz w:val="27"/>
      <w:szCs w:val="27"/>
    </w:rPr>
  </w:style>
  <w:style w:type="character" w:customStyle="1" w:styleId="afffc">
    <w:name w:val="Подпись к таблице_"/>
    <w:link w:val="afffd"/>
    <w:locked/>
    <w:rsid w:val="00F10E6D"/>
    <w:rPr>
      <w:rFonts w:ascii="Times New Roman" w:hAnsi="Times New Roman"/>
      <w:b/>
      <w:bCs/>
      <w:sz w:val="19"/>
      <w:szCs w:val="19"/>
      <w:shd w:val="clear" w:color="auto" w:fill="FFFFFF"/>
    </w:rPr>
  </w:style>
  <w:style w:type="paragraph" w:customStyle="1" w:styleId="afffd">
    <w:name w:val="Подпись к таблице"/>
    <w:basedOn w:val="a0"/>
    <w:link w:val="afffc"/>
    <w:rsid w:val="00F10E6D"/>
    <w:pPr>
      <w:shd w:val="clear" w:color="auto" w:fill="FFFFFF"/>
      <w:spacing w:after="0" w:line="230" w:lineRule="exact"/>
      <w:ind w:firstLine="567"/>
      <w:jc w:val="both"/>
    </w:pPr>
    <w:rPr>
      <w:rFonts w:ascii="Times New Roman" w:hAnsi="Times New Roman"/>
      <w:b/>
      <w:bCs/>
      <w:sz w:val="19"/>
      <w:szCs w:val="19"/>
    </w:rPr>
  </w:style>
  <w:style w:type="character" w:customStyle="1" w:styleId="48">
    <w:name w:val="Подпись к таблице (4)_"/>
    <w:link w:val="410"/>
    <w:uiPriority w:val="99"/>
    <w:locked/>
    <w:rsid w:val="00F10E6D"/>
    <w:rPr>
      <w:rFonts w:ascii="Times New Roman" w:hAnsi="Times New Roman"/>
      <w:b/>
      <w:bCs/>
      <w:sz w:val="23"/>
      <w:szCs w:val="23"/>
      <w:shd w:val="clear" w:color="auto" w:fill="FFFFFF"/>
    </w:rPr>
  </w:style>
  <w:style w:type="paragraph" w:customStyle="1" w:styleId="410">
    <w:name w:val="Подпись к таблице (4)1"/>
    <w:basedOn w:val="a0"/>
    <w:link w:val="48"/>
    <w:uiPriority w:val="99"/>
    <w:rsid w:val="00F10E6D"/>
    <w:pPr>
      <w:shd w:val="clear" w:color="auto" w:fill="FFFFFF"/>
      <w:spacing w:after="0" w:line="278" w:lineRule="exact"/>
      <w:ind w:firstLine="567"/>
      <w:jc w:val="both"/>
    </w:pPr>
    <w:rPr>
      <w:rFonts w:ascii="Times New Roman" w:hAnsi="Times New Roman"/>
      <w:b/>
      <w:bCs/>
      <w:sz w:val="23"/>
      <w:szCs w:val="23"/>
    </w:rPr>
  </w:style>
  <w:style w:type="paragraph" w:customStyle="1" w:styleId="afffe">
    <w:name w:val="Знак Знак Знак"/>
    <w:basedOn w:val="a0"/>
    <w:uiPriority w:val="99"/>
    <w:rsid w:val="00F10E6D"/>
    <w:pPr>
      <w:spacing w:line="240" w:lineRule="exact"/>
      <w:ind w:firstLine="567"/>
      <w:jc w:val="both"/>
    </w:pPr>
    <w:rPr>
      <w:rFonts w:ascii="Verdana" w:eastAsia="Courier New" w:hAnsi="Verdana" w:cs="Verdana"/>
      <w:sz w:val="24"/>
      <w:szCs w:val="24"/>
      <w:lang w:val="en-US" w:eastAsia="ru-RU"/>
    </w:rPr>
  </w:style>
  <w:style w:type="character" w:customStyle="1" w:styleId="affff">
    <w:name w:val="Основной текст + Курсив"/>
    <w:uiPriority w:val="99"/>
    <w:rsid w:val="00F10E6D"/>
    <w:rPr>
      <w:rFonts w:ascii="Times New Roman" w:eastAsia="Courier New" w:hAnsi="Times New Roman" w:cs="Times New Roman" w:hint="default"/>
      <w:i/>
      <w:iCs/>
      <w:spacing w:val="0"/>
      <w:w w:val="100"/>
      <w:position w:val="0"/>
      <w:sz w:val="27"/>
      <w:szCs w:val="27"/>
      <w:shd w:val="clear" w:color="auto" w:fill="FFFFFF"/>
      <w:lang w:val="ru-RU"/>
    </w:rPr>
  </w:style>
  <w:style w:type="character" w:customStyle="1" w:styleId="49">
    <w:name w:val="Основной текст (4) + Не курсив"/>
    <w:uiPriority w:val="99"/>
    <w:rsid w:val="00F10E6D"/>
    <w:rPr>
      <w:rFonts w:ascii="Times New Roman" w:hAnsi="Times New Roman"/>
      <w:i/>
      <w:iCs/>
      <w:color w:val="000000"/>
      <w:spacing w:val="0"/>
      <w:w w:val="100"/>
      <w:position w:val="0"/>
      <w:sz w:val="27"/>
      <w:szCs w:val="27"/>
      <w:shd w:val="clear" w:color="auto" w:fill="FFFFFF"/>
      <w:lang w:val="ru-RU"/>
    </w:rPr>
  </w:style>
  <w:style w:type="character" w:customStyle="1" w:styleId="2f3">
    <w:name w:val="Основной текст (2) + Не полужирный"/>
    <w:uiPriority w:val="99"/>
    <w:rsid w:val="00F10E6D"/>
    <w:rPr>
      <w:rFonts w:ascii="Times New Roman" w:hAnsi="Times New Roman"/>
      <w:b/>
      <w:bCs/>
      <w:color w:val="000000"/>
      <w:spacing w:val="0"/>
      <w:w w:val="100"/>
      <w:position w:val="0"/>
      <w:sz w:val="27"/>
      <w:szCs w:val="27"/>
      <w:shd w:val="clear" w:color="auto" w:fill="FFFFFF"/>
      <w:lang w:val="ru-RU"/>
    </w:rPr>
  </w:style>
  <w:style w:type="character" w:customStyle="1" w:styleId="1f2">
    <w:name w:val="Основной текст Знак1"/>
    <w:rsid w:val="00F10E6D"/>
    <w:rPr>
      <w:color w:val="000000"/>
      <w:sz w:val="24"/>
      <w:szCs w:val="24"/>
    </w:rPr>
  </w:style>
  <w:style w:type="character" w:customStyle="1" w:styleId="BodyTextChar">
    <w:name w:val="Body Text Char"/>
    <w:uiPriority w:val="99"/>
    <w:semiHidden/>
    <w:locked/>
    <w:rsid w:val="00F10E6D"/>
    <w:rPr>
      <w:color w:val="000000"/>
      <w:sz w:val="24"/>
      <w:szCs w:val="24"/>
    </w:rPr>
  </w:style>
  <w:style w:type="character" w:customStyle="1" w:styleId="133">
    <w:name w:val="Колонтитул + 13"/>
    <w:aliases w:val="5 pt"/>
    <w:uiPriority w:val="99"/>
    <w:rsid w:val="00F10E6D"/>
    <w:rPr>
      <w:rFonts w:ascii="Times New Roman" w:hAnsi="Times New Roman"/>
      <w:b/>
      <w:bCs/>
      <w:color w:val="000000"/>
      <w:spacing w:val="0"/>
      <w:w w:val="100"/>
      <w:position w:val="0"/>
      <w:sz w:val="27"/>
      <w:szCs w:val="27"/>
      <w:shd w:val="clear" w:color="auto" w:fill="FFFFFF"/>
      <w:lang w:val="ru-RU"/>
    </w:rPr>
  </w:style>
  <w:style w:type="character" w:customStyle="1" w:styleId="Exact">
    <w:name w:val="Основной текст Exact"/>
    <w:uiPriority w:val="99"/>
    <w:rsid w:val="00F10E6D"/>
    <w:rPr>
      <w:rFonts w:ascii="Times New Roman" w:hAnsi="Times New Roman" w:cs="Times New Roman" w:hint="default"/>
      <w:strike w:val="0"/>
      <w:dstrike w:val="0"/>
      <w:sz w:val="26"/>
      <w:szCs w:val="26"/>
      <w:u w:val="none"/>
      <w:effect w:val="none"/>
    </w:rPr>
  </w:style>
  <w:style w:type="character" w:customStyle="1" w:styleId="8Exact">
    <w:name w:val="Основной текст (8) Exact"/>
    <w:uiPriority w:val="99"/>
    <w:rsid w:val="00F10E6D"/>
    <w:rPr>
      <w:rFonts w:ascii="Times New Roman" w:hAnsi="Times New Roman" w:cs="Times New Roman" w:hint="default"/>
      <w:b/>
      <w:bCs/>
      <w:strike w:val="0"/>
      <w:dstrike w:val="0"/>
      <w:spacing w:val="-3"/>
      <w:sz w:val="17"/>
      <w:szCs w:val="17"/>
      <w:u w:val="none"/>
      <w:effect w:val="none"/>
    </w:rPr>
  </w:style>
  <w:style w:type="character" w:customStyle="1" w:styleId="affff0">
    <w:name w:val="Основной текст + Полужирный"/>
    <w:uiPriority w:val="99"/>
    <w:rsid w:val="00F10E6D"/>
    <w:rPr>
      <w:rFonts w:ascii="Times New Roman" w:eastAsia="Courier New" w:hAnsi="Times New Roman" w:cs="Times New Roman" w:hint="default"/>
      <w:b/>
      <w:bCs/>
      <w:spacing w:val="0"/>
      <w:w w:val="100"/>
      <w:position w:val="0"/>
      <w:sz w:val="27"/>
      <w:szCs w:val="27"/>
      <w:shd w:val="clear" w:color="auto" w:fill="FFFFFF"/>
      <w:lang w:val="ru-RU"/>
    </w:rPr>
  </w:style>
  <w:style w:type="character" w:customStyle="1" w:styleId="3e">
    <w:name w:val="Подпись к таблице (3)"/>
    <w:uiPriority w:val="99"/>
    <w:rsid w:val="00F10E6D"/>
    <w:rPr>
      <w:rFonts w:ascii="Times New Roman" w:hAnsi="Times New Roman"/>
      <w:b/>
      <w:bCs/>
      <w:color w:val="000000"/>
      <w:spacing w:val="0"/>
      <w:w w:val="100"/>
      <w:position w:val="0"/>
      <w:sz w:val="27"/>
      <w:szCs w:val="27"/>
      <w:u w:val="single"/>
      <w:shd w:val="clear" w:color="auto" w:fill="FFFFFF"/>
      <w:lang w:val="ru-RU"/>
    </w:rPr>
  </w:style>
  <w:style w:type="character" w:customStyle="1" w:styleId="2f4">
    <w:name w:val="Подпись к таблице (2)"/>
    <w:uiPriority w:val="99"/>
    <w:rsid w:val="00F10E6D"/>
    <w:rPr>
      <w:rFonts w:ascii="Times New Roman" w:hAnsi="Times New Roman"/>
      <w:color w:val="000000"/>
      <w:spacing w:val="0"/>
      <w:w w:val="100"/>
      <w:position w:val="0"/>
      <w:sz w:val="27"/>
      <w:szCs w:val="27"/>
      <w:u w:val="single"/>
      <w:shd w:val="clear" w:color="auto" w:fill="FFFFFF"/>
      <w:lang w:val="ru-RU"/>
    </w:rPr>
  </w:style>
  <w:style w:type="character" w:customStyle="1" w:styleId="4a">
    <w:name w:val="Подпись к таблице (4)"/>
    <w:uiPriority w:val="99"/>
    <w:rsid w:val="00F10E6D"/>
    <w:rPr>
      <w:rFonts w:ascii="Times New Roman" w:hAnsi="Times New Roman"/>
      <w:b/>
      <w:bCs/>
      <w:color w:val="000000"/>
      <w:spacing w:val="0"/>
      <w:w w:val="100"/>
      <w:position w:val="0"/>
      <w:sz w:val="23"/>
      <w:szCs w:val="23"/>
      <w:u w:val="single"/>
      <w:shd w:val="clear" w:color="auto" w:fill="FFFFFF"/>
      <w:lang w:val="ru-RU"/>
    </w:rPr>
  </w:style>
  <w:style w:type="character" w:customStyle="1" w:styleId="4b">
    <w:name w:val="Подпись к таблице (4) + Не полужирный"/>
    <w:uiPriority w:val="99"/>
    <w:rsid w:val="00F10E6D"/>
    <w:rPr>
      <w:rFonts w:ascii="Times New Roman" w:hAnsi="Times New Roman"/>
      <w:b/>
      <w:bCs/>
      <w:color w:val="000000"/>
      <w:spacing w:val="0"/>
      <w:w w:val="100"/>
      <w:position w:val="0"/>
      <w:sz w:val="23"/>
      <w:szCs w:val="23"/>
      <w:u w:val="single"/>
      <w:shd w:val="clear" w:color="auto" w:fill="FFFFFF"/>
    </w:rPr>
  </w:style>
  <w:style w:type="character" w:customStyle="1" w:styleId="114">
    <w:name w:val="Основной текст + 11"/>
    <w:aliases w:val="5 pt2"/>
    <w:uiPriority w:val="99"/>
    <w:rsid w:val="00F10E6D"/>
    <w:rPr>
      <w:rFonts w:ascii="Times New Roman" w:eastAsia="Courier New" w:hAnsi="Times New Roman" w:cs="Times New Roman" w:hint="default"/>
      <w:spacing w:val="0"/>
      <w:w w:val="100"/>
      <w:position w:val="0"/>
      <w:sz w:val="23"/>
      <w:szCs w:val="23"/>
      <w:shd w:val="clear" w:color="auto" w:fill="FFFFFF"/>
      <w:lang w:val="ru-RU"/>
    </w:rPr>
  </w:style>
  <w:style w:type="character" w:customStyle="1" w:styleId="95">
    <w:name w:val="Основной текст + 9"/>
    <w:aliases w:val="5 pt1,Курсив"/>
    <w:uiPriority w:val="99"/>
    <w:rsid w:val="00F10E6D"/>
    <w:rPr>
      <w:rFonts w:ascii="Times New Roman" w:eastAsia="Courier New" w:hAnsi="Times New Roman" w:cs="Times New Roman" w:hint="default"/>
      <w:i/>
      <w:iCs/>
      <w:spacing w:val="0"/>
      <w:w w:val="100"/>
      <w:position w:val="0"/>
      <w:sz w:val="19"/>
      <w:szCs w:val="19"/>
      <w:shd w:val="clear" w:color="auto" w:fill="FFFFFF"/>
    </w:rPr>
  </w:style>
  <w:style w:type="character" w:customStyle="1" w:styleId="affff1">
    <w:name w:val="Колонтитул + Не полужирный"/>
    <w:uiPriority w:val="99"/>
    <w:rsid w:val="00F10E6D"/>
    <w:rPr>
      <w:rFonts w:ascii="Times New Roman" w:hAnsi="Times New Roman"/>
      <w:b/>
      <w:bCs/>
      <w:color w:val="000000"/>
      <w:spacing w:val="0"/>
      <w:w w:val="100"/>
      <w:position w:val="0"/>
      <w:sz w:val="19"/>
      <w:szCs w:val="19"/>
      <w:shd w:val="clear" w:color="auto" w:fill="FFFFFF"/>
    </w:rPr>
  </w:style>
  <w:style w:type="character" w:customStyle="1" w:styleId="affff2">
    <w:name w:val="Колонтитул"/>
    <w:uiPriority w:val="99"/>
    <w:rsid w:val="00F10E6D"/>
    <w:rPr>
      <w:rFonts w:ascii="Times New Roman" w:hAnsi="Times New Roman"/>
      <w:b/>
      <w:bCs/>
      <w:color w:val="000000"/>
      <w:spacing w:val="0"/>
      <w:w w:val="100"/>
      <w:position w:val="0"/>
      <w:sz w:val="19"/>
      <w:szCs w:val="19"/>
      <w:shd w:val="clear" w:color="auto" w:fill="FFFFFF"/>
      <w:lang w:val="ru-RU"/>
    </w:rPr>
  </w:style>
  <w:style w:type="character" w:customStyle="1" w:styleId="affff3">
    <w:name w:val="Основной текст_"/>
    <w:link w:val="2f5"/>
    <w:locked/>
    <w:rsid w:val="00F10E6D"/>
    <w:rPr>
      <w:rFonts w:ascii="Times New Roman" w:hAnsi="Times New Roman" w:cs="Times New Roman" w:hint="default"/>
      <w:strike w:val="0"/>
      <w:dstrike w:val="0"/>
      <w:sz w:val="27"/>
      <w:szCs w:val="27"/>
      <w:u w:val="none"/>
      <w:effect w:val="none"/>
    </w:rPr>
  </w:style>
  <w:style w:type="character" w:customStyle="1" w:styleId="50">
    <w:name w:val="Заголовок 5 Знак"/>
    <w:basedOn w:val="a1"/>
    <w:link w:val="5"/>
    <w:rsid w:val="00AA617D"/>
    <w:rPr>
      <w:rFonts w:ascii="Calibri" w:eastAsia="Times New Roman" w:hAnsi="Calibri" w:cs="Times New Roman"/>
      <w:b/>
      <w:bCs/>
      <w:i/>
      <w:iCs/>
      <w:sz w:val="26"/>
      <w:szCs w:val="26"/>
      <w:lang w:eastAsia="ru-RU"/>
    </w:rPr>
  </w:style>
  <w:style w:type="character" w:customStyle="1" w:styleId="2f6">
    <w:name w:val="Текст сноски Знак2"/>
    <w:basedOn w:val="a1"/>
    <w:uiPriority w:val="99"/>
    <w:rsid w:val="00AA617D"/>
    <w:rPr>
      <w:rFonts w:ascii="Times New Roman" w:eastAsia="SimSun" w:hAnsi="Times New Roman" w:cs="Times New Roman"/>
      <w:sz w:val="20"/>
      <w:szCs w:val="20"/>
      <w:lang w:eastAsia="ru-RU"/>
    </w:rPr>
  </w:style>
  <w:style w:type="character" w:customStyle="1" w:styleId="1f3">
    <w:name w:val="Нижний колонтитул Знак1"/>
    <w:basedOn w:val="a1"/>
    <w:uiPriority w:val="99"/>
    <w:rsid w:val="00AA617D"/>
    <w:rPr>
      <w:rFonts w:ascii="Times New Roman" w:eastAsia="SimSun" w:hAnsi="Times New Roman" w:cs="Times New Roman"/>
      <w:sz w:val="24"/>
      <w:szCs w:val="24"/>
      <w:lang w:eastAsia="ru-RU"/>
    </w:rPr>
  </w:style>
  <w:style w:type="character" w:customStyle="1" w:styleId="1f4">
    <w:name w:val="Верхний колонтитул Знак1"/>
    <w:basedOn w:val="a1"/>
    <w:rsid w:val="00AA617D"/>
    <w:rPr>
      <w:rFonts w:ascii="Times New Roman" w:eastAsia="SimSun" w:hAnsi="Times New Roman" w:cs="Times New Roman"/>
      <w:sz w:val="24"/>
      <w:szCs w:val="24"/>
      <w:lang w:eastAsia="ru-RU"/>
    </w:rPr>
  </w:style>
  <w:style w:type="character" w:customStyle="1" w:styleId="1f5">
    <w:name w:val="Текст Знак1"/>
    <w:basedOn w:val="a1"/>
    <w:uiPriority w:val="99"/>
    <w:semiHidden/>
    <w:rsid w:val="00AA617D"/>
    <w:rPr>
      <w:rFonts w:ascii="Consolas" w:eastAsia="SimSun" w:hAnsi="Consolas" w:cs="Consolas"/>
      <w:sz w:val="21"/>
      <w:szCs w:val="21"/>
      <w:lang w:eastAsia="ru-RU"/>
    </w:rPr>
  </w:style>
  <w:style w:type="paragraph" w:customStyle="1" w:styleId="Dolgnost">
    <w:name w:val="Dolgnost"/>
    <w:basedOn w:val="a0"/>
    <w:rsid w:val="00AA617D"/>
    <w:pPr>
      <w:widowControl w:val="0"/>
      <w:tabs>
        <w:tab w:val="left" w:pos="720"/>
        <w:tab w:val="left" w:pos="4111"/>
        <w:tab w:val="left" w:pos="4678"/>
      </w:tabs>
      <w:overflowPunct w:val="0"/>
      <w:autoSpaceDE w:val="0"/>
      <w:autoSpaceDN w:val="0"/>
      <w:adjustRightInd w:val="0"/>
      <w:spacing w:before="60" w:after="0" w:line="210" w:lineRule="atLeast"/>
      <w:textAlignment w:val="baseline"/>
    </w:pPr>
    <w:rPr>
      <w:rFonts w:ascii="Arial" w:eastAsia="SimSun" w:hAnsi="Arial" w:cs="Arial"/>
      <w:i/>
      <w:iCs/>
      <w:spacing w:val="-20"/>
      <w:sz w:val="19"/>
      <w:szCs w:val="19"/>
      <w:lang w:eastAsia="ru-RU"/>
    </w:rPr>
  </w:style>
  <w:style w:type="paragraph" w:customStyle="1" w:styleId="adres">
    <w:name w:val="adres"/>
    <w:basedOn w:val="a0"/>
    <w:rsid w:val="00AA617D"/>
    <w:pPr>
      <w:widowControl w:val="0"/>
      <w:overflowPunct w:val="0"/>
      <w:autoSpaceDE w:val="0"/>
      <w:autoSpaceDN w:val="0"/>
      <w:adjustRightInd w:val="0"/>
      <w:spacing w:before="60" w:after="0" w:line="180" w:lineRule="atLeast"/>
      <w:textAlignment w:val="baseline"/>
    </w:pPr>
    <w:rPr>
      <w:rFonts w:ascii="Arial" w:eastAsia="SimSun" w:hAnsi="Arial" w:cs="Times New Roman"/>
      <w:i/>
      <w:iCs/>
      <w:sz w:val="18"/>
      <w:szCs w:val="18"/>
      <w:lang w:eastAsia="ru-RU"/>
    </w:rPr>
  </w:style>
  <w:style w:type="paragraph" w:customStyle="1" w:styleId="FIO">
    <w:name w:val="FIO"/>
    <w:basedOn w:val="a0"/>
    <w:rsid w:val="00AA617D"/>
    <w:pPr>
      <w:widowControl w:val="0"/>
      <w:tabs>
        <w:tab w:val="left" w:pos="720"/>
        <w:tab w:val="left" w:pos="4253"/>
        <w:tab w:val="left" w:pos="4962"/>
      </w:tabs>
      <w:overflowPunct w:val="0"/>
      <w:autoSpaceDE w:val="0"/>
      <w:autoSpaceDN w:val="0"/>
      <w:adjustRightInd w:val="0"/>
      <w:spacing w:after="60" w:line="210" w:lineRule="atLeast"/>
      <w:ind w:right="-79"/>
      <w:textAlignment w:val="baseline"/>
    </w:pPr>
    <w:rPr>
      <w:rFonts w:ascii="Arial" w:eastAsia="SimSun" w:hAnsi="Arial" w:cs="Arial"/>
      <w:b/>
      <w:bCs/>
      <w:spacing w:val="-20"/>
      <w:sz w:val="20"/>
      <w:szCs w:val="20"/>
      <w:lang w:eastAsia="ru-RU"/>
    </w:rPr>
  </w:style>
  <w:style w:type="paragraph" w:customStyle="1" w:styleId="3f">
    <w:name w:val="заголовок 3"/>
    <w:basedOn w:val="a0"/>
    <w:rsid w:val="00AA617D"/>
    <w:pPr>
      <w:keepNext/>
      <w:keepLines/>
      <w:widowControl w:val="0"/>
      <w:pBdr>
        <w:bottom w:val="single" w:sz="6" w:space="1" w:color="auto"/>
      </w:pBdr>
      <w:overflowPunct w:val="0"/>
      <w:autoSpaceDE w:val="0"/>
      <w:autoSpaceDN w:val="0"/>
      <w:adjustRightInd w:val="0"/>
      <w:spacing w:before="170" w:after="0" w:line="220" w:lineRule="atLeast"/>
      <w:textAlignment w:val="baseline"/>
    </w:pPr>
    <w:rPr>
      <w:rFonts w:ascii="Arial" w:eastAsia="SimSun" w:hAnsi="Arial" w:cs="Times New Roman"/>
      <w:b/>
      <w:bCs/>
      <w:i/>
      <w:iCs/>
      <w:sz w:val="20"/>
      <w:szCs w:val="20"/>
      <w:lang w:eastAsia="ru-RU"/>
    </w:rPr>
  </w:style>
  <w:style w:type="paragraph" w:customStyle="1" w:styleId="1f6">
    <w:name w:val="заголовок1"/>
    <w:basedOn w:val="a0"/>
    <w:next w:val="a0"/>
    <w:rsid w:val="00AA617D"/>
    <w:pPr>
      <w:keepNext/>
      <w:keepLines/>
      <w:widowControl w:val="0"/>
      <w:pBdr>
        <w:top w:val="double" w:sz="6" w:space="0" w:color="auto"/>
        <w:bottom w:val="double" w:sz="6" w:space="0" w:color="auto"/>
        <w:between w:val="double" w:sz="6" w:space="0" w:color="auto"/>
      </w:pBdr>
      <w:overflowPunct w:val="0"/>
      <w:autoSpaceDE w:val="0"/>
      <w:autoSpaceDN w:val="0"/>
      <w:adjustRightInd w:val="0"/>
      <w:spacing w:before="360" w:after="0" w:line="280" w:lineRule="atLeast"/>
      <w:ind w:right="-79"/>
      <w:textAlignment w:val="baseline"/>
    </w:pPr>
    <w:rPr>
      <w:rFonts w:ascii="Arial" w:eastAsia="SimSun" w:hAnsi="Arial" w:cs="Times New Roman"/>
      <w:b/>
      <w:bCs/>
      <w:i/>
      <w:iCs/>
      <w:lang w:eastAsia="ru-RU"/>
    </w:rPr>
  </w:style>
  <w:style w:type="paragraph" w:customStyle="1" w:styleId="2f7">
    <w:name w:val="заголовок2"/>
    <w:basedOn w:val="a0"/>
    <w:next w:val="a0"/>
    <w:rsid w:val="00AA617D"/>
    <w:pPr>
      <w:keepNext/>
      <w:keepLines/>
      <w:widowControl w:val="0"/>
      <w:pBdr>
        <w:top w:val="single" w:sz="6" w:space="0" w:color="auto"/>
        <w:bottom w:val="single" w:sz="6" w:space="0" w:color="auto"/>
        <w:between w:val="single" w:sz="6" w:space="0" w:color="auto"/>
      </w:pBdr>
      <w:shd w:val="clear" w:color="auto" w:fill="C0C0C0"/>
      <w:overflowPunct w:val="0"/>
      <w:autoSpaceDE w:val="0"/>
      <w:autoSpaceDN w:val="0"/>
      <w:adjustRightInd w:val="0"/>
      <w:spacing w:before="180" w:after="60" w:line="190" w:lineRule="atLeast"/>
      <w:ind w:right="-82"/>
      <w:textAlignment w:val="baseline"/>
    </w:pPr>
    <w:rPr>
      <w:rFonts w:ascii="Arial" w:eastAsia="SimSun" w:hAnsi="Arial" w:cs="Times New Roman"/>
      <w:b/>
      <w:bCs/>
      <w:i/>
      <w:iCs/>
      <w:sz w:val="20"/>
      <w:szCs w:val="20"/>
      <w:lang w:eastAsia="ru-RU"/>
    </w:rPr>
  </w:style>
  <w:style w:type="paragraph" w:styleId="affff4">
    <w:name w:val="endnote text"/>
    <w:basedOn w:val="a0"/>
    <w:link w:val="affff5"/>
    <w:uiPriority w:val="99"/>
    <w:unhideWhenUsed/>
    <w:rsid w:val="00AA617D"/>
    <w:pPr>
      <w:spacing w:after="0" w:line="240" w:lineRule="auto"/>
    </w:pPr>
    <w:rPr>
      <w:rFonts w:ascii="Times New Roman" w:eastAsia="SimSun" w:hAnsi="Times New Roman" w:cs="Times New Roman"/>
      <w:sz w:val="20"/>
      <w:szCs w:val="20"/>
      <w:lang w:eastAsia="ru-RU"/>
    </w:rPr>
  </w:style>
  <w:style w:type="character" w:customStyle="1" w:styleId="affff5">
    <w:name w:val="Текст концевой сноски Знак"/>
    <w:basedOn w:val="a1"/>
    <w:link w:val="affff4"/>
    <w:uiPriority w:val="99"/>
    <w:rsid w:val="00AA617D"/>
    <w:rPr>
      <w:rFonts w:ascii="Times New Roman" w:eastAsia="SimSun" w:hAnsi="Times New Roman" w:cs="Times New Roman"/>
      <w:sz w:val="20"/>
      <w:szCs w:val="20"/>
      <w:lang w:eastAsia="ru-RU"/>
    </w:rPr>
  </w:style>
  <w:style w:type="character" w:styleId="affff6">
    <w:name w:val="endnote reference"/>
    <w:uiPriority w:val="99"/>
    <w:unhideWhenUsed/>
    <w:rsid w:val="00AA617D"/>
    <w:rPr>
      <w:vertAlign w:val="superscript"/>
    </w:rPr>
  </w:style>
  <w:style w:type="paragraph" w:customStyle="1" w:styleId="Standard">
    <w:name w:val="Standard"/>
    <w:rsid w:val="00AA617D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SimSun" w:hAnsi="Times New Roman" w:cs="Mangal"/>
      <w:kern w:val="3"/>
      <w:sz w:val="24"/>
      <w:szCs w:val="24"/>
      <w:lang w:eastAsia="hi-IN" w:bidi="hi-IN"/>
    </w:rPr>
  </w:style>
  <w:style w:type="paragraph" w:customStyle="1" w:styleId="1f7">
    <w:name w:val="Стиль1"/>
    <w:basedOn w:val="a0"/>
    <w:qFormat/>
    <w:rsid w:val="004B0AAB"/>
    <w:pPr>
      <w:widowControl w:val="0"/>
      <w:spacing w:after="0" w:line="240" w:lineRule="auto"/>
      <w:ind w:firstLine="567"/>
      <w:jc w:val="both"/>
    </w:pPr>
    <w:rPr>
      <w:rFonts w:ascii="Times New Roman" w:eastAsia="Courier New" w:hAnsi="Times New Roman" w:cs="Courier New"/>
      <w:color w:val="000000"/>
      <w:sz w:val="28"/>
      <w:szCs w:val="24"/>
      <w:lang w:eastAsia="ru-RU" w:bidi="ru-RU"/>
    </w:rPr>
  </w:style>
  <w:style w:type="character" w:customStyle="1" w:styleId="affff7">
    <w:name w:val="Оглавление_"/>
    <w:basedOn w:val="a1"/>
    <w:link w:val="affff8"/>
    <w:rsid w:val="004B0AAB"/>
    <w:rPr>
      <w:rFonts w:ascii="Times New Roman" w:eastAsia="Times New Roman" w:hAnsi="Times New Roman" w:cs="Times New Roman"/>
      <w:sz w:val="28"/>
      <w:szCs w:val="28"/>
    </w:rPr>
  </w:style>
  <w:style w:type="paragraph" w:customStyle="1" w:styleId="affff8">
    <w:name w:val="Оглавление"/>
    <w:basedOn w:val="a0"/>
    <w:link w:val="affff7"/>
    <w:rsid w:val="004B0AAB"/>
    <w:pPr>
      <w:widowControl w:val="0"/>
      <w:spacing w:after="0" w:line="240" w:lineRule="auto"/>
      <w:ind w:firstLine="600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1f8">
    <w:name w:val="Неразрешенное упоминание1"/>
    <w:basedOn w:val="a1"/>
    <w:uiPriority w:val="99"/>
    <w:semiHidden/>
    <w:unhideWhenUsed/>
    <w:rsid w:val="004B0AAB"/>
    <w:rPr>
      <w:color w:val="605E5C"/>
      <w:shd w:val="clear" w:color="auto" w:fill="E1DFDD"/>
    </w:rPr>
  </w:style>
  <w:style w:type="character" w:customStyle="1" w:styleId="affff9">
    <w:name w:val="Другое_"/>
    <w:basedOn w:val="a1"/>
    <w:link w:val="affffa"/>
    <w:rsid w:val="004B0AAB"/>
    <w:rPr>
      <w:rFonts w:ascii="Times New Roman" w:eastAsia="Times New Roman" w:hAnsi="Times New Roman" w:cs="Times New Roman"/>
      <w:sz w:val="28"/>
      <w:szCs w:val="28"/>
    </w:rPr>
  </w:style>
  <w:style w:type="paragraph" w:customStyle="1" w:styleId="affffa">
    <w:name w:val="Другое"/>
    <w:basedOn w:val="a0"/>
    <w:link w:val="affff9"/>
    <w:rsid w:val="004B0AAB"/>
    <w:pPr>
      <w:widowControl w:val="0"/>
      <w:spacing w:after="0" w:line="240" w:lineRule="auto"/>
      <w:ind w:firstLine="400"/>
    </w:pPr>
    <w:rPr>
      <w:rFonts w:ascii="Times New Roman" w:eastAsia="Times New Roman" w:hAnsi="Times New Roman" w:cs="Times New Roman"/>
      <w:sz w:val="28"/>
      <w:szCs w:val="28"/>
    </w:rPr>
  </w:style>
  <w:style w:type="paragraph" w:styleId="affffb">
    <w:name w:val="TOC Heading"/>
    <w:basedOn w:val="1"/>
    <w:next w:val="a0"/>
    <w:uiPriority w:val="39"/>
    <w:unhideWhenUsed/>
    <w:qFormat/>
    <w:rsid w:val="004B0AAB"/>
    <w:pPr>
      <w:keepNext/>
      <w:keepLines/>
      <w:widowControl/>
      <w:autoSpaceDE/>
      <w:autoSpaceDN/>
      <w:adjustRightInd/>
      <w:spacing w:before="240" w:after="0" w:line="259" w:lineRule="auto"/>
      <w:outlineLvl w:val="9"/>
    </w:pPr>
    <w:rPr>
      <w:rFonts w:ascii="Times New Roman" w:eastAsiaTheme="majorEastAsia" w:hAnsi="Times New Roman" w:cstheme="majorBidi"/>
      <w:bCs w:val="0"/>
      <w:color w:val="auto"/>
      <w:sz w:val="32"/>
      <w:szCs w:val="32"/>
    </w:rPr>
  </w:style>
  <w:style w:type="paragraph" w:styleId="1f9">
    <w:name w:val="toc 1"/>
    <w:basedOn w:val="a0"/>
    <w:next w:val="a0"/>
    <w:link w:val="1fa"/>
    <w:autoRedefine/>
    <w:uiPriority w:val="39"/>
    <w:unhideWhenUsed/>
    <w:rsid w:val="004B0AAB"/>
    <w:pPr>
      <w:widowControl w:val="0"/>
      <w:spacing w:after="100" w:line="240" w:lineRule="auto"/>
    </w:pPr>
    <w:rPr>
      <w:rFonts w:ascii="Times New Roman" w:eastAsia="Courier New" w:hAnsi="Times New Roman" w:cs="Courier New"/>
      <w:b/>
      <w:color w:val="000000"/>
      <w:sz w:val="28"/>
      <w:szCs w:val="24"/>
      <w:lang w:eastAsia="ru-RU" w:bidi="ru-RU"/>
    </w:rPr>
  </w:style>
  <w:style w:type="character" w:customStyle="1" w:styleId="1fa">
    <w:name w:val="Оглавление 1 Знак"/>
    <w:basedOn w:val="a1"/>
    <w:link w:val="1f9"/>
    <w:uiPriority w:val="39"/>
    <w:rsid w:val="004B0AAB"/>
    <w:rPr>
      <w:rFonts w:ascii="Times New Roman" w:eastAsia="Courier New" w:hAnsi="Times New Roman" w:cs="Courier New"/>
      <w:b/>
      <w:color w:val="000000"/>
      <w:sz w:val="28"/>
      <w:szCs w:val="24"/>
      <w:lang w:eastAsia="ru-RU" w:bidi="ru-RU"/>
    </w:rPr>
  </w:style>
  <w:style w:type="paragraph" w:styleId="2f8">
    <w:name w:val="toc 2"/>
    <w:basedOn w:val="a0"/>
    <w:next w:val="a0"/>
    <w:autoRedefine/>
    <w:uiPriority w:val="39"/>
    <w:unhideWhenUsed/>
    <w:rsid w:val="004B0AAB"/>
    <w:pPr>
      <w:widowControl w:val="0"/>
      <w:spacing w:after="100" w:line="240" w:lineRule="auto"/>
      <w:ind w:left="240"/>
    </w:pPr>
    <w:rPr>
      <w:rFonts w:ascii="Times New Roman" w:eastAsia="Courier New" w:hAnsi="Times New Roman" w:cs="Courier New"/>
      <w:color w:val="000000"/>
      <w:sz w:val="28"/>
      <w:szCs w:val="24"/>
      <w:lang w:eastAsia="ru-RU" w:bidi="ru-RU"/>
    </w:rPr>
  </w:style>
  <w:style w:type="character" w:customStyle="1" w:styleId="FontStyle18">
    <w:name w:val="Font Style18"/>
    <w:rsid w:val="004B0AAB"/>
    <w:rPr>
      <w:rFonts w:ascii="Times New Roman" w:hAnsi="Times New Roman" w:cs="Times New Roman" w:hint="default"/>
      <w:b/>
      <w:bCs/>
      <w:sz w:val="26"/>
      <w:szCs w:val="26"/>
    </w:rPr>
  </w:style>
  <w:style w:type="character" w:customStyle="1" w:styleId="ConsPlusTitle0">
    <w:name w:val="ConsPlusTitle Знак"/>
    <w:basedOn w:val="a1"/>
    <w:link w:val="ConsPlusTitle"/>
    <w:rsid w:val="004B0AAB"/>
    <w:rPr>
      <w:rFonts w:ascii="Arial" w:eastAsia="Arial" w:hAnsi="Arial" w:cs="Times New Roman"/>
      <w:b/>
      <w:sz w:val="20"/>
      <w:szCs w:val="20"/>
      <w:lang w:eastAsia="ar-SA"/>
    </w:rPr>
  </w:style>
  <w:style w:type="paragraph" w:customStyle="1" w:styleId="4c">
    <w:name w:val="Заг.4"/>
    <w:basedOn w:val="ConsPlusTitle"/>
    <w:link w:val="4d"/>
    <w:rsid w:val="004B0AAB"/>
    <w:pPr>
      <w:suppressAutoHyphens w:val="0"/>
      <w:autoSpaceDE w:val="0"/>
      <w:autoSpaceDN w:val="0"/>
      <w:jc w:val="center"/>
    </w:pPr>
    <w:rPr>
      <w:rFonts w:ascii="Times New Roman" w:eastAsiaTheme="minorEastAsia" w:hAnsi="Times New Roman"/>
      <w:sz w:val="28"/>
      <w:szCs w:val="28"/>
      <w:lang w:eastAsia="ru-RU"/>
    </w:rPr>
  </w:style>
  <w:style w:type="character" w:customStyle="1" w:styleId="4d">
    <w:name w:val="Заг.4 Знак"/>
    <w:basedOn w:val="ConsPlusTitle0"/>
    <w:link w:val="4c"/>
    <w:rsid w:val="004B0AAB"/>
    <w:rPr>
      <w:rFonts w:ascii="Times New Roman" w:eastAsiaTheme="minorEastAsia" w:hAnsi="Times New Roman" w:cs="Times New Roman"/>
      <w:b/>
      <w:sz w:val="28"/>
      <w:szCs w:val="28"/>
      <w:lang w:eastAsia="ru-RU"/>
    </w:rPr>
  </w:style>
  <w:style w:type="paragraph" w:customStyle="1" w:styleId="2f5">
    <w:name w:val="Основной текст2"/>
    <w:basedOn w:val="a0"/>
    <w:link w:val="affff3"/>
    <w:rsid w:val="004B0AAB"/>
    <w:pPr>
      <w:shd w:val="clear" w:color="auto" w:fill="FFFFFF"/>
      <w:spacing w:before="120" w:after="360" w:line="0" w:lineRule="atLeast"/>
      <w:ind w:hanging="1800"/>
      <w:jc w:val="both"/>
    </w:pPr>
    <w:rPr>
      <w:rFonts w:ascii="Times New Roman" w:hAnsi="Times New Roman" w:cs="Times New Roman"/>
      <w:sz w:val="27"/>
      <w:szCs w:val="27"/>
    </w:rPr>
  </w:style>
  <w:style w:type="character" w:customStyle="1" w:styleId="96">
    <w:name w:val="Основной текст (9)_"/>
    <w:link w:val="97"/>
    <w:locked/>
    <w:rsid w:val="004B0AAB"/>
    <w:rPr>
      <w:i/>
      <w:iCs/>
      <w:spacing w:val="1"/>
      <w:shd w:val="clear" w:color="auto" w:fill="FFFFFF"/>
    </w:rPr>
  </w:style>
  <w:style w:type="paragraph" w:customStyle="1" w:styleId="97">
    <w:name w:val="Основной текст (9)"/>
    <w:basedOn w:val="a0"/>
    <w:link w:val="96"/>
    <w:rsid w:val="004B0AAB"/>
    <w:pPr>
      <w:shd w:val="clear" w:color="auto" w:fill="FFFFFF"/>
      <w:spacing w:after="240" w:line="0" w:lineRule="atLeast"/>
      <w:ind w:hanging="2080"/>
      <w:jc w:val="both"/>
    </w:pPr>
    <w:rPr>
      <w:i/>
      <w:iCs/>
      <w:spacing w:val="1"/>
    </w:rPr>
  </w:style>
  <w:style w:type="character" w:customStyle="1" w:styleId="104">
    <w:name w:val="Основной текст (10)_"/>
    <w:link w:val="105"/>
    <w:rsid w:val="004B0AAB"/>
    <w:rPr>
      <w:spacing w:val="10"/>
      <w:shd w:val="clear" w:color="auto" w:fill="FFFFFF"/>
    </w:rPr>
  </w:style>
  <w:style w:type="character" w:customStyle="1" w:styleId="0pt">
    <w:name w:val="Основной текст + Интервал 0 pt"/>
    <w:rsid w:val="004B0AAB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10"/>
      <w:w w:val="100"/>
      <w:position w:val="0"/>
      <w:sz w:val="20"/>
      <w:szCs w:val="20"/>
      <w:u w:val="none"/>
      <w:lang w:val="ru-RU"/>
    </w:rPr>
  </w:style>
  <w:style w:type="character" w:customStyle="1" w:styleId="85pt0pt">
    <w:name w:val="Основной текст + 8;5 pt;Интервал 0 pt"/>
    <w:rsid w:val="004B0AAB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5"/>
      <w:w w:val="100"/>
      <w:position w:val="0"/>
      <w:sz w:val="17"/>
      <w:szCs w:val="17"/>
      <w:u w:val="none"/>
      <w:lang w:val="en-US"/>
    </w:rPr>
  </w:style>
  <w:style w:type="paragraph" w:customStyle="1" w:styleId="105">
    <w:name w:val="Основной текст (10)"/>
    <w:basedOn w:val="a0"/>
    <w:link w:val="104"/>
    <w:rsid w:val="004B0AAB"/>
    <w:pPr>
      <w:shd w:val="clear" w:color="auto" w:fill="FFFFFF"/>
      <w:spacing w:after="0" w:line="273" w:lineRule="exact"/>
      <w:ind w:firstLine="700"/>
      <w:jc w:val="both"/>
    </w:pPr>
    <w:rPr>
      <w:spacing w:val="10"/>
    </w:rPr>
  </w:style>
  <w:style w:type="character" w:styleId="affffc">
    <w:name w:val="annotation reference"/>
    <w:basedOn w:val="a1"/>
    <w:unhideWhenUsed/>
    <w:rsid w:val="004B0AAB"/>
    <w:rPr>
      <w:sz w:val="16"/>
      <w:szCs w:val="16"/>
    </w:rPr>
  </w:style>
  <w:style w:type="paragraph" w:styleId="affffd">
    <w:name w:val="annotation subject"/>
    <w:basedOn w:val="afff7"/>
    <w:next w:val="afff7"/>
    <w:link w:val="affffe"/>
    <w:unhideWhenUsed/>
    <w:rsid w:val="004B0AAB"/>
    <w:pPr>
      <w:widowControl w:val="0"/>
      <w:ind w:firstLine="0"/>
      <w:jc w:val="left"/>
    </w:pPr>
    <w:rPr>
      <w:rFonts w:ascii="Times New Roman" w:eastAsia="Courier New" w:hAnsi="Times New Roman" w:cs="Courier New"/>
      <w:b/>
      <w:bCs/>
      <w:color w:val="000000"/>
      <w:sz w:val="20"/>
      <w:lang w:bidi="ru-RU"/>
    </w:rPr>
  </w:style>
  <w:style w:type="character" w:customStyle="1" w:styleId="affffe">
    <w:name w:val="Тема примечания Знак"/>
    <w:basedOn w:val="afff8"/>
    <w:link w:val="affffd"/>
    <w:rsid w:val="004B0AAB"/>
    <w:rPr>
      <w:rFonts w:ascii="Times New Roman" w:eastAsia="Courier New" w:hAnsi="Times New Roman" w:cs="Courier New"/>
      <w:b/>
      <w:bCs/>
      <w:color w:val="000000"/>
      <w:sz w:val="20"/>
      <w:szCs w:val="20"/>
      <w:lang w:eastAsia="ru-RU" w:bidi="ru-RU"/>
    </w:rPr>
  </w:style>
  <w:style w:type="character" w:customStyle="1" w:styleId="UnresolvedMention">
    <w:name w:val="Unresolved Mention"/>
    <w:basedOn w:val="a1"/>
    <w:uiPriority w:val="99"/>
    <w:semiHidden/>
    <w:unhideWhenUsed/>
    <w:rsid w:val="004B0AAB"/>
    <w:rPr>
      <w:color w:val="605E5C"/>
      <w:shd w:val="clear" w:color="auto" w:fill="E1DFDD"/>
    </w:rPr>
  </w:style>
  <w:style w:type="character" w:customStyle="1" w:styleId="0pt0">
    <w:name w:val="Основной текст + Курсив;Интервал 0 pt"/>
    <w:rsid w:val="00AA26DE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1"/>
      <w:w w:val="100"/>
      <w:position w:val="0"/>
      <w:sz w:val="20"/>
      <w:szCs w:val="20"/>
      <w:u w:val="none"/>
      <w:lang w:val="ru-RU"/>
    </w:rPr>
  </w:style>
  <w:style w:type="character" w:customStyle="1" w:styleId="90pt">
    <w:name w:val="Основной текст (9) + Не курсив;Интервал 0 pt"/>
    <w:rsid w:val="00AA26DE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7"/>
      <w:w w:val="100"/>
      <w:position w:val="0"/>
      <w:sz w:val="20"/>
      <w:szCs w:val="20"/>
      <w:u w:val="none"/>
      <w:lang w:val="ru-RU"/>
    </w:rPr>
  </w:style>
  <w:style w:type="character" w:customStyle="1" w:styleId="1fb">
    <w:name w:val="Основной текст1"/>
    <w:rsid w:val="00AA26D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7"/>
      <w:w w:val="100"/>
      <w:position w:val="0"/>
      <w:sz w:val="20"/>
      <w:szCs w:val="20"/>
      <w:u w:val="single"/>
      <w:lang w:val="ru-RU"/>
    </w:rPr>
  </w:style>
  <w:style w:type="character" w:customStyle="1" w:styleId="100pt">
    <w:name w:val="Основной текст (10) + Интервал 0 pt"/>
    <w:rsid w:val="00AA26D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7"/>
      <w:w w:val="100"/>
      <w:position w:val="0"/>
      <w:sz w:val="20"/>
      <w:szCs w:val="20"/>
      <w:u w:val="none"/>
      <w:lang w:val="ru-RU"/>
    </w:rPr>
  </w:style>
  <w:style w:type="character" w:customStyle="1" w:styleId="2f0">
    <w:name w:val="Заголовок №2_"/>
    <w:link w:val="2f"/>
    <w:rsid w:val="00AA26DE"/>
    <w:rPr>
      <w:rFonts w:ascii="Arial" w:eastAsia="Arial" w:hAnsi="Arial" w:cs="Arial"/>
      <w:b/>
      <w:bCs/>
      <w:sz w:val="16"/>
      <w:szCs w:val="16"/>
      <w:shd w:val="clear" w:color="auto" w:fill="FFFFFF"/>
      <w:lang w:eastAsia="ru-RU"/>
    </w:rPr>
  </w:style>
  <w:style w:type="character" w:customStyle="1" w:styleId="Candara0pt">
    <w:name w:val="Основной текст + Candara;Интервал 0 pt"/>
    <w:rsid w:val="00AA26DE"/>
    <w:rPr>
      <w:rFonts w:ascii="Candara" w:eastAsia="Candara" w:hAnsi="Candara" w:cs="Candar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</w:rPr>
  </w:style>
  <w:style w:type="character" w:customStyle="1" w:styleId="FontStyle19">
    <w:name w:val="Font Style19"/>
    <w:basedOn w:val="a1"/>
    <w:rsid w:val="00AA26DE"/>
    <w:rPr>
      <w:rFonts w:ascii="Times New Roman" w:hAnsi="Times New Roman" w:cs="Times New Roman" w:hint="default"/>
      <w:sz w:val="26"/>
      <w:szCs w:val="26"/>
    </w:rPr>
  </w:style>
  <w:style w:type="paragraph" w:customStyle="1" w:styleId="toleft">
    <w:name w:val="toleft"/>
    <w:basedOn w:val="a0"/>
    <w:rsid w:val="005E1F5C"/>
    <w:pPr>
      <w:spacing w:before="100" w:beforeAutospacing="1" w:after="100" w:afterAutospacing="1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info">
    <w:name w:val="info"/>
    <w:basedOn w:val="a1"/>
    <w:rsid w:val="005E1F5C"/>
  </w:style>
  <w:style w:type="paragraph" w:styleId="z-">
    <w:name w:val="HTML Top of Form"/>
    <w:basedOn w:val="a0"/>
    <w:next w:val="a0"/>
    <w:link w:val="z-0"/>
    <w:hidden/>
    <w:uiPriority w:val="99"/>
    <w:semiHidden/>
    <w:unhideWhenUsed/>
    <w:rsid w:val="005E1F5C"/>
    <w:pPr>
      <w:pBdr>
        <w:bottom w:val="single" w:sz="6" w:space="1" w:color="auto"/>
      </w:pBdr>
      <w:spacing w:after="0" w:line="240" w:lineRule="auto"/>
      <w:ind w:firstLine="567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0">
    <w:name w:val="z-Начало формы Знак"/>
    <w:basedOn w:val="a1"/>
    <w:link w:val="z-"/>
    <w:uiPriority w:val="99"/>
    <w:semiHidden/>
    <w:rsid w:val="005E1F5C"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cap">
    <w:name w:val="cap"/>
    <w:basedOn w:val="a1"/>
    <w:rsid w:val="005E1F5C"/>
  </w:style>
  <w:style w:type="paragraph" w:styleId="z-1">
    <w:name w:val="HTML Bottom of Form"/>
    <w:basedOn w:val="a0"/>
    <w:next w:val="a0"/>
    <w:link w:val="z-2"/>
    <w:hidden/>
    <w:uiPriority w:val="99"/>
    <w:semiHidden/>
    <w:unhideWhenUsed/>
    <w:rsid w:val="005E1F5C"/>
    <w:pPr>
      <w:pBdr>
        <w:top w:val="single" w:sz="6" w:space="1" w:color="auto"/>
      </w:pBdr>
      <w:spacing w:after="0" w:line="240" w:lineRule="auto"/>
      <w:ind w:firstLine="567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2">
    <w:name w:val="z-Конец формы Знак"/>
    <w:basedOn w:val="a1"/>
    <w:link w:val="z-1"/>
    <w:uiPriority w:val="99"/>
    <w:semiHidden/>
    <w:rsid w:val="005E1F5C"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ico">
    <w:name w:val="ico"/>
    <w:basedOn w:val="a1"/>
    <w:rsid w:val="005E1F5C"/>
  </w:style>
  <w:style w:type="character" w:customStyle="1" w:styleId="g1c06d4c3">
    <w:name w:val="g1c06d4c3"/>
    <w:basedOn w:val="a1"/>
    <w:rsid w:val="005E1F5C"/>
  </w:style>
  <w:style w:type="character" w:styleId="afffff">
    <w:name w:val="Strong"/>
    <w:uiPriority w:val="99"/>
    <w:qFormat/>
    <w:rsid w:val="005E1F5C"/>
    <w:rPr>
      <w:b/>
      <w:bCs/>
    </w:rPr>
  </w:style>
  <w:style w:type="character" w:customStyle="1" w:styleId="98">
    <w:name w:val="Основной текст (9) + Не курсив"/>
    <w:aliases w:val="Интервал 0 pt"/>
    <w:rsid w:val="005E1F5C"/>
    <w:rPr>
      <w:rFonts w:ascii="Times New Roman" w:eastAsia="Times New Roman" w:hAnsi="Times New Roman" w:cs="Times New Roman" w:hint="default"/>
      <w:b w:val="0"/>
      <w:bCs w:val="0"/>
      <w:i/>
      <w:iCs/>
      <w:smallCaps w:val="0"/>
      <w:strike w:val="0"/>
      <w:dstrike w:val="0"/>
      <w:color w:val="000000"/>
      <w:spacing w:val="7"/>
      <w:w w:val="100"/>
      <w:position w:val="0"/>
      <w:sz w:val="20"/>
      <w:szCs w:val="20"/>
      <w:u w:val="none"/>
      <w:effect w:val="none"/>
      <w:lang w:val="ru-RU"/>
    </w:rPr>
  </w:style>
  <w:style w:type="character" w:styleId="afffff0">
    <w:name w:val="Emphasis"/>
    <w:uiPriority w:val="20"/>
    <w:qFormat/>
    <w:rsid w:val="005E1F5C"/>
    <w:rPr>
      <w:i/>
      <w:iCs/>
    </w:rPr>
  </w:style>
  <w:style w:type="paragraph" w:customStyle="1" w:styleId="s16">
    <w:name w:val="s_16"/>
    <w:basedOn w:val="a0"/>
    <w:rsid w:val="005E1F5C"/>
    <w:pPr>
      <w:spacing w:before="100" w:beforeAutospacing="1" w:after="100" w:afterAutospacing="1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">
    <w:name w:val="List Bullet"/>
    <w:basedOn w:val="a0"/>
    <w:uiPriority w:val="99"/>
    <w:unhideWhenUsed/>
    <w:rsid w:val="005E1F5C"/>
    <w:pPr>
      <w:numPr>
        <w:numId w:val="4"/>
      </w:numPr>
      <w:spacing w:after="0" w:line="240" w:lineRule="auto"/>
      <w:contextualSpacing/>
      <w:jc w:val="both"/>
    </w:pPr>
    <w:rPr>
      <w:rFonts w:ascii="Arial" w:eastAsia="Times New Roman" w:hAnsi="Arial" w:cs="Times New Roman"/>
      <w:sz w:val="24"/>
      <w:szCs w:val="24"/>
      <w:lang w:eastAsia="ru-RU"/>
    </w:rPr>
  </w:style>
  <w:style w:type="character" w:customStyle="1" w:styleId="FontStyle13">
    <w:name w:val="Font Style13"/>
    <w:uiPriority w:val="99"/>
    <w:rsid w:val="002D014E"/>
    <w:rPr>
      <w:rFonts w:ascii="Times New Roman" w:hAnsi="Times New Roman" w:cs="Times New Roman" w:hint="default"/>
      <w:sz w:val="22"/>
      <w:szCs w:val="22"/>
    </w:rPr>
  </w:style>
  <w:style w:type="character" w:customStyle="1" w:styleId="3f0">
    <w:name w:val="Заголовок №3_"/>
    <w:basedOn w:val="a1"/>
    <w:link w:val="3f1"/>
    <w:locked/>
    <w:rsid w:val="002D014E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paragraph" w:customStyle="1" w:styleId="3f1">
    <w:name w:val="Заголовок №3"/>
    <w:basedOn w:val="a0"/>
    <w:link w:val="3f0"/>
    <w:rsid w:val="002D014E"/>
    <w:pPr>
      <w:widowControl w:val="0"/>
      <w:shd w:val="clear" w:color="auto" w:fill="FFFFFF"/>
      <w:spacing w:after="360" w:line="276" w:lineRule="auto"/>
      <w:jc w:val="center"/>
      <w:outlineLvl w:val="2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afffff1">
    <w:name w:val="Гипертекстовая ссылка"/>
    <w:uiPriority w:val="99"/>
    <w:rsid w:val="00FF6116"/>
    <w:rPr>
      <w:color w:val="106BBE"/>
    </w:rPr>
  </w:style>
  <w:style w:type="paragraph" w:customStyle="1" w:styleId="Pa9">
    <w:name w:val="Pa9"/>
    <w:basedOn w:val="a0"/>
    <w:next w:val="a0"/>
    <w:uiPriority w:val="99"/>
    <w:rsid w:val="00B27121"/>
    <w:pPr>
      <w:autoSpaceDE w:val="0"/>
      <w:autoSpaceDN w:val="0"/>
      <w:adjustRightInd w:val="0"/>
      <w:spacing w:after="0" w:line="221" w:lineRule="atLeast"/>
    </w:pPr>
    <w:rPr>
      <w:rFonts w:ascii="Minion Pro" w:eastAsia="Calibri" w:hAnsi="Minion Pro" w:cs="Times New Roman"/>
      <w:sz w:val="24"/>
      <w:szCs w:val="24"/>
    </w:rPr>
  </w:style>
  <w:style w:type="paragraph" w:customStyle="1" w:styleId="default0">
    <w:name w:val="default"/>
    <w:basedOn w:val="a0"/>
    <w:rsid w:val="00350C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bodytext2">
    <w:name w:val="bodytext2"/>
    <w:basedOn w:val="a0"/>
    <w:rsid w:val="00350C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ospacing">
    <w:name w:val="nospacing"/>
    <w:basedOn w:val="a0"/>
    <w:rsid w:val="00350C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cell0">
    <w:name w:val="conspluscell"/>
    <w:basedOn w:val="a0"/>
    <w:rsid w:val="00350C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fc">
    <w:name w:val="Нижний колонтитул1"/>
    <w:basedOn w:val="a0"/>
    <w:rsid w:val="00350C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fd">
    <w:name w:val="Верхний колонтитул1"/>
    <w:basedOn w:val="a0"/>
    <w:rsid w:val="00350C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fff2">
    <w:name w:val="Placeholder Text"/>
    <w:basedOn w:val="a1"/>
    <w:uiPriority w:val="99"/>
    <w:rsid w:val="005C2F02"/>
    <w:rPr>
      <w:color w:val="808080"/>
    </w:rPr>
  </w:style>
  <w:style w:type="character" w:customStyle="1" w:styleId="WW8Num4z1">
    <w:name w:val="WW8Num4z1"/>
    <w:uiPriority w:val="99"/>
    <w:rsid w:val="005C2F02"/>
    <w:rPr>
      <w:rFonts w:ascii="Courier New" w:hAnsi="Courier New" w:cs="Courier New"/>
    </w:rPr>
  </w:style>
  <w:style w:type="character" w:customStyle="1" w:styleId="710">
    <w:name w:val="Заголовок 7 Знак1"/>
    <w:basedOn w:val="a1"/>
    <w:uiPriority w:val="9"/>
    <w:rsid w:val="005C2F02"/>
    <w:rPr>
      <w:rFonts w:ascii="Calibri" w:eastAsia="SimSun" w:hAnsi="Calibri" w:cs="SimSun"/>
      <w:sz w:val="24"/>
      <w:szCs w:val="24"/>
      <w:lang w:eastAsia="ar-SA"/>
    </w:rPr>
  </w:style>
  <w:style w:type="character" w:customStyle="1" w:styleId="WW8Num1z0">
    <w:name w:val="WW8Num1z0"/>
    <w:rsid w:val="005C2F02"/>
    <w:rPr>
      <w:rFonts w:ascii="Symbol" w:hAnsi="Symbol" w:cs="Symbol"/>
    </w:rPr>
  </w:style>
  <w:style w:type="character" w:customStyle="1" w:styleId="WW8Num1z1">
    <w:name w:val="WW8Num1z1"/>
    <w:rsid w:val="005C2F02"/>
    <w:rPr>
      <w:rFonts w:ascii="Courier New" w:hAnsi="Courier New" w:cs="Courier New"/>
    </w:rPr>
  </w:style>
  <w:style w:type="character" w:customStyle="1" w:styleId="WW8Num1z2">
    <w:name w:val="WW8Num1z2"/>
    <w:rsid w:val="005C2F02"/>
    <w:rPr>
      <w:rFonts w:ascii="Wingdings" w:hAnsi="Wingdings" w:cs="Wingdings"/>
    </w:rPr>
  </w:style>
  <w:style w:type="character" w:customStyle="1" w:styleId="WW8Num1z3">
    <w:name w:val="WW8Num1z3"/>
    <w:rsid w:val="005C2F02"/>
  </w:style>
  <w:style w:type="character" w:customStyle="1" w:styleId="WW8Num1z4">
    <w:name w:val="WW8Num1z4"/>
    <w:rsid w:val="005C2F02"/>
  </w:style>
  <w:style w:type="character" w:customStyle="1" w:styleId="WW8Num1z5">
    <w:name w:val="WW8Num1z5"/>
    <w:rsid w:val="005C2F02"/>
  </w:style>
  <w:style w:type="character" w:customStyle="1" w:styleId="WW8Num1z6">
    <w:name w:val="WW8Num1z6"/>
    <w:rsid w:val="005C2F02"/>
  </w:style>
  <w:style w:type="character" w:customStyle="1" w:styleId="WW8Num1z7">
    <w:name w:val="WW8Num1z7"/>
    <w:rsid w:val="005C2F02"/>
  </w:style>
  <w:style w:type="character" w:customStyle="1" w:styleId="WW8Num1z8">
    <w:name w:val="WW8Num1z8"/>
    <w:rsid w:val="005C2F02"/>
  </w:style>
  <w:style w:type="character" w:customStyle="1" w:styleId="WW8Num2z0">
    <w:name w:val="WW8Num2z0"/>
    <w:rsid w:val="005C2F02"/>
    <w:rPr>
      <w:rFonts w:ascii="Symbol" w:hAnsi="Symbol" w:cs="Symbol"/>
    </w:rPr>
  </w:style>
  <w:style w:type="character" w:customStyle="1" w:styleId="WW8Num2z1">
    <w:name w:val="WW8Num2z1"/>
    <w:rsid w:val="005C2F02"/>
    <w:rPr>
      <w:rFonts w:ascii="Courier New" w:hAnsi="Courier New" w:cs="Courier New"/>
    </w:rPr>
  </w:style>
  <w:style w:type="character" w:customStyle="1" w:styleId="WW8Num2z2">
    <w:name w:val="WW8Num2z2"/>
    <w:rsid w:val="005C2F02"/>
    <w:rPr>
      <w:rFonts w:ascii="Wingdings" w:hAnsi="Wingdings" w:cs="Wingdings"/>
    </w:rPr>
  </w:style>
  <w:style w:type="character" w:customStyle="1" w:styleId="WW8Num3z1">
    <w:name w:val="WW8Num3z1"/>
    <w:rsid w:val="005C2F02"/>
    <w:rPr>
      <w:rFonts w:ascii="Courier New" w:hAnsi="Courier New" w:cs="Courier New"/>
    </w:rPr>
  </w:style>
  <w:style w:type="character" w:customStyle="1" w:styleId="WW8Num3z2">
    <w:name w:val="WW8Num3z2"/>
    <w:rsid w:val="005C2F02"/>
    <w:rPr>
      <w:rFonts w:ascii="Wingdings" w:hAnsi="Wingdings" w:cs="Wingdings"/>
    </w:rPr>
  </w:style>
  <w:style w:type="character" w:customStyle="1" w:styleId="WW8Num4z0">
    <w:name w:val="WW8Num4z0"/>
    <w:rsid w:val="005C2F02"/>
    <w:rPr>
      <w:rFonts w:ascii="Symbol" w:hAnsi="Symbol" w:cs="Symbol"/>
    </w:rPr>
  </w:style>
  <w:style w:type="character" w:customStyle="1" w:styleId="WW8Num4z2">
    <w:name w:val="WW8Num4z2"/>
    <w:uiPriority w:val="99"/>
    <w:rsid w:val="005C2F02"/>
    <w:rPr>
      <w:rFonts w:ascii="Wingdings" w:hAnsi="Wingdings" w:cs="Wingdings"/>
    </w:rPr>
  </w:style>
  <w:style w:type="character" w:customStyle="1" w:styleId="WW8Num6z0">
    <w:name w:val="WW8Num6z0"/>
    <w:rsid w:val="005C2F02"/>
    <w:rPr>
      <w:rFonts w:ascii="Symbol" w:hAnsi="Symbol" w:cs="Symbol"/>
    </w:rPr>
  </w:style>
  <w:style w:type="character" w:customStyle="1" w:styleId="WW8Num6z1">
    <w:name w:val="WW8Num6z1"/>
    <w:rsid w:val="005C2F02"/>
  </w:style>
  <w:style w:type="character" w:customStyle="1" w:styleId="WW8Num6z2">
    <w:name w:val="WW8Num6z2"/>
    <w:rsid w:val="005C2F02"/>
  </w:style>
  <w:style w:type="character" w:customStyle="1" w:styleId="WW8Num6z3">
    <w:name w:val="WW8Num6z3"/>
    <w:rsid w:val="005C2F02"/>
  </w:style>
  <w:style w:type="character" w:customStyle="1" w:styleId="WW8Num6z4">
    <w:name w:val="WW8Num6z4"/>
    <w:uiPriority w:val="99"/>
    <w:rsid w:val="005C2F02"/>
  </w:style>
  <w:style w:type="character" w:customStyle="1" w:styleId="WW8Num6z5">
    <w:name w:val="WW8Num6z5"/>
    <w:uiPriority w:val="99"/>
    <w:rsid w:val="005C2F02"/>
  </w:style>
  <w:style w:type="character" w:customStyle="1" w:styleId="WW8Num6z6">
    <w:name w:val="WW8Num6z6"/>
    <w:uiPriority w:val="99"/>
    <w:rsid w:val="005C2F02"/>
  </w:style>
  <w:style w:type="character" w:customStyle="1" w:styleId="WW8Num6z7">
    <w:name w:val="WW8Num6z7"/>
    <w:uiPriority w:val="99"/>
    <w:rsid w:val="005C2F02"/>
  </w:style>
  <w:style w:type="character" w:customStyle="1" w:styleId="WW8Num6z8">
    <w:name w:val="WW8Num6z8"/>
    <w:uiPriority w:val="99"/>
    <w:rsid w:val="005C2F02"/>
  </w:style>
  <w:style w:type="character" w:customStyle="1" w:styleId="WW8Num7z0">
    <w:name w:val="WW8Num7z0"/>
    <w:rsid w:val="005C2F02"/>
  </w:style>
  <w:style w:type="character" w:customStyle="1" w:styleId="WW8Num7z1">
    <w:name w:val="WW8Num7z1"/>
    <w:rsid w:val="005C2F02"/>
  </w:style>
  <w:style w:type="character" w:customStyle="1" w:styleId="WW8Num7z2">
    <w:name w:val="WW8Num7z2"/>
    <w:uiPriority w:val="99"/>
    <w:rsid w:val="005C2F02"/>
  </w:style>
  <w:style w:type="character" w:customStyle="1" w:styleId="WW8Num7z3">
    <w:name w:val="WW8Num7z3"/>
    <w:uiPriority w:val="99"/>
    <w:rsid w:val="005C2F02"/>
  </w:style>
  <w:style w:type="character" w:customStyle="1" w:styleId="WW8Num7z4">
    <w:name w:val="WW8Num7z4"/>
    <w:uiPriority w:val="99"/>
    <w:rsid w:val="005C2F02"/>
  </w:style>
  <w:style w:type="character" w:customStyle="1" w:styleId="WW8Num7z5">
    <w:name w:val="WW8Num7z5"/>
    <w:uiPriority w:val="99"/>
    <w:rsid w:val="005C2F02"/>
  </w:style>
  <w:style w:type="character" w:customStyle="1" w:styleId="WW8Num7z6">
    <w:name w:val="WW8Num7z6"/>
    <w:uiPriority w:val="99"/>
    <w:rsid w:val="005C2F02"/>
  </w:style>
  <w:style w:type="character" w:customStyle="1" w:styleId="WW8Num7z7">
    <w:name w:val="WW8Num7z7"/>
    <w:uiPriority w:val="99"/>
    <w:rsid w:val="005C2F02"/>
  </w:style>
  <w:style w:type="character" w:customStyle="1" w:styleId="WW8Num7z8">
    <w:name w:val="WW8Num7z8"/>
    <w:uiPriority w:val="99"/>
    <w:rsid w:val="005C2F02"/>
  </w:style>
  <w:style w:type="character" w:customStyle="1" w:styleId="WW8Num9z1">
    <w:name w:val="WW8Num9z1"/>
    <w:uiPriority w:val="99"/>
    <w:rsid w:val="005C2F02"/>
    <w:rPr>
      <w:rFonts w:ascii="Courier New" w:hAnsi="Courier New" w:cs="Courier New"/>
    </w:rPr>
  </w:style>
  <w:style w:type="character" w:customStyle="1" w:styleId="WW8Num9z2">
    <w:name w:val="WW8Num9z2"/>
    <w:uiPriority w:val="99"/>
    <w:rsid w:val="005C2F02"/>
    <w:rPr>
      <w:rFonts w:ascii="Wingdings" w:hAnsi="Wingdings" w:cs="Wingdings"/>
    </w:rPr>
  </w:style>
  <w:style w:type="character" w:customStyle="1" w:styleId="WW8Num10z1">
    <w:name w:val="WW8Num10z1"/>
    <w:uiPriority w:val="99"/>
    <w:rsid w:val="005C2F02"/>
    <w:rPr>
      <w:rFonts w:ascii="Courier New" w:hAnsi="Courier New" w:cs="Courier New"/>
    </w:rPr>
  </w:style>
  <w:style w:type="character" w:customStyle="1" w:styleId="WW8Num10z2">
    <w:name w:val="WW8Num10z2"/>
    <w:uiPriority w:val="99"/>
    <w:rsid w:val="005C2F02"/>
    <w:rPr>
      <w:rFonts w:ascii="Wingdings" w:hAnsi="Wingdings" w:cs="Wingdings"/>
    </w:rPr>
  </w:style>
  <w:style w:type="character" w:customStyle="1" w:styleId="WW8Num11z1">
    <w:name w:val="WW8Num11z1"/>
    <w:uiPriority w:val="99"/>
    <w:rsid w:val="005C2F02"/>
    <w:rPr>
      <w:rFonts w:ascii="Courier New" w:hAnsi="Courier New" w:cs="Courier New"/>
    </w:rPr>
  </w:style>
  <w:style w:type="character" w:customStyle="1" w:styleId="WW8Num11z2">
    <w:name w:val="WW8Num11z2"/>
    <w:uiPriority w:val="99"/>
    <w:rsid w:val="005C2F02"/>
    <w:rPr>
      <w:rFonts w:ascii="Wingdings" w:hAnsi="Wingdings" w:cs="Wingdings"/>
    </w:rPr>
  </w:style>
  <w:style w:type="character" w:customStyle="1" w:styleId="WW8Num12z0">
    <w:name w:val="WW8Num12z0"/>
    <w:uiPriority w:val="99"/>
    <w:rsid w:val="005C2F02"/>
  </w:style>
  <w:style w:type="character" w:customStyle="1" w:styleId="WW8Num12z1">
    <w:name w:val="WW8Num12z1"/>
    <w:uiPriority w:val="99"/>
    <w:rsid w:val="005C2F02"/>
  </w:style>
  <w:style w:type="character" w:customStyle="1" w:styleId="WW8Num12z2">
    <w:name w:val="WW8Num12z2"/>
    <w:uiPriority w:val="99"/>
    <w:rsid w:val="005C2F02"/>
  </w:style>
  <w:style w:type="character" w:customStyle="1" w:styleId="WW8Num12z3">
    <w:name w:val="WW8Num12z3"/>
    <w:uiPriority w:val="99"/>
    <w:rsid w:val="005C2F02"/>
  </w:style>
  <w:style w:type="character" w:customStyle="1" w:styleId="WW8Num12z4">
    <w:name w:val="WW8Num12z4"/>
    <w:uiPriority w:val="99"/>
    <w:rsid w:val="005C2F02"/>
  </w:style>
  <w:style w:type="character" w:customStyle="1" w:styleId="WW8Num12z5">
    <w:name w:val="WW8Num12z5"/>
    <w:uiPriority w:val="99"/>
    <w:rsid w:val="005C2F02"/>
  </w:style>
  <w:style w:type="character" w:customStyle="1" w:styleId="WW8Num12z6">
    <w:name w:val="WW8Num12z6"/>
    <w:uiPriority w:val="99"/>
    <w:rsid w:val="005C2F02"/>
  </w:style>
  <w:style w:type="character" w:customStyle="1" w:styleId="WW8Num12z7">
    <w:name w:val="WW8Num12z7"/>
    <w:uiPriority w:val="99"/>
    <w:rsid w:val="005C2F02"/>
  </w:style>
  <w:style w:type="character" w:customStyle="1" w:styleId="WW8Num12z8">
    <w:name w:val="WW8Num12z8"/>
    <w:uiPriority w:val="99"/>
    <w:rsid w:val="005C2F02"/>
  </w:style>
  <w:style w:type="character" w:customStyle="1" w:styleId="WW8Num13z0">
    <w:name w:val="WW8Num13z0"/>
    <w:uiPriority w:val="99"/>
    <w:rsid w:val="005C2F02"/>
    <w:rPr>
      <w:rFonts w:ascii="Symbol" w:hAnsi="Symbol" w:cs="Symbol"/>
    </w:rPr>
  </w:style>
  <w:style w:type="character" w:customStyle="1" w:styleId="WW8Num13z1">
    <w:name w:val="WW8Num13z1"/>
    <w:uiPriority w:val="99"/>
    <w:rsid w:val="005C2F02"/>
    <w:rPr>
      <w:rFonts w:ascii="Courier New" w:hAnsi="Courier New" w:cs="Courier New"/>
    </w:rPr>
  </w:style>
  <w:style w:type="character" w:customStyle="1" w:styleId="WW8Num13z2">
    <w:name w:val="WW8Num13z2"/>
    <w:uiPriority w:val="99"/>
    <w:rsid w:val="005C2F02"/>
    <w:rPr>
      <w:rFonts w:ascii="Wingdings" w:hAnsi="Wingdings" w:cs="Wingdings"/>
    </w:rPr>
  </w:style>
  <w:style w:type="character" w:customStyle="1" w:styleId="WW8Num14z0">
    <w:name w:val="WW8Num14z0"/>
    <w:uiPriority w:val="99"/>
    <w:rsid w:val="005C2F02"/>
    <w:rPr>
      <w:rFonts w:ascii="Symbol" w:hAnsi="Symbol" w:cs="Symbol"/>
    </w:rPr>
  </w:style>
  <w:style w:type="character" w:customStyle="1" w:styleId="WW8Num14z1">
    <w:name w:val="WW8Num14z1"/>
    <w:uiPriority w:val="99"/>
    <w:rsid w:val="005C2F02"/>
    <w:rPr>
      <w:rFonts w:ascii="Courier New" w:hAnsi="Courier New" w:cs="Courier New"/>
    </w:rPr>
  </w:style>
  <w:style w:type="character" w:customStyle="1" w:styleId="WW8Num14z2">
    <w:name w:val="WW8Num14z2"/>
    <w:uiPriority w:val="99"/>
    <w:rsid w:val="005C2F02"/>
    <w:rPr>
      <w:rFonts w:ascii="Wingdings" w:hAnsi="Wingdings" w:cs="Wingdings"/>
    </w:rPr>
  </w:style>
  <w:style w:type="character" w:customStyle="1" w:styleId="WW8Num15z0">
    <w:name w:val="WW8Num15z0"/>
    <w:uiPriority w:val="99"/>
    <w:rsid w:val="005C2F02"/>
    <w:rPr>
      <w:rFonts w:ascii="Symbol" w:hAnsi="Symbol" w:cs="Symbol"/>
    </w:rPr>
  </w:style>
  <w:style w:type="character" w:customStyle="1" w:styleId="WW8Num15z1">
    <w:name w:val="WW8Num15z1"/>
    <w:uiPriority w:val="99"/>
    <w:rsid w:val="005C2F02"/>
  </w:style>
  <w:style w:type="character" w:customStyle="1" w:styleId="WW8Num15z2">
    <w:name w:val="WW8Num15z2"/>
    <w:uiPriority w:val="99"/>
    <w:rsid w:val="005C2F02"/>
  </w:style>
  <w:style w:type="character" w:customStyle="1" w:styleId="WW8Num15z3">
    <w:name w:val="WW8Num15z3"/>
    <w:uiPriority w:val="99"/>
    <w:rsid w:val="005C2F02"/>
  </w:style>
  <w:style w:type="character" w:customStyle="1" w:styleId="WW8Num15z4">
    <w:name w:val="WW8Num15z4"/>
    <w:uiPriority w:val="99"/>
    <w:rsid w:val="005C2F02"/>
  </w:style>
  <w:style w:type="character" w:customStyle="1" w:styleId="WW8Num15z5">
    <w:name w:val="WW8Num15z5"/>
    <w:uiPriority w:val="99"/>
    <w:rsid w:val="005C2F02"/>
  </w:style>
  <w:style w:type="character" w:customStyle="1" w:styleId="WW8Num15z6">
    <w:name w:val="WW8Num15z6"/>
    <w:uiPriority w:val="99"/>
    <w:rsid w:val="005C2F02"/>
  </w:style>
  <w:style w:type="character" w:customStyle="1" w:styleId="WW8Num15z7">
    <w:name w:val="WW8Num15z7"/>
    <w:uiPriority w:val="99"/>
    <w:rsid w:val="005C2F02"/>
  </w:style>
  <w:style w:type="character" w:customStyle="1" w:styleId="WW8Num15z8">
    <w:name w:val="WW8Num15z8"/>
    <w:uiPriority w:val="99"/>
    <w:rsid w:val="005C2F02"/>
  </w:style>
  <w:style w:type="character" w:customStyle="1" w:styleId="WW8Num16z0">
    <w:name w:val="WW8Num16z0"/>
    <w:uiPriority w:val="99"/>
    <w:rsid w:val="005C2F02"/>
    <w:rPr>
      <w:rFonts w:ascii="Symbol" w:hAnsi="Symbol" w:cs="Symbol"/>
    </w:rPr>
  </w:style>
  <w:style w:type="character" w:customStyle="1" w:styleId="WW8Num16z1">
    <w:name w:val="WW8Num16z1"/>
    <w:uiPriority w:val="99"/>
    <w:rsid w:val="005C2F02"/>
    <w:rPr>
      <w:rFonts w:ascii="Courier New" w:hAnsi="Courier New" w:cs="Courier New"/>
    </w:rPr>
  </w:style>
  <w:style w:type="character" w:customStyle="1" w:styleId="WW8Num16z2">
    <w:name w:val="WW8Num16z2"/>
    <w:uiPriority w:val="99"/>
    <w:rsid w:val="005C2F02"/>
    <w:rPr>
      <w:rFonts w:ascii="Wingdings" w:hAnsi="Wingdings" w:cs="Wingdings"/>
    </w:rPr>
  </w:style>
  <w:style w:type="character" w:customStyle="1" w:styleId="WW8Num17z0">
    <w:name w:val="WW8Num17z0"/>
    <w:uiPriority w:val="99"/>
    <w:rsid w:val="005C2F02"/>
    <w:rPr>
      <w:rFonts w:ascii="Symbol" w:hAnsi="Symbol" w:cs="Symbol"/>
    </w:rPr>
  </w:style>
  <w:style w:type="character" w:customStyle="1" w:styleId="WW8Num17z1">
    <w:name w:val="WW8Num17z1"/>
    <w:uiPriority w:val="99"/>
    <w:rsid w:val="005C2F02"/>
  </w:style>
  <w:style w:type="character" w:customStyle="1" w:styleId="WW8Num17z2">
    <w:name w:val="WW8Num17z2"/>
    <w:uiPriority w:val="99"/>
    <w:rsid w:val="005C2F02"/>
  </w:style>
  <w:style w:type="character" w:customStyle="1" w:styleId="WW8Num17z3">
    <w:name w:val="WW8Num17z3"/>
    <w:uiPriority w:val="99"/>
    <w:rsid w:val="005C2F02"/>
  </w:style>
  <w:style w:type="character" w:customStyle="1" w:styleId="WW8Num17z4">
    <w:name w:val="WW8Num17z4"/>
    <w:uiPriority w:val="99"/>
    <w:rsid w:val="005C2F02"/>
  </w:style>
  <w:style w:type="character" w:customStyle="1" w:styleId="WW8Num17z5">
    <w:name w:val="WW8Num17z5"/>
    <w:uiPriority w:val="99"/>
    <w:rsid w:val="005C2F02"/>
  </w:style>
  <w:style w:type="character" w:customStyle="1" w:styleId="WW8Num17z6">
    <w:name w:val="WW8Num17z6"/>
    <w:uiPriority w:val="99"/>
    <w:rsid w:val="005C2F02"/>
  </w:style>
  <w:style w:type="character" w:customStyle="1" w:styleId="WW8Num17z7">
    <w:name w:val="WW8Num17z7"/>
    <w:uiPriority w:val="99"/>
    <w:rsid w:val="005C2F02"/>
  </w:style>
  <w:style w:type="character" w:customStyle="1" w:styleId="WW8Num17z8">
    <w:name w:val="WW8Num17z8"/>
    <w:uiPriority w:val="99"/>
    <w:rsid w:val="005C2F02"/>
  </w:style>
  <w:style w:type="character" w:customStyle="1" w:styleId="WW8Num18z0">
    <w:name w:val="WW8Num18z0"/>
    <w:uiPriority w:val="99"/>
    <w:rsid w:val="005C2F02"/>
    <w:rPr>
      <w:rFonts w:ascii="Symbol" w:hAnsi="Symbol" w:cs="Symbol"/>
    </w:rPr>
  </w:style>
  <w:style w:type="character" w:customStyle="1" w:styleId="WW8Num18z2">
    <w:name w:val="WW8Num18z2"/>
    <w:uiPriority w:val="99"/>
    <w:rsid w:val="005C2F02"/>
    <w:rPr>
      <w:rFonts w:ascii="Wingdings" w:hAnsi="Wingdings" w:cs="Wingdings"/>
    </w:rPr>
  </w:style>
  <w:style w:type="character" w:customStyle="1" w:styleId="WW8Num18z4">
    <w:name w:val="WW8Num18z4"/>
    <w:uiPriority w:val="99"/>
    <w:rsid w:val="005C2F02"/>
    <w:rPr>
      <w:rFonts w:ascii="Courier New" w:hAnsi="Courier New" w:cs="Courier New"/>
    </w:rPr>
  </w:style>
  <w:style w:type="character" w:customStyle="1" w:styleId="WW8Num19z0">
    <w:name w:val="WW8Num19z0"/>
    <w:uiPriority w:val="99"/>
    <w:rsid w:val="005C2F02"/>
    <w:rPr>
      <w:rFonts w:ascii="Symbol" w:hAnsi="Symbol" w:cs="Symbol"/>
    </w:rPr>
  </w:style>
  <w:style w:type="character" w:customStyle="1" w:styleId="WW8Num19z1">
    <w:name w:val="WW8Num19z1"/>
    <w:uiPriority w:val="99"/>
    <w:rsid w:val="005C2F02"/>
    <w:rPr>
      <w:rFonts w:ascii="Courier New" w:hAnsi="Courier New" w:cs="Courier New"/>
    </w:rPr>
  </w:style>
  <w:style w:type="character" w:customStyle="1" w:styleId="WW8Num19z2">
    <w:name w:val="WW8Num19z2"/>
    <w:uiPriority w:val="99"/>
    <w:rsid w:val="005C2F02"/>
    <w:rPr>
      <w:rFonts w:ascii="Wingdings" w:hAnsi="Wingdings" w:cs="Wingdings"/>
    </w:rPr>
  </w:style>
  <w:style w:type="character" w:customStyle="1" w:styleId="WW8Num20z0">
    <w:name w:val="WW8Num20z0"/>
    <w:uiPriority w:val="99"/>
    <w:rsid w:val="005C2F02"/>
    <w:rPr>
      <w:rFonts w:ascii="Symbol" w:hAnsi="Symbol" w:cs="Symbol"/>
    </w:rPr>
  </w:style>
  <w:style w:type="character" w:customStyle="1" w:styleId="WW8Num20z1">
    <w:name w:val="WW8Num20z1"/>
    <w:uiPriority w:val="99"/>
    <w:rsid w:val="005C2F02"/>
  </w:style>
  <w:style w:type="character" w:customStyle="1" w:styleId="WW8Num20z2">
    <w:name w:val="WW8Num20z2"/>
    <w:uiPriority w:val="99"/>
    <w:rsid w:val="005C2F02"/>
  </w:style>
  <w:style w:type="character" w:customStyle="1" w:styleId="WW8Num20z3">
    <w:name w:val="WW8Num20z3"/>
    <w:uiPriority w:val="99"/>
    <w:rsid w:val="005C2F02"/>
  </w:style>
  <w:style w:type="character" w:customStyle="1" w:styleId="WW8Num20z4">
    <w:name w:val="WW8Num20z4"/>
    <w:uiPriority w:val="99"/>
    <w:rsid w:val="005C2F02"/>
  </w:style>
  <w:style w:type="character" w:customStyle="1" w:styleId="WW8Num20z5">
    <w:name w:val="WW8Num20z5"/>
    <w:uiPriority w:val="99"/>
    <w:rsid w:val="005C2F02"/>
  </w:style>
  <w:style w:type="character" w:customStyle="1" w:styleId="WW8Num20z6">
    <w:name w:val="WW8Num20z6"/>
    <w:uiPriority w:val="99"/>
    <w:rsid w:val="005C2F02"/>
  </w:style>
  <w:style w:type="character" w:customStyle="1" w:styleId="WW8Num20z7">
    <w:name w:val="WW8Num20z7"/>
    <w:uiPriority w:val="99"/>
    <w:rsid w:val="005C2F02"/>
  </w:style>
  <w:style w:type="character" w:customStyle="1" w:styleId="WW8Num20z8">
    <w:name w:val="WW8Num20z8"/>
    <w:uiPriority w:val="99"/>
    <w:rsid w:val="005C2F02"/>
  </w:style>
  <w:style w:type="character" w:customStyle="1" w:styleId="WW8Num21z0">
    <w:name w:val="WW8Num21z0"/>
    <w:uiPriority w:val="99"/>
    <w:rsid w:val="005C2F02"/>
    <w:rPr>
      <w:rFonts w:ascii="Symbol" w:hAnsi="Symbol" w:cs="Symbol"/>
    </w:rPr>
  </w:style>
  <w:style w:type="character" w:customStyle="1" w:styleId="WW8Num21z1">
    <w:name w:val="WW8Num21z1"/>
    <w:uiPriority w:val="99"/>
    <w:rsid w:val="005C2F02"/>
  </w:style>
  <w:style w:type="character" w:customStyle="1" w:styleId="WW8Num21z2">
    <w:name w:val="WW8Num21z2"/>
    <w:uiPriority w:val="99"/>
    <w:rsid w:val="005C2F02"/>
  </w:style>
  <w:style w:type="character" w:customStyle="1" w:styleId="WW8Num21z3">
    <w:name w:val="WW8Num21z3"/>
    <w:uiPriority w:val="99"/>
    <w:rsid w:val="005C2F02"/>
  </w:style>
  <w:style w:type="character" w:customStyle="1" w:styleId="WW8Num21z4">
    <w:name w:val="WW8Num21z4"/>
    <w:uiPriority w:val="99"/>
    <w:rsid w:val="005C2F02"/>
  </w:style>
  <w:style w:type="character" w:customStyle="1" w:styleId="WW8Num21z5">
    <w:name w:val="WW8Num21z5"/>
    <w:uiPriority w:val="99"/>
    <w:rsid w:val="005C2F02"/>
  </w:style>
  <w:style w:type="character" w:customStyle="1" w:styleId="WW8Num21z6">
    <w:name w:val="WW8Num21z6"/>
    <w:uiPriority w:val="99"/>
    <w:rsid w:val="005C2F02"/>
  </w:style>
  <w:style w:type="character" w:customStyle="1" w:styleId="WW8Num21z7">
    <w:name w:val="WW8Num21z7"/>
    <w:uiPriority w:val="99"/>
    <w:rsid w:val="005C2F02"/>
  </w:style>
  <w:style w:type="character" w:customStyle="1" w:styleId="WW8Num21z8">
    <w:name w:val="WW8Num21z8"/>
    <w:uiPriority w:val="99"/>
    <w:rsid w:val="005C2F02"/>
  </w:style>
  <w:style w:type="character" w:customStyle="1" w:styleId="WW8Num22z0">
    <w:name w:val="WW8Num22z0"/>
    <w:uiPriority w:val="99"/>
    <w:rsid w:val="005C2F02"/>
    <w:rPr>
      <w:rFonts w:ascii="Symbol" w:hAnsi="Symbol" w:cs="Symbol"/>
    </w:rPr>
  </w:style>
  <w:style w:type="character" w:customStyle="1" w:styleId="WW8Num22z1">
    <w:name w:val="WW8Num22z1"/>
    <w:uiPriority w:val="99"/>
    <w:rsid w:val="005C2F02"/>
  </w:style>
  <w:style w:type="character" w:customStyle="1" w:styleId="WW8Num22z2">
    <w:name w:val="WW8Num22z2"/>
    <w:uiPriority w:val="99"/>
    <w:rsid w:val="005C2F02"/>
  </w:style>
  <w:style w:type="character" w:customStyle="1" w:styleId="WW8Num22z3">
    <w:name w:val="WW8Num22z3"/>
    <w:uiPriority w:val="99"/>
    <w:rsid w:val="005C2F02"/>
  </w:style>
  <w:style w:type="character" w:customStyle="1" w:styleId="WW8Num22z4">
    <w:name w:val="WW8Num22z4"/>
    <w:uiPriority w:val="99"/>
    <w:rsid w:val="005C2F02"/>
  </w:style>
  <w:style w:type="character" w:customStyle="1" w:styleId="WW8Num22z5">
    <w:name w:val="WW8Num22z5"/>
    <w:uiPriority w:val="99"/>
    <w:rsid w:val="005C2F02"/>
  </w:style>
  <w:style w:type="character" w:customStyle="1" w:styleId="WW8Num22z6">
    <w:name w:val="WW8Num22z6"/>
    <w:uiPriority w:val="99"/>
    <w:rsid w:val="005C2F02"/>
  </w:style>
  <w:style w:type="character" w:customStyle="1" w:styleId="WW8Num22z7">
    <w:name w:val="WW8Num22z7"/>
    <w:uiPriority w:val="99"/>
    <w:rsid w:val="005C2F02"/>
  </w:style>
  <w:style w:type="character" w:customStyle="1" w:styleId="WW8Num22z8">
    <w:name w:val="WW8Num22z8"/>
    <w:uiPriority w:val="99"/>
    <w:rsid w:val="005C2F02"/>
  </w:style>
  <w:style w:type="character" w:customStyle="1" w:styleId="WW8Num23z0">
    <w:name w:val="WW8Num23z0"/>
    <w:uiPriority w:val="99"/>
    <w:rsid w:val="005C2F02"/>
    <w:rPr>
      <w:rFonts w:ascii="Symbol" w:hAnsi="Symbol" w:cs="Symbol"/>
    </w:rPr>
  </w:style>
  <w:style w:type="character" w:customStyle="1" w:styleId="WW8Num23z1">
    <w:name w:val="WW8Num23z1"/>
    <w:uiPriority w:val="99"/>
    <w:rsid w:val="005C2F02"/>
    <w:rPr>
      <w:rFonts w:ascii="Courier New" w:hAnsi="Courier New" w:cs="Courier New"/>
    </w:rPr>
  </w:style>
  <w:style w:type="character" w:customStyle="1" w:styleId="WW8Num23z2">
    <w:name w:val="WW8Num23z2"/>
    <w:uiPriority w:val="99"/>
    <w:rsid w:val="005C2F02"/>
    <w:rPr>
      <w:rFonts w:ascii="Wingdings" w:hAnsi="Wingdings" w:cs="Wingdings"/>
    </w:rPr>
  </w:style>
  <w:style w:type="character" w:customStyle="1" w:styleId="WW8Num24z0">
    <w:name w:val="WW8Num24z0"/>
    <w:uiPriority w:val="99"/>
    <w:rsid w:val="005C2F02"/>
    <w:rPr>
      <w:rFonts w:ascii="Symbol" w:hAnsi="Symbol" w:cs="Symbol"/>
    </w:rPr>
  </w:style>
  <w:style w:type="character" w:customStyle="1" w:styleId="WW8Num24z1">
    <w:name w:val="WW8Num24z1"/>
    <w:uiPriority w:val="99"/>
    <w:rsid w:val="005C2F02"/>
    <w:rPr>
      <w:rFonts w:ascii="Courier New" w:hAnsi="Courier New" w:cs="Courier New"/>
    </w:rPr>
  </w:style>
  <w:style w:type="character" w:customStyle="1" w:styleId="WW8Num24z2">
    <w:name w:val="WW8Num24z2"/>
    <w:uiPriority w:val="99"/>
    <w:rsid w:val="005C2F02"/>
    <w:rPr>
      <w:rFonts w:ascii="Wingdings" w:hAnsi="Wingdings" w:cs="Wingdings"/>
    </w:rPr>
  </w:style>
  <w:style w:type="character" w:customStyle="1" w:styleId="WW8Num25z0">
    <w:name w:val="WW8Num25z0"/>
    <w:uiPriority w:val="99"/>
    <w:rsid w:val="005C2F02"/>
    <w:rPr>
      <w:rFonts w:ascii="Symbol" w:hAnsi="Symbol" w:cs="Symbol"/>
    </w:rPr>
  </w:style>
  <w:style w:type="character" w:customStyle="1" w:styleId="WW8Num25z1">
    <w:name w:val="WW8Num25z1"/>
    <w:uiPriority w:val="99"/>
    <w:rsid w:val="005C2F02"/>
  </w:style>
  <w:style w:type="character" w:customStyle="1" w:styleId="WW8Num25z2">
    <w:name w:val="WW8Num25z2"/>
    <w:uiPriority w:val="99"/>
    <w:rsid w:val="005C2F02"/>
  </w:style>
  <w:style w:type="character" w:customStyle="1" w:styleId="WW8Num25z3">
    <w:name w:val="WW8Num25z3"/>
    <w:uiPriority w:val="99"/>
    <w:rsid w:val="005C2F02"/>
  </w:style>
  <w:style w:type="character" w:customStyle="1" w:styleId="WW8Num25z4">
    <w:name w:val="WW8Num25z4"/>
    <w:uiPriority w:val="99"/>
    <w:rsid w:val="005C2F02"/>
  </w:style>
  <w:style w:type="character" w:customStyle="1" w:styleId="WW8Num25z5">
    <w:name w:val="WW8Num25z5"/>
    <w:uiPriority w:val="99"/>
    <w:rsid w:val="005C2F02"/>
  </w:style>
  <w:style w:type="character" w:customStyle="1" w:styleId="WW8Num25z6">
    <w:name w:val="WW8Num25z6"/>
    <w:uiPriority w:val="99"/>
    <w:rsid w:val="005C2F02"/>
  </w:style>
  <w:style w:type="character" w:customStyle="1" w:styleId="WW8Num25z7">
    <w:name w:val="WW8Num25z7"/>
    <w:uiPriority w:val="99"/>
    <w:rsid w:val="005C2F02"/>
  </w:style>
  <w:style w:type="character" w:customStyle="1" w:styleId="WW8Num25z8">
    <w:name w:val="WW8Num25z8"/>
    <w:uiPriority w:val="99"/>
    <w:rsid w:val="005C2F02"/>
  </w:style>
  <w:style w:type="character" w:customStyle="1" w:styleId="WW8Num26z0">
    <w:name w:val="WW8Num26z0"/>
    <w:uiPriority w:val="99"/>
    <w:rsid w:val="005C2F02"/>
    <w:rPr>
      <w:rFonts w:ascii="Symbol" w:hAnsi="Symbol" w:cs="Symbol"/>
    </w:rPr>
  </w:style>
  <w:style w:type="character" w:customStyle="1" w:styleId="WW8Num26z1">
    <w:name w:val="WW8Num26z1"/>
    <w:uiPriority w:val="99"/>
    <w:rsid w:val="005C2F02"/>
    <w:rPr>
      <w:rFonts w:ascii="Courier New" w:hAnsi="Courier New" w:cs="Courier New"/>
    </w:rPr>
  </w:style>
  <w:style w:type="character" w:customStyle="1" w:styleId="WW8Num26z2">
    <w:name w:val="WW8Num26z2"/>
    <w:uiPriority w:val="99"/>
    <w:rsid w:val="005C2F02"/>
    <w:rPr>
      <w:rFonts w:ascii="Wingdings" w:hAnsi="Wingdings" w:cs="Wingdings"/>
    </w:rPr>
  </w:style>
  <w:style w:type="character" w:customStyle="1" w:styleId="WW8Num27z0">
    <w:name w:val="WW8Num27z0"/>
    <w:uiPriority w:val="99"/>
    <w:rsid w:val="005C2F02"/>
    <w:rPr>
      <w:rFonts w:ascii="Symbol" w:hAnsi="Symbol" w:cs="Symbol"/>
    </w:rPr>
  </w:style>
  <w:style w:type="character" w:customStyle="1" w:styleId="WW8Num27z1">
    <w:name w:val="WW8Num27z1"/>
    <w:uiPriority w:val="99"/>
    <w:rsid w:val="005C2F02"/>
  </w:style>
  <w:style w:type="character" w:customStyle="1" w:styleId="WW8Num27z2">
    <w:name w:val="WW8Num27z2"/>
    <w:uiPriority w:val="99"/>
    <w:rsid w:val="005C2F02"/>
  </w:style>
  <w:style w:type="character" w:customStyle="1" w:styleId="WW8Num27z3">
    <w:name w:val="WW8Num27z3"/>
    <w:uiPriority w:val="99"/>
    <w:rsid w:val="005C2F02"/>
  </w:style>
  <w:style w:type="character" w:customStyle="1" w:styleId="WW8Num27z4">
    <w:name w:val="WW8Num27z4"/>
    <w:uiPriority w:val="99"/>
    <w:rsid w:val="005C2F02"/>
  </w:style>
  <w:style w:type="character" w:customStyle="1" w:styleId="WW8Num27z5">
    <w:name w:val="WW8Num27z5"/>
    <w:uiPriority w:val="99"/>
    <w:rsid w:val="005C2F02"/>
  </w:style>
  <w:style w:type="character" w:customStyle="1" w:styleId="WW8Num27z6">
    <w:name w:val="WW8Num27z6"/>
    <w:uiPriority w:val="99"/>
    <w:rsid w:val="005C2F02"/>
  </w:style>
  <w:style w:type="character" w:customStyle="1" w:styleId="WW8Num27z7">
    <w:name w:val="WW8Num27z7"/>
    <w:uiPriority w:val="99"/>
    <w:rsid w:val="005C2F02"/>
  </w:style>
  <w:style w:type="character" w:customStyle="1" w:styleId="WW8Num27z8">
    <w:name w:val="WW8Num27z8"/>
    <w:uiPriority w:val="99"/>
    <w:rsid w:val="005C2F02"/>
  </w:style>
  <w:style w:type="character" w:customStyle="1" w:styleId="WW8Num28z0">
    <w:name w:val="WW8Num28z0"/>
    <w:uiPriority w:val="99"/>
    <w:rsid w:val="005C2F02"/>
    <w:rPr>
      <w:rFonts w:ascii="Symbol" w:hAnsi="Symbol" w:cs="Symbol"/>
    </w:rPr>
  </w:style>
  <w:style w:type="character" w:customStyle="1" w:styleId="WW8Num28z1">
    <w:name w:val="WW8Num28z1"/>
    <w:uiPriority w:val="99"/>
    <w:rsid w:val="005C2F02"/>
    <w:rPr>
      <w:rFonts w:ascii="Courier New" w:hAnsi="Courier New" w:cs="Courier New"/>
    </w:rPr>
  </w:style>
  <w:style w:type="character" w:customStyle="1" w:styleId="WW8Num28z2">
    <w:name w:val="WW8Num28z2"/>
    <w:uiPriority w:val="99"/>
    <w:rsid w:val="005C2F02"/>
    <w:rPr>
      <w:rFonts w:ascii="Wingdings" w:hAnsi="Wingdings" w:cs="Wingdings"/>
    </w:rPr>
  </w:style>
  <w:style w:type="character" w:customStyle="1" w:styleId="WW8Num29z0">
    <w:name w:val="WW8Num29z0"/>
    <w:uiPriority w:val="99"/>
    <w:rsid w:val="005C2F02"/>
    <w:rPr>
      <w:rFonts w:ascii="Symbol" w:hAnsi="Symbol" w:cs="Symbol"/>
    </w:rPr>
  </w:style>
  <w:style w:type="character" w:customStyle="1" w:styleId="WW8Num29z1">
    <w:name w:val="WW8Num29z1"/>
    <w:uiPriority w:val="99"/>
    <w:rsid w:val="005C2F02"/>
    <w:rPr>
      <w:rFonts w:ascii="Courier New" w:hAnsi="Courier New" w:cs="Courier New"/>
    </w:rPr>
  </w:style>
  <w:style w:type="character" w:customStyle="1" w:styleId="WW8Num29z2">
    <w:name w:val="WW8Num29z2"/>
    <w:uiPriority w:val="99"/>
    <w:rsid w:val="005C2F02"/>
    <w:rPr>
      <w:rFonts w:ascii="Wingdings" w:hAnsi="Wingdings" w:cs="Wingdings"/>
    </w:rPr>
  </w:style>
  <w:style w:type="character" w:customStyle="1" w:styleId="WW8Num30z0">
    <w:name w:val="WW8Num30z0"/>
    <w:uiPriority w:val="99"/>
    <w:rsid w:val="005C2F02"/>
    <w:rPr>
      <w:rFonts w:ascii="Symbol" w:hAnsi="Symbol" w:cs="Symbol"/>
    </w:rPr>
  </w:style>
  <w:style w:type="character" w:customStyle="1" w:styleId="WW8Num30z1">
    <w:name w:val="WW8Num30z1"/>
    <w:uiPriority w:val="99"/>
    <w:rsid w:val="005C2F02"/>
    <w:rPr>
      <w:rFonts w:ascii="Courier New" w:hAnsi="Courier New" w:cs="Courier New"/>
    </w:rPr>
  </w:style>
  <w:style w:type="character" w:customStyle="1" w:styleId="WW8Num30z2">
    <w:name w:val="WW8Num30z2"/>
    <w:uiPriority w:val="99"/>
    <w:rsid w:val="005C2F02"/>
    <w:rPr>
      <w:rFonts w:ascii="Wingdings" w:hAnsi="Wingdings" w:cs="Wingdings"/>
    </w:rPr>
  </w:style>
  <w:style w:type="character" w:customStyle="1" w:styleId="WW8Num31z0">
    <w:name w:val="WW8Num31z0"/>
    <w:uiPriority w:val="99"/>
    <w:rsid w:val="005C2F02"/>
    <w:rPr>
      <w:rFonts w:ascii="Symbol" w:hAnsi="Symbol" w:cs="Symbol"/>
    </w:rPr>
  </w:style>
  <w:style w:type="character" w:customStyle="1" w:styleId="WW8Num31z1">
    <w:name w:val="WW8Num31z1"/>
    <w:uiPriority w:val="99"/>
    <w:rsid w:val="005C2F02"/>
  </w:style>
  <w:style w:type="character" w:customStyle="1" w:styleId="WW8Num31z2">
    <w:name w:val="WW8Num31z2"/>
    <w:uiPriority w:val="99"/>
    <w:rsid w:val="005C2F02"/>
  </w:style>
  <w:style w:type="character" w:customStyle="1" w:styleId="WW8Num31z3">
    <w:name w:val="WW8Num31z3"/>
    <w:uiPriority w:val="99"/>
    <w:rsid w:val="005C2F02"/>
  </w:style>
  <w:style w:type="character" w:customStyle="1" w:styleId="WW8Num31z4">
    <w:name w:val="WW8Num31z4"/>
    <w:uiPriority w:val="99"/>
    <w:rsid w:val="005C2F02"/>
  </w:style>
  <w:style w:type="character" w:customStyle="1" w:styleId="WW8Num31z5">
    <w:name w:val="WW8Num31z5"/>
    <w:uiPriority w:val="99"/>
    <w:rsid w:val="005C2F02"/>
  </w:style>
  <w:style w:type="character" w:customStyle="1" w:styleId="WW8Num31z6">
    <w:name w:val="WW8Num31z6"/>
    <w:uiPriority w:val="99"/>
    <w:rsid w:val="005C2F02"/>
  </w:style>
  <w:style w:type="character" w:customStyle="1" w:styleId="WW8Num31z7">
    <w:name w:val="WW8Num31z7"/>
    <w:uiPriority w:val="99"/>
    <w:rsid w:val="005C2F02"/>
  </w:style>
  <w:style w:type="character" w:customStyle="1" w:styleId="WW8Num31z8">
    <w:name w:val="WW8Num31z8"/>
    <w:uiPriority w:val="99"/>
    <w:rsid w:val="005C2F02"/>
  </w:style>
  <w:style w:type="character" w:customStyle="1" w:styleId="WW8Num32z0">
    <w:name w:val="WW8Num32z0"/>
    <w:uiPriority w:val="99"/>
    <w:rsid w:val="005C2F02"/>
    <w:rPr>
      <w:rFonts w:ascii="Symbol" w:hAnsi="Symbol" w:cs="Symbol"/>
    </w:rPr>
  </w:style>
  <w:style w:type="character" w:customStyle="1" w:styleId="WW8Num32z1">
    <w:name w:val="WW8Num32z1"/>
    <w:uiPriority w:val="99"/>
    <w:rsid w:val="005C2F02"/>
    <w:rPr>
      <w:rFonts w:ascii="Courier New" w:hAnsi="Courier New" w:cs="Courier New"/>
    </w:rPr>
  </w:style>
  <w:style w:type="character" w:customStyle="1" w:styleId="WW8Num32z2">
    <w:name w:val="WW8Num32z2"/>
    <w:uiPriority w:val="99"/>
    <w:rsid w:val="005C2F02"/>
    <w:rPr>
      <w:rFonts w:ascii="Wingdings" w:hAnsi="Wingdings" w:cs="Wingdings"/>
    </w:rPr>
  </w:style>
  <w:style w:type="character" w:customStyle="1" w:styleId="WW8Num33z0">
    <w:name w:val="WW8Num33z0"/>
    <w:uiPriority w:val="99"/>
    <w:rsid w:val="005C2F02"/>
    <w:rPr>
      <w:rFonts w:ascii="Symbol" w:hAnsi="Symbol" w:cs="Symbol"/>
    </w:rPr>
  </w:style>
  <w:style w:type="character" w:customStyle="1" w:styleId="WW8Num33z1">
    <w:name w:val="WW8Num33z1"/>
    <w:uiPriority w:val="99"/>
    <w:rsid w:val="005C2F02"/>
    <w:rPr>
      <w:rFonts w:ascii="Courier New" w:hAnsi="Courier New" w:cs="Courier New"/>
    </w:rPr>
  </w:style>
  <w:style w:type="character" w:customStyle="1" w:styleId="WW8Num33z2">
    <w:name w:val="WW8Num33z2"/>
    <w:uiPriority w:val="99"/>
    <w:rsid w:val="005C2F02"/>
    <w:rPr>
      <w:rFonts w:ascii="Wingdings" w:hAnsi="Wingdings" w:cs="Wingdings"/>
    </w:rPr>
  </w:style>
  <w:style w:type="character" w:customStyle="1" w:styleId="WW8Num34z0">
    <w:name w:val="WW8Num34z0"/>
    <w:uiPriority w:val="99"/>
    <w:rsid w:val="005C2F02"/>
  </w:style>
  <w:style w:type="character" w:customStyle="1" w:styleId="WW8Num34z1">
    <w:name w:val="WW8Num34z1"/>
    <w:uiPriority w:val="99"/>
    <w:rsid w:val="005C2F02"/>
  </w:style>
  <w:style w:type="character" w:customStyle="1" w:styleId="WW8Num34z2">
    <w:name w:val="WW8Num34z2"/>
    <w:uiPriority w:val="99"/>
    <w:rsid w:val="005C2F02"/>
  </w:style>
  <w:style w:type="character" w:customStyle="1" w:styleId="WW8Num34z3">
    <w:name w:val="WW8Num34z3"/>
    <w:uiPriority w:val="99"/>
    <w:rsid w:val="005C2F02"/>
  </w:style>
  <w:style w:type="character" w:customStyle="1" w:styleId="WW8Num34z4">
    <w:name w:val="WW8Num34z4"/>
    <w:uiPriority w:val="99"/>
    <w:rsid w:val="005C2F02"/>
  </w:style>
  <w:style w:type="character" w:customStyle="1" w:styleId="WW8Num34z5">
    <w:name w:val="WW8Num34z5"/>
    <w:uiPriority w:val="99"/>
    <w:rsid w:val="005C2F02"/>
  </w:style>
  <w:style w:type="character" w:customStyle="1" w:styleId="WW8Num34z6">
    <w:name w:val="WW8Num34z6"/>
    <w:uiPriority w:val="99"/>
    <w:rsid w:val="005C2F02"/>
  </w:style>
  <w:style w:type="character" w:customStyle="1" w:styleId="WW8Num34z7">
    <w:name w:val="WW8Num34z7"/>
    <w:uiPriority w:val="99"/>
    <w:rsid w:val="005C2F02"/>
  </w:style>
  <w:style w:type="character" w:customStyle="1" w:styleId="WW8Num34z8">
    <w:name w:val="WW8Num34z8"/>
    <w:uiPriority w:val="99"/>
    <w:rsid w:val="005C2F02"/>
  </w:style>
  <w:style w:type="character" w:customStyle="1" w:styleId="WW8Num35z0">
    <w:name w:val="WW8Num35z0"/>
    <w:uiPriority w:val="99"/>
    <w:rsid w:val="005C2F02"/>
    <w:rPr>
      <w:rFonts w:ascii="Symbol" w:hAnsi="Symbol" w:cs="Symbol"/>
    </w:rPr>
  </w:style>
  <w:style w:type="character" w:customStyle="1" w:styleId="WW8Num35z1">
    <w:name w:val="WW8Num35z1"/>
    <w:uiPriority w:val="99"/>
    <w:rsid w:val="005C2F02"/>
    <w:rPr>
      <w:rFonts w:ascii="Courier New" w:hAnsi="Courier New" w:cs="Courier New"/>
    </w:rPr>
  </w:style>
  <w:style w:type="character" w:customStyle="1" w:styleId="WW8Num35z2">
    <w:name w:val="WW8Num35z2"/>
    <w:uiPriority w:val="99"/>
    <w:rsid w:val="005C2F02"/>
    <w:rPr>
      <w:rFonts w:ascii="Wingdings" w:hAnsi="Wingdings" w:cs="Wingdings"/>
    </w:rPr>
  </w:style>
  <w:style w:type="character" w:customStyle="1" w:styleId="PlaceholderText1">
    <w:name w:val="Placeholder Text1"/>
    <w:uiPriority w:val="99"/>
    <w:rsid w:val="005C2F02"/>
    <w:rPr>
      <w:color w:val="808080"/>
    </w:rPr>
  </w:style>
  <w:style w:type="character" w:customStyle="1" w:styleId="1fe">
    <w:name w:val="Знак примечания1"/>
    <w:uiPriority w:val="99"/>
    <w:rsid w:val="005C2F02"/>
    <w:rPr>
      <w:sz w:val="16"/>
      <w:szCs w:val="16"/>
    </w:rPr>
  </w:style>
  <w:style w:type="character" w:customStyle="1" w:styleId="PlaceholderText2">
    <w:name w:val="Placeholder Text2"/>
    <w:uiPriority w:val="99"/>
    <w:rsid w:val="005C2F02"/>
    <w:rPr>
      <w:color w:val="808080"/>
    </w:rPr>
  </w:style>
  <w:style w:type="character" w:customStyle="1" w:styleId="afffff3">
    <w:name w:val="Символы концевой сноски"/>
    <w:uiPriority w:val="99"/>
    <w:rsid w:val="005C2F02"/>
    <w:rPr>
      <w:vertAlign w:val="superscript"/>
    </w:rPr>
  </w:style>
  <w:style w:type="character" w:customStyle="1" w:styleId="WW-">
    <w:name w:val="WW-Символы концевой сноски"/>
    <w:uiPriority w:val="99"/>
    <w:rsid w:val="005C2F02"/>
  </w:style>
  <w:style w:type="character" w:customStyle="1" w:styleId="1ff">
    <w:name w:val="Текст выноски Знак1"/>
    <w:basedOn w:val="a1"/>
    <w:rsid w:val="005C2F02"/>
    <w:rPr>
      <w:rFonts w:ascii="Tahoma" w:hAnsi="Tahoma" w:cs="Tahoma"/>
      <w:sz w:val="16"/>
      <w:szCs w:val="16"/>
    </w:rPr>
  </w:style>
  <w:style w:type="paragraph" w:customStyle="1" w:styleId="115">
    <w:name w:val="Знак1 Знак Знак Знак1"/>
    <w:basedOn w:val="a0"/>
    <w:uiPriority w:val="99"/>
    <w:rsid w:val="005C2F02"/>
    <w:pPr>
      <w:suppressAutoHyphens/>
      <w:spacing w:line="240" w:lineRule="exact"/>
    </w:pPr>
    <w:rPr>
      <w:rFonts w:ascii="Verdana" w:eastAsia="Times New Roman" w:hAnsi="Verdana" w:cs="Verdana"/>
      <w:sz w:val="24"/>
      <w:szCs w:val="24"/>
      <w:lang w:val="en-US" w:eastAsia="ar-SA"/>
    </w:rPr>
  </w:style>
  <w:style w:type="paragraph" w:customStyle="1" w:styleId="1ff0">
    <w:name w:val="Текст1"/>
    <w:basedOn w:val="a0"/>
    <w:uiPriority w:val="99"/>
    <w:rsid w:val="005C2F02"/>
    <w:pPr>
      <w:suppressAutoHyphens/>
      <w:spacing w:after="0" w:line="240" w:lineRule="auto"/>
    </w:pPr>
    <w:rPr>
      <w:rFonts w:ascii="Courier New" w:eastAsia="Times New Roman" w:hAnsi="Courier New" w:cs="Courier New"/>
      <w:sz w:val="20"/>
      <w:szCs w:val="20"/>
      <w:lang w:eastAsia="ar-SA"/>
    </w:rPr>
  </w:style>
  <w:style w:type="character" w:customStyle="1" w:styleId="1ff1">
    <w:name w:val="Основной текст с отступом Знак1"/>
    <w:basedOn w:val="a1"/>
    <w:uiPriority w:val="99"/>
    <w:rsid w:val="005C2F02"/>
    <w:rPr>
      <w:lang w:eastAsia="ar-SA"/>
    </w:rPr>
  </w:style>
  <w:style w:type="paragraph" w:customStyle="1" w:styleId="220">
    <w:name w:val="Основной текст с отступом 22"/>
    <w:basedOn w:val="a0"/>
    <w:uiPriority w:val="99"/>
    <w:rsid w:val="005C2F02"/>
    <w:pPr>
      <w:widowControl w:val="0"/>
      <w:shd w:val="clear" w:color="auto" w:fill="FFFFFF"/>
      <w:tabs>
        <w:tab w:val="left" w:pos="1159"/>
      </w:tabs>
      <w:suppressAutoHyphens/>
      <w:spacing w:after="0" w:line="353" w:lineRule="exact"/>
      <w:ind w:left="727"/>
      <w:jc w:val="both"/>
    </w:pPr>
    <w:rPr>
      <w:rFonts w:ascii="Times New Roman" w:eastAsia="Times New Roman" w:hAnsi="Times New Roman" w:cs="Times New Roman"/>
      <w:sz w:val="28"/>
      <w:szCs w:val="28"/>
      <w:lang w:eastAsia="ar-SA"/>
    </w:rPr>
  </w:style>
  <w:style w:type="paragraph" w:customStyle="1" w:styleId="western">
    <w:name w:val="western"/>
    <w:basedOn w:val="a0"/>
    <w:rsid w:val="005C2F02"/>
    <w:pPr>
      <w:suppressAutoHyphens/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1120">
    <w:name w:val="Знак1 Знак Знак Знак12"/>
    <w:basedOn w:val="a0"/>
    <w:uiPriority w:val="99"/>
    <w:rsid w:val="005C2F02"/>
    <w:pPr>
      <w:suppressAutoHyphens/>
      <w:spacing w:line="240" w:lineRule="exact"/>
    </w:pPr>
    <w:rPr>
      <w:rFonts w:ascii="Verdana" w:eastAsia="Times New Roman" w:hAnsi="Verdana" w:cs="Verdana"/>
      <w:sz w:val="24"/>
      <w:szCs w:val="24"/>
      <w:lang w:val="en-US" w:eastAsia="ar-SA"/>
    </w:rPr>
  </w:style>
  <w:style w:type="paragraph" w:customStyle="1" w:styleId="headertexttopleveltextcentertext">
    <w:name w:val="headertext topleveltext centertext"/>
    <w:basedOn w:val="a0"/>
    <w:uiPriority w:val="99"/>
    <w:rsid w:val="005C2F02"/>
    <w:pPr>
      <w:suppressAutoHyphens/>
      <w:spacing w:before="280" w:after="280" w:line="240" w:lineRule="auto"/>
    </w:pPr>
    <w:rPr>
      <w:rFonts w:ascii="Cambria" w:eastAsia="Times New Roman" w:hAnsi="Cambria" w:cs="Cambria"/>
      <w:sz w:val="24"/>
      <w:szCs w:val="24"/>
      <w:lang w:eastAsia="ar-SA"/>
    </w:rPr>
  </w:style>
  <w:style w:type="character" w:customStyle="1" w:styleId="1ff2">
    <w:name w:val="Текст примечания Знак1"/>
    <w:basedOn w:val="a1"/>
    <w:rsid w:val="005C2F02"/>
    <w:rPr>
      <w:sz w:val="20"/>
      <w:szCs w:val="20"/>
      <w:lang w:eastAsia="ar-SA"/>
    </w:rPr>
  </w:style>
  <w:style w:type="character" w:customStyle="1" w:styleId="1ff3">
    <w:name w:val="Тема примечания Знак1"/>
    <w:basedOn w:val="afff8"/>
    <w:uiPriority w:val="99"/>
    <w:rsid w:val="005C2F02"/>
    <w:rPr>
      <w:rFonts w:ascii="Courier" w:eastAsia="Times New Roman" w:hAnsi="Courier" w:cs="Times New Roman"/>
      <w:b/>
      <w:bCs/>
      <w:szCs w:val="20"/>
      <w:lang w:eastAsia="ar-SA"/>
    </w:rPr>
  </w:style>
  <w:style w:type="paragraph" w:customStyle="1" w:styleId="ListParagraph1">
    <w:name w:val="List Paragraph1"/>
    <w:basedOn w:val="a0"/>
    <w:uiPriority w:val="99"/>
    <w:rsid w:val="005C2F02"/>
    <w:pPr>
      <w:suppressAutoHyphens/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1110">
    <w:name w:val="Знак1 Знак Знак Знак11"/>
    <w:basedOn w:val="a0"/>
    <w:uiPriority w:val="99"/>
    <w:rsid w:val="005C2F02"/>
    <w:pPr>
      <w:suppressAutoHyphens/>
      <w:spacing w:line="240" w:lineRule="exact"/>
    </w:pPr>
    <w:rPr>
      <w:rFonts w:ascii="Verdana" w:eastAsia="Times New Roman" w:hAnsi="Verdana" w:cs="Verdana"/>
      <w:sz w:val="24"/>
      <w:szCs w:val="24"/>
      <w:lang w:val="en-US" w:eastAsia="ar-SA"/>
    </w:rPr>
  </w:style>
  <w:style w:type="paragraph" w:customStyle="1" w:styleId="1130">
    <w:name w:val="Знак1 Знак Знак Знак13"/>
    <w:basedOn w:val="a0"/>
    <w:uiPriority w:val="99"/>
    <w:rsid w:val="005C2F02"/>
    <w:pPr>
      <w:suppressAutoHyphens/>
      <w:spacing w:line="240" w:lineRule="exact"/>
    </w:pPr>
    <w:rPr>
      <w:rFonts w:ascii="Verdana" w:eastAsia="Times New Roman" w:hAnsi="Verdana" w:cs="Verdana"/>
      <w:sz w:val="24"/>
      <w:szCs w:val="24"/>
      <w:lang w:val="en-US" w:eastAsia="ar-SA"/>
    </w:rPr>
  </w:style>
  <w:style w:type="paragraph" w:customStyle="1" w:styleId="1ff4">
    <w:name w:val="Знак1"/>
    <w:basedOn w:val="a0"/>
    <w:uiPriority w:val="99"/>
    <w:rsid w:val="005C2F02"/>
    <w:pPr>
      <w:suppressAutoHyphens/>
      <w:spacing w:line="240" w:lineRule="exact"/>
    </w:pPr>
    <w:rPr>
      <w:rFonts w:ascii="Verdana" w:eastAsia="Times New Roman" w:hAnsi="Verdana" w:cs="Verdana"/>
      <w:sz w:val="20"/>
      <w:szCs w:val="20"/>
      <w:lang w:val="en-US" w:eastAsia="ar-SA"/>
    </w:rPr>
  </w:style>
  <w:style w:type="paragraph" w:customStyle="1" w:styleId="1140">
    <w:name w:val="Знак1 Знак Знак Знак14"/>
    <w:basedOn w:val="a0"/>
    <w:uiPriority w:val="99"/>
    <w:rsid w:val="005C2F02"/>
    <w:pPr>
      <w:suppressAutoHyphens/>
      <w:spacing w:line="240" w:lineRule="exact"/>
    </w:pPr>
    <w:rPr>
      <w:rFonts w:ascii="Verdana" w:eastAsia="Times New Roman" w:hAnsi="Verdana" w:cs="Verdana"/>
      <w:sz w:val="24"/>
      <w:szCs w:val="24"/>
      <w:lang w:val="en-US" w:eastAsia="ar-SA"/>
    </w:rPr>
  </w:style>
  <w:style w:type="paragraph" w:customStyle="1" w:styleId="1150">
    <w:name w:val="Знак1 Знак Знак Знак15"/>
    <w:basedOn w:val="a0"/>
    <w:uiPriority w:val="99"/>
    <w:rsid w:val="005C2F02"/>
    <w:pPr>
      <w:suppressAutoHyphens/>
      <w:spacing w:line="240" w:lineRule="exact"/>
    </w:pPr>
    <w:rPr>
      <w:rFonts w:ascii="Verdana" w:eastAsia="Times New Roman" w:hAnsi="Verdana" w:cs="Verdana"/>
      <w:sz w:val="24"/>
      <w:szCs w:val="24"/>
      <w:lang w:val="en-US" w:eastAsia="ar-SA"/>
    </w:rPr>
  </w:style>
  <w:style w:type="paragraph" w:customStyle="1" w:styleId="116">
    <w:name w:val="Знак1 Знак Знак Знак16"/>
    <w:basedOn w:val="a0"/>
    <w:uiPriority w:val="99"/>
    <w:rsid w:val="005C2F02"/>
    <w:pPr>
      <w:suppressAutoHyphens/>
      <w:spacing w:line="240" w:lineRule="exact"/>
    </w:pPr>
    <w:rPr>
      <w:rFonts w:ascii="Verdana" w:eastAsia="Times New Roman" w:hAnsi="Verdana" w:cs="Verdana"/>
      <w:sz w:val="24"/>
      <w:szCs w:val="24"/>
      <w:lang w:val="en-US" w:eastAsia="ar-SA"/>
    </w:rPr>
  </w:style>
  <w:style w:type="paragraph" w:customStyle="1" w:styleId="2f9">
    <w:name w:val="Маркеры 2 уровень"/>
    <w:uiPriority w:val="99"/>
    <w:rsid w:val="005C2F02"/>
    <w:pPr>
      <w:tabs>
        <w:tab w:val="left" w:pos="680"/>
      </w:tabs>
      <w:suppressAutoHyphens/>
      <w:autoSpaceDE w:val="0"/>
      <w:spacing w:after="0" w:line="240" w:lineRule="auto"/>
      <w:ind w:left="680" w:hanging="170"/>
      <w:jc w:val="both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1ff5">
    <w:name w:val="Знак Знак Знак Знак1"/>
    <w:basedOn w:val="a0"/>
    <w:uiPriority w:val="99"/>
    <w:rsid w:val="005C2F02"/>
    <w:pPr>
      <w:suppressAutoHyphens/>
      <w:spacing w:line="240" w:lineRule="exact"/>
    </w:pPr>
    <w:rPr>
      <w:rFonts w:ascii="Verdana" w:eastAsia="Times New Roman" w:hAnsi="Verdana" w:cs="Verdana"/>
      <w:sz w:val="20"/>
      <w:szCs w:val="20"/>
      <w:lang w:val="en-US" w:eastAsia="ar-SA"/>
    </w:rPr>
  </w:style>
  <w:style w:type="paragraph" w:customStyle="1" w:styleId="afffff4">
    <w:name w:val="Содержимое врезки"/>
    <w:basedOn w:val="af8"/>
    <w:uiPriority w:val="99"/>
    <w:rsid w:val="005C2F02"/>
    <w:rPr>
      <w:sz w:val="24"/>
      <w:szCs w:val="24"/>
    </w:rPr>
  </w:style>
  <w:style w:type="character" w:customStyle="1" w:styleId="WW8Num5z1">
    <w:name w:val="WW8Num5z1"/>
    <w:rsid w:val="005C2F02"/>
    <w:rPr>
      <w:rFonts w:ascii="Courier New" w:hAnsi="Courier New" w:cs="Courier New"/>
    </w:rPr>
  </w:style>
  <w:style w:type="character" w:customStyle="1" w:styleId="WW8Num5z2">
    <w:name w:val="WW8Num5z2"/>
    <w:rsid w:val="005C2F02"/>
    <w:rPr>
      <w:rFonts w:ascii="Wingdings" w:hAnsi="Wingdings" w:cs="Wingdings"/>
    </w:rPr>
  </w:style>
  <w:style w:type="character" w:customStyle="1" w:styleId="WW8Num8z4">
    <w:name w:val="WW8Num8z4"/>
    <w:uiPriority w:val="99"/>
    <w:rsid w:val="005C2F02"/>
  </w:style>
  <w:style w:type="character" w:customStyle="1" w:styleId="WW8Num8z5">
    <w:name w:val="WW8Num8z5"/>
    <w:uiPriority w:val="99"/>
    <w:rsid w:val="005C2F02"/>
  </w:style>
  <w:style w:type="character" w:customStyle="1" w:styleId="WW8Num8z6">
    <w:name w:val="WW8Num8z6"/>
    <w:uiPriority w:val="99"/>
    <w:rsid w:val="005C2F02"/>
  </w:style>
  <w:style w:type="character" w:customStyle="1" w:styleId="WW8Num8z7">
    <w:name w:val="WW8Num8z7"/>
    <w:uiPriority w:val="99"/>
    <w:rsid w:val="005C2F02"/>
  </w:style>
  <w:style w:type="character" w:customStyle="1" w:styleId="WW8Num8z8">
    <w:name w:val="WW8Num8z8"/>
    <w:uiPriority w:val="99"/>
    <w:rsid w:val="005C2F02"/>
  </w:style>
  <w:style w:type="character" w:customStyle="1" w:styleId="WW8Num14z3">
    <w:name w:val="WW8Num14z3"/>
    <w:uiPriority w:val="99"/>
    <w:rsid w:val="005C2F02"/>
  </w:style>
  <w:style w:type="character" w:customStyle="1" w:styleId="WW8Num14z4">
    <w:name w:val="WW8Num14z4"/>
    <w:uiPriority w:val="99"/>
    <w:rsid w:val="005C2F02"/>
  </w:style>
  <w:style w:type="character" w:customStyle="1" w:styleId="WW8Num14z5">
    <w:name w:val="WW8Num14z5"/>
    <w:uiPriority w:val="99"/>
    <w:rsid w:val="005C2F02"/>
  </w:style>
  <w:style w:type="character" w:customStyle="1" w:styleId="WW8Num14z6">
    <w:name w:val="WW8Num14z6"/>
    <w:uiPriority w:val="99"/>
    <w:rsid w:val="005C2F02"/>
  </w:style>
  <w:style w:type="character" w:customStyle="1" w:styleId="WW8Num14z7">
    <w:name w:val="WW8Num14z7"/>
    <w:uiPriority w:val="99"/>
    <w:rsid w:val="005C2F02"/>
  </w:style>
  <w:style w:type="character" w:customStyle="1" w:styleId="WW8Num14z8">
    <w:name w:val="WW8Num14z8"/>
    <w:uiPriority w:val="99"/>
    <w:rsid w:val="005C2F02"/>
  </w:style>
  <w:style w:type="character" w:customStyle="1" w:styleId="WW8Num18z1">
    <w:name w:val="WW8Num18z1"/>
    <w:uiPriority w:val="99"/>
    <w:rsid w:val="005C2F02"/>
  </w:style>
  <w:style w:type="character" w:customStyle="1" w:styleId="WW8Num18z3">
    <w:name w:val="WW8Num18z3"/>
    <w:uiPriority w:val="99"/>
    <w:rsid w:val="005C2F02"/>
  </w:style>
  <w:style w:type="character" w:customStyle="1" w:styleId="WW8Num18z5">
    <w:name w:val="WW8Num18z5"/>
    <w:uiPriority w:val="99"/>
    <w:rsid w:val="005C2F02"/>
  </w:style>
  <w:style w:type="character" w:customStyle="1" w:styleId="WW8Num18z6">
    <w:name w:val="WW8Num18z6"/>
    <w:uiPriority w:val="99"/>
    <w:rsid w:val="005C2F02"/>
  </w:style>
  <w:style w:type="character" w:customStyle="1" w:styleId="WW8Num18z7">
    <w:name w:val="WW8Num18z7"/>
    <w:uiPriority w:val="99"/>
    <w:rsid w:val="005C2F02"/>
  </w:style>
  <w:style w:type="character" w:customStyle="1" w:styleId="WW8Num18z8">
    <w:name w:val="WW8Num18z8"/>
    <w:uiPriority w:val="99"/>
    <w:rsid w:val="005C2F02"/>
  </w:style>
  <w:style w:type="character" w:customStyle="1" w:styleId="f">
    <w:name w:val="f"/>
    <w:uiPriority w:val="99"/>
    <w:rsid w:val="005C2F02"/>
  </w:style>
  <w:style w:type="character" w:customStyle="1" w:styleId="r">
    <w:name w:val="r"/>
    <w:uiPriority w:val="99"/>
    <w:rsid w:val="005C2F02"/>
  </w:style>
  <w:style w:type="paragraph" w:customStyle="1" w:styleId="WW-11">
    <w:name w:val="WW-Знак1 Знак Знак Знак1"/>
    <w:basedOn w:val="a0"/>
    <w:uiPriority w:val="99"/>
    <w:rsid w:val="005C2F02"/>
    <w:pPr>
      <w:suppressAutoHyphens/>
      <w:spacing w:line="240" w:lineRule="exact"/>
    </w:pPr>
    <w:rPr>
      <w:rFonts w:ascii="Verdana" w:eastAsia="Times New Roman" w:hAnsi="Verdana" w:cs="Verdana"/>
      <w:sz w:val="24"/>
      <w:szCs w:val="24"/>
      <w:lang w:val="en-US" w:eastAsia="ar-SA"/>
    </w:rPr>
  </w:style>
  <w:style w:type="character" w:customStyle="1" w:styleId="dash0410005f0431005f0437005f0430005f0446005f0020005f0441005f043f005f0438005f0441005f043a005f0430005f005fchar1char1">
    <w:name w:val="dash0410_005f0431_005f0437_005f0430_005f0446_005f0020_005f0441_005f043f_005f0438_005f0441_005f043a_005f0430_005f_005fchar1__char1"/>
    <w:uiPriority w:val="99"/>
    <w:rsid w:val="005C2F02"/>
    <w:rPr>
      <w:rFonts w:ascii="Times New Roman" w:hAnsi="Times New Roman" w:cs="Times New Roman"/>
      <w:sz w:val="24"/>
      <w:szCs w:val="24"/>
      <w:u w:val="none"/>
      <w:effect w:val="none"/>
    </w:rPr>
  </w:style>
  <w:style w:type="character" w:customStyle="1" w:styleId="1ff6">
    <w:name w:val="Текст концевой сноски Знак1"/>
    <w:basedOn w:val="a1"/>
    <w:uiPriority w:val="99"/>
    <w:rsid w:val="005C2F02"/>
  </w:style>
  <w:style w:type="character" w:customStyle="1" w:styleId="EndnoteTextChar1">
    <w:name w:val="Endnote Text Char1"/>
    <w:basedOn w:val="a1"/>
    <w:uiPriority w:val="99"/>
    <w:rsid w:val="005C2F02"/>
    <w:rPr>
      <w:sz w:val="20"/>
      <w:szCs w:val="20"/>
      <w:lang w:eastAsia="ar-SA"/>
    </w:rPr>
  </w:style>
  <w:style w:type="character" w:customStyle="1" w:styleId="60">
    <w:name w:val="Заголовок 6 Знак"/>
    <w:basedOn w:val="a1"/>
    <w:link w:val="6"/>
    <w:rsid w:val="008B7A6B"/>
    <w:rPr>
      <w:rFonts w:ascii="Calibri" w:eastAsia="Times New Roman" w:hAnsi="Calibri" w:cs="Calibri"/>
      <w:b/>
      <w:bCs/>
      <w:lang w:val="x-none" w:eastAsia="zh-CN"/>
    </w:rPr>
  </w:style>
  <w:style w:type="character" w:customStyle="1" w:styleId="WW8Num3z3">
    <w:name w:val="WW8Num3z3"/>
    <w:rsid w:val="008B7A6B"/>
    <w:rPr>
      <w:rFonts w:ascii="Symbol" w:hAnsi="Symbol" w:cs="OpenSymbol"/>
    </w:rPr>
  </w:style>
  <w:style w:type="character" w:customStyle="1" w:styleId="WW8Num2z3">
    <w:name w:val="WW8Num2z3"/>
    <w:rsid w:val="008B7A6B"/>
  </w:style>
  <w:style w:type="character" w:customStyle="1" w:styleId="WW8Num2z4">
    <w:name w:val="WW8Num2z4"/>
    <w:rsid w:val="008B7A6B"/>
  </w:style>
  <w:style w:type="character" w:customStyle="1" w:styleId="WW8Num2z5">
    <w:name w:val="WW8Num2z5"/>
    <w:rsid w:val="008B7A6B"/>
  </w:style>
  <w:style w:type="character" w:customStyle="1" w:styleId="WW8Num2z6">
    <w:name w:val="WW8Num2z6"/>
    <w:rsid w:val="008B7A6B"/>
  </w:style>
  <w:style w:type="character" w:customStyle="1" w:styleId="WW8Num2z7">
    <w:name w:val="WW8Num2z7"/>
    <w:rsid w:val="008B7A6B"/>
  </w:style>
  <w:style w:type="character" w:customStyle="1" w:styleId="WW8Num2z8">
    <w:name w:val="WW8Num2z8"/>
    <w:rsid w:val="008B7A6B"/>
  </w:style>
  <w:style w:type="character" w:customStyle="1" w:styleId="WW8Num3z4">
    <w:name w:val="WW8Num3z4"/>
    <w:rsid w:val="008B7A6B"/>
  </w:style>
  <w:style w:type="character" w:customStyle="1" w:styleId="WW8Num3z5">
    <w:name w:val="WW8Num3z5"/>
    <w:rsid w:val="008B7A6B"/>
  </w:style>
  <w:style w:type="character" w:customStyle="1" w:styleId="WW8Num3z6">
    <w:name w:val="WW8Num3z6"/>
    <w:rsid w:val="008B7A6B"/>
  </w:style>
  <w:style w:type="character" w:customStyle="1" w:styleId="WW8Num3z7">
    <w:name w:val="WW8Num3z7"/>
    <w:rsid w:val="008B7A6B"/>
  </w:style>
  <w:style w:type="character" w:customStyle="1" w:styleId="WW8Num3z8">
    <w:name w:val="WW8Num3z8"/>
    <w:rsid w:val="008B7A6B"/>
  </w:style>
  <w:style w:type="character" w:customStyle="1" w:styleId="WW8Num5z3">
    <w:name w:val="WW8Num5z3"/>
    <w:rsid w:val="008B7A6B"/>
  </w:style>
  <w:style w:type="character" w:customStyle="1" w:styleId="WW8Num5z4">
    <w:name w:val="WW8Num5z4"/>
    <w:rsid w:val="008B7A6B"/>
  </w:style>
  <w:style w:type="character" w:customStyle="1" w:styleId="WW8Num5z5">
    <w:name w:val="WW8Num5z5"/>
    <w:rsid w:val="008B7A6B"/>
  </w:style>
  <w:style w:type="character" w:customStyle="1" w:styleId="WW8Num5z6">
    <w:name w:val="WW8Num5z6"/>
    <w:rsid w:val="008B7A6B"/>
  </w:style>
  <w:style w:type="character" w:customStyle="1" w:styleId="WW8Num5z7">
    <w:name w:val="WW8Num5z7"/>
    <w:rsid w:val="008B7A6B"/>
  </w:style>
  <w:style w:type="character" w:customStyle="1" w:styleId="WW8Num5z8">
    <w:name w:val="WW8Num5z8"/>
    <w:rsid w:val="008B7A6B"/>
  </w:style>
  <w:style w:type="character" w:customStyle="1" w:styleId="afffff5">
    <w:name w:val="Сравнение редакций. Добавленный фрагмент"/>
    <w:rsid w:val="008B7A6B"/>
    <w:rPr>
      <w:color w:val="000000"/>
      <w:shd w:val="clear" w:color="auto" w:fill="C1D7FF"/>
    </w:rPr>
  </w:style>
  <w:style w:type="character" w:customStyle="1" w:styleId="afffff6">
    <w:name w:val="Цветовое выделение для Текст"/>
    <w:qFormat/>
    <w:rsid w:val="008B7A6B"/>
    <w:rPr>
      <w:sz w:val="24"/>
    </w:rPr>
  </w:style>
  <w:style w:type="paragraph" w:customStyle="1" w:styleId="3f2">
    <w:name w:val="Заголовок3"/>
    <w:basedOn w:val="a0"/>
    <w:next w:val="af8"/>
    <w:rsid w:val="008B7A6B"/>
    <w:pPr>
      <w:keepNext/>
      <w:suppressAutoHyphens/>
      <w:spacing w:before="240" w:after="120" w:line="240" w:lineRule="auto"/>
    </w:pPr>
    <w:rPr>
      <w:rFonts w:ascii="Liberation Sans" w:eastAsia="Microsoft YaHei" w:hAnsi="Liberation Sans" w:cs="Mangal"/>
      <w:sz w:val="28"/>
      <w:szCs w:val="28"/>
      <w:lang w:eastAsia="zh-CN"/>
    </w:rPr>
  </w:style>
  <w:style w:type="paragraph" w:customStyle="1" w:styleId="2fa">
    <w:name w:val="Заголовок2"/>
    <w:basedOn w:val="a0"/>
    <w:next w:val="af8"/>
    <w:rsid w:val="008B7A6B"/>
    <w:pPr>
      <w:keepNext/>
      <w:suppressAutoHyphens/>
      <w:spacing w:before="240" w:after="120" w:line="240" w:lineRule="auto"/>
    </w:pPr>
    <w:rPr>
      <w:rFonts w:ascii="Liberation Sans" w:eastAsia="Microsoft YaHei" w:hAnsi="Liberation Sans" w:cs="Mangal"/>
      <w:sz w:val="28"/>
      <w:szCs w:val="28"/>
      <w:lang w:eastAsia="zh-CN"/>
    </w:rPr>
  </w:style>
  <w:style w:type="paragraph" w:customStyle="1" w:styleId="2fb">
    <w:name w:val="Название объекта2"/>
    <w:basedOn w:val="a0"/>
    <w:rsid w:val="008B7A6B"/>
    <w:pPr>
      <w:suppressLineNumbers/>
      <w:suppressAutoHyphens/>
      <w:spacing w:before="120" w:after="120" w:line="240" w:lineRule="auto"/>
    </w:pPr>
    <w:rPr>
      <w:rFonts w:ascii="Times New Roman" w:eastAsia="Times New Roman" w:hAnsi="Times New Roman" w:cs="Mangal"/>
      <w:i/>
      <w:iCs/>
      <w:sz w:val="24"/>
      <w:szCs w:val="24"/>
      <w:lang w:eastAsia="zh-CN"/>
    </w:rPr>
  </w:style>
  <w:style w:type="paragraph" w:customStyle="1" w:styleId="1ff7">
    <w:name w:val="Название объекта1"/>
    <w:basedOn w:val="a0"/>
    <w:rsid w:val="008B7A6B"/>
    <w:pPr>
      <w:suppressLineNumbers/>
      <w:suppressAutoHyphens/>
      <w:spacing w:before="120" w:after="120" w:line="240" w:lineRule="auto"/>
    </w:pPr>
    <w:rPr>
      <w:rFonts w:ascii="Times New Roman" w:eastAsia="Times New Roman" w:hAnsi="Times New Roman" w:cs="Mangal"/>
      <w:i/>
      <w:iCs/>
      <w:sz w:val="24"/>
      <w:szCs w:val="24"/>
      <w:lang w:eastAsia="zh-CN"/>
    </w:rPr>
  </w:style>
  <w:style w:type="paragraph" w:customStyle="1" w:styleId="afffff7">
    <w:name w:val="Таблицы (моноширинный)"/>
    <w:basedOn w:val="a0"/>
    <w:next w:val="a0"/>
    <w:rsid w:val="008B7A6B"/>
    <w:pPr>
      <w:widowControl w:val="0"/>
      <w:suppressAutoHyphens/>
      <w:autoSpaceDE w:val="0"/>
      <w:spacing w:after="0" w:line="240" w:lineRule="auto"/>
    </w:pPr>
    <w:rPr>
      <w:rFonts w:ascii="Courier New" w:eastAsia="Times New Roman" w:hAnsi="Courier New" w:cs="Courier New"/>
      <w:sz w:val="24"/>
      <w:szCs w:val="24"/>
      <w:lang w:eastAsia="zh-CN"/>
    </w:rPr>
  </w:style>
  <w:style w:type="paragraph" w:customStyle="1" w:styleId="western1">
    <w:name w:val="western1"/>
    <w:basedOn w:val="a0"/>
    <w:rsid w:val="008B7A6B"/>
    <w:pPr>
      <w:suppressAutoHyphens/>
      <w:spacing w:before="280" w:after="0" w:line="240" w:lineRule="auto"/>
    </w:pPr>
    <w:rPr>
      <w:rFonts w:ascii="Times New Roman" w:eastAsia="Times New Roman" w:hAnsi="Times New Roman" w:cs="Times New Roman"/>
      <w:color w:val="000000"/>
      <w:sz w:val="20"/>
      <w:szCs w:val="20"/>
      <w:lang w:eastAsia="zh-CN"/>
    </w:rPr>
  </w:style>
  <w:style w:type="paragraph" w:customStyle="1" w:styleId="pboth">
    <w:name w:val="pboth"/>
    <w:basedOn w:val="a0"/>
    <w:rsid w:val="008B7A6B"/>
    <w:pPr>
      <w:suppressAutoHyphens/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customStyle="1" w:styleId="Textbody">
    <w:name w:val="Text body"/>
    <w:basedOn w:val="a0"/>
    <w:rsid w:val="008B7A6B"/>
    <w:pPr>
      <w:suppressAutoHyphens/>
      <w:spacing w:after="120" w:line="240" w:lineRule="auto"/>
      <w:textAlignment w:val="baseline"/>
    </w:pPr>
    <w:rPr>
      <w:rFonts w:ascii="Times New Roman" w:eastAsia="Times New Roman" w:hAnsi="Times New Roman" w:cs="Times New Roman"/>
      <w:kern w:val="2"/>
      <w:sz w:val="20"/>
      <w:szCs w:val="20"/>
      <w:lang w:eastAsia="zh-CN"/>
    </w:rPr>
  </w:style>
  <w:style w:type="paragraph" w:customStyle="1" w:styleId="TableContents">
    <w:name w:val="Table Contents"/>
    <w:basedOn w:val="Standard"/>
    <w:rsid w:val="008B7A6B"/>
    <w:pPr>
      <w:widowControl/>
      <w:suppressLineNumbers/>
      <w:autoSpaceDN/>
    </w:pPr>
    <w:rPr>
      <w:rFonts w:eastAsia="Times New Roman" w:cs="Times New Roman"/>
      <w:kern w:val="2"/>
      <w:sz w:val="20"/>
      <w:szCs w:val="20"/>
      <w:lang w:eastAsia="zh-CN" w:bidi="ar-SA"/>
    </w:rPr>
  </w:style>
  <w:style w:type="paragraph" w:customStyle="1" w:styleId="afffff8">
    <w:name w:val="Список приложения"/>
    <w:basedOn w:val="Standard"/>
    <w:rsid w:val="008B7A6B"/>
    <w:pPr>
      <w:widowControl/>
      <w:tabs>
        <w:tab w:val="num" w:pos="0"/>
      </w:tabs>
      <w:autoSpaceDN/>
      <w:jc w:val="both"/>
    </w:pPr>
    <w:rPr>
      <w:kern w:val="2"/>
      <w:sz w:val="28"/>
      <w:lang w:eastAsia="zh-CN"/>
    </w:rPr>
  </w:style>
  <w:style w:type="paragraph" w:customStyle="1" w:styleId="afffff9">
    <w:name w:val="Нормальный"/>
    <w:basedOn w:val="Standard"/>
    <w:rsid w:val="008B7A6B"/>
    <w:pPr>
      <w:widowControl/>
      <w:autoSpaceDN/>
      <w:ind w:firstLine="720"/>
      <w:jc w:val="both"/>
    </w:pPr>
    <w:rPr>
      <w:rFonts w:eastAsia="Segoe UI" w:cs="Tahoma"/>
      <w:color w:val="000000"/>
      <w:kern w:val="2"/>
      <w:lang w:eastAsia="zh-CN" w:bidi="ar-SA"/>
    </w:rPr>
  </w:style>
  <w:style w:type="paragraph" w:customStyle="1" w:styleId="1ff8">
    <w:name w:val="нум список 1"/>
    <w:qFormat/>
    <w:rsid w:val="008B7A6B"/>
    <w:pPr>
      <w:suppressAutoHyphens/>
      <w:spacing w:before="120" w:after="120" w:line="360" w:lineRule="atLeast"/>
      <w:jc w:val="both"/>
    </w:pPr>
    <w:rPr>
      <w:rFonts w:ascii="Times New Roman" w:eastAsia="SimSun" w:hAnsi="Times New Roman" w:cs="Mangal"/>
      <w:color w:val="000000"/>
      <w:kern w:val="2"/>
      <w:sz w:val="24"/>
      <w:szCs w:val="20"/>
      <w:lang w:eastAsia="zh-CN" w:bidi="hi-IN"/>
    </w:rPr>
  </w:style>
  <w:style w:type="character" w:customStyle="1" w:styleId="afffffa">
    <w:name w:val="Привязка сноски"/>
    <w:rsid w:val="008B7A6B"/>
    <w:rPr>
      <w:vertAlign w:val="superscript"/>
    </w:rPr>
  </w:style>
  <w:style w:type="character" w:customStyle="1" w:styleId="90">
    <w:name w:val="Заголовок 9 Знак"/>
    <w:basedOn w:val="a1"/>
    <w:link w:val="9"/>
    <w:semiHidden/>
    <w:rsid w:val="00C12F45"/>
    <w:rPr>
      <w:rFonts w:ascii="Cambria" w:eastAsia="Times New Roman" w:hAnsi="Cambria" w:cs="Times New Roman"/>
      <w:i/>
      <w:iCs/>
      <w:color w:val="404040"/>
      <w:sz w:val="20"/>
      <w:szCs w:val="20"/>
      <w:lang w:val="x-none" w:eastAsia="x-none"/>
    </w:rPr>
  </w:style>
  <w:style w:type="character" w:customStyle="1" w:styleId="2fc">
    <w:name w:val="Основной текст с отступом Знак2"/>
    <w:aliases w:val="Основной текст 1 Знак1,Нумерованный список !! Знак1,Надин стиль Знак2,Надин стиль Знак Знак1,Основной текст с отступом Знак1 Знак1"/>
    <w:semiHidden/>
    <w:locked/>
    <w:rsid w:val="00C12F45"/>
    <w:rPr>
      <w:sz w:val="24"/>
      <w:szCs w:val="24"/>
    </w:rPr>
  </w:style>
  <w:style w:type="paragraph" w:customStyle="1" w:styleId="caaieiaie1">
    <w:name w:val="caaieiaie 1"/>
    <w:basedOn w:val="a0"/>
    <w:next w:val="a0"/>
    <w:rsid w:val="00C12F45"/>
    <w:pPr>
      <w:keepNext/>
      <w:spacing w:after="0" w:line="240" w:lineRule="auto"/>
      <w:ind w:firstLine="567"/>
      <w:jc w:val="center"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customStyle="1" w:styleId="caaieiaie2">
    <w:name w:val="caaieiaie 2"/>
    <w:basedOn w:val="a0"/>
    <w:next w:val="a0"/>
    <w:rsid w:val="00C12F45"/>
    <w:pPr>
      <w:keepNext/>
      <w:spacing w:after="0" w:line="240" w:lineRule="auto"/>
      <w:ind w:firstLine="567"/>
      <w:jc w:val="center"/>
    </w:pPr>
    <w:rPr>
      <w:rFonts w:ascii="Times New Roman" w:eastAsia="Times New Roman" w:hAnsi="Times New Roman" w:cs="Times New Roman"/>
      <w:b/>
      <w:sz w:val="48"/>
      <w:szCs w:val="20"/>
      <w:lang w:eastAsia="ru-RU"/>
    </w:rPr>
  </w:style>
  <w:style w:type="paragraph" w:customStyle="1" w:styleId="1ff9">
    <w:name w:val="Красная строка1"/>
    <w:basedOn w:val="af8"/>
    <w:rsid w:val="00C12F45"/>
    <w:pPr>
      <w:suppressAutoHyphens w:val="0"/>
      <w:ind w:firstLine="210"/>
    </w:pPr>
    <w:rPr>
      <w:rFonts w:cs="Calibri"/>
      <w:sz w:val="24"/>
      <w:szCs w:val="24"/>
      <w:lang w:val="x-none"/>
    </w:rPr>
  </w:style>
  <w:style w:type="paragraph" w:customStyle="1" w:styleId="AAA">
    <w:name w:val="! AAA !"/>
    <w:rsid w:val="00C12F45"/>
    <w:pPr>
      <w:spacing w:after="120" w:line="240" w:lineRule="auto"/>
      <w:jc w:val="both"/>
    </w:pPr>
    <w:rPr>
      <w:rFonts w:ascii="Times New Roman" w:eastAsia="Times New Roman" w:hAnsi="Times New Roman" w:cs="Times New Roman"/>
      <w:color w:val="0000FF"/>
      <w:sz w:val="24"/>
      <w:szCs w:val="24"/>
      <w:lang w:eastAsia="ru-RU"/>
    </w:rPr>
  </w:style>
  <w:style w:type="paragraph" w:customStyle="1" w:styleId="1ffa">
    <w:name w:val="Абзац списка1"/>
    <w:basedOn w:val="a0"/>
    <w:rsid w:val="00C12F45"/>
    <w:pPr>
      <w:spacing w:after="0" w:line="240" w:lineRule="auto"/>
      <w:ind w:left="720" w:firstLine="567"/>
      <w:jc w:val="both"/>
    </w:pPr>
    <w:rPr>
      <w:rFonts w:ascii="Arial" w:eastAsia="Times New Roman" w:hAnsi="Arial" w:cs="Calibri"/>
      <w:sz w:val="24"/>
      <w:szCs w:val="24"/>
      <w:lang w:eastAsia="ru-RU"/>
    </w:rPr>
  </w:style>
  <w:style w:type="paragraph" w:customStyle="1" w:styleId="ctl">
    <w:name w:val="ctl"/>
    <w:basedOn w:val="a0"/>
    <w:rsid w:val="00C12F45"/>
    <w:pPr>
      <w:spacing w:before="100" w:beforeAutospacing="1" w:after="115" w:line="240" w:lineRule="auto"/>
      <w:ind w:firstLine="567"/>
      <w:jc w:val="both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afffffb">
    <w:name w:val="Таблица"/>
    <w:basedOn w:val="a0"/>
    <w:rsid w:val="00C12F45"/>
    <w:pPr>
      <w:widowControl w:val="0"/>
      <w:spacing w:after="0" w:line="264" w:lineRule="auto"/>
      <w:ind w:firstLine="567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0">
    <w:name w:val="Основной 0 Знак"/>
    <w:aliases w:val="95 Знак"/>
    <w:link w:val="00"/>
    <w:locked/>
    <w:rsid w:val="00C12F45"/>
    <w:rPr>
      <w:rFonts w:cs="Calibri"/>
      <w:sz w:val="24"/>
      <w:szCs w:val="24"/>
    </w:rPr>
  </w:style>
  <w:style w:type="paragraph" w:customStyle="1" w:styleId="00">
    <w:name w:val="Основной 0"/>
    <w:aliases w:val="95"/>
    <w:basedOn w:val="a0"/>
    <w:link w:val="0"/>
    <w:rsid w:val="00C12F45"/>
    <w:pPr>
      <w:spacing w:after="0" w:line="240" w:lineRule="auto"/>
      <w:ind w:firstLine="539"/>
      <w:jc w:val="both"/>
    </w:pPr>
    <w:rPr>
      <w:rFonts w:cs="Calibri"/>
      <w:sz w:val="24"/>
      <w:szCs w:val="24"/>
    </w:rPr>
  </w:style>
  <w:style w:type="character" w:customStyle="1" w:styleId="01">
    <w:name w:val="Основной текст 0 Знак"/>
    <w:aliases w:val="95 ПК Знак,А. Основной текст 0 Знак,1 Основной текст 0 Знак,А. Основной текст 0 Знак Знак Знак Знак Знак Знак Знак Знак Знак"/>
    <w:link w:val="02"/>
    <w:locked/>
    <w:rsid w:val="00C12F45"/>
    <w:rPr>
      <w:rFonts w:cs="Calibri"/>
      <w:color w:val="000000"/>
      <w:kern w:val="24"/>
      <w:sz w:val="24"/>
    </w:rPr>
  </w:style>
  <w:style w:type="paragraph" w:customStyle="1" w:styleId="02">
    <w:name w:val="Основной текст 0"/>
    <w:aliases w:val="95 ПК,А. Основной текст 0,1 Основной текст 0,А. Основной текст 0 Знак Знак Знак Знак,1. Основной текст 0,А. Основной текст 0 Знак Знак,А. Основной текст 0 Знак Знак Знак Знак Знак Знак"/>
    <w:basedOn w:val="a0"/>
    <w:link w:val="01"/>
    <w:rsid w:val="00C12F45"/>
    <w:pPr>
      <w:spacing w:after="0" w:line="240" w:lineRule="auto"/>
      <w:ind w:firstLine="539"/>
      <w:jc w:val="both"/>
    </w:pPr>
    <w:rPr>
      <w:rFonts w:cs="Calibri"/>
      <w:color w:val="000000"/>
      <w:kern w:val="24"/>
      <w:sz w:val="24"/>
    </w:rPr>
  </w:style>
  <w:style w:type="character" w:customStyle="1" w:styleId="150">
    <w:name w:val="Знак Знак15"/>
    <w:locked/>
    <w:rsid w:val="00C12F45"/>
    <w:rPr>
      <w:b/>
      <w:bCs/>
      <w:caps/>
      <w:kern w:val="28"/>
      <w:sz w:val="28"/>
      <w:szCs w:val="28"/>
      <w:lang w:val="ru-RU" w:eastAsia="ru-RU" w:bidi="ar-SA"/>
    </w:rPr>
  </w:style>
  <w:style w:type="character" w:customStyle="1" w:styleId="142">
    <w:name w:val="Знак Знак14"/>
    <w:locked/>
    <w:rsid w:val="00C12F45"/>
    <w:rPr>
      <w:b/>
      <w:bCs/>
      <w:sz w:val="28"/>
      <w:szCs w:val="28"/>
      <w:lang w:val="ru-RU" w:eastAsia="ru-RU" w:bidi="ar-SA"/>
    </w:rPr>
  </w:style>
  <w:style w:type="character" w:customStyle="1" w:styleId="134">
    <w:name w:val="Знак Знак13"/>
    <w:locked/>
    <w:rsid w:val="00C12F45"/>
    <w:rPr>
      <w:sz w:val="28"/>
      <w:szCs w:val="28"/>
      <w:lang w:val="ru-RU" w:eastAsia="ru-RU" w:bidi="ar-SA"/>
    </w:rPr>
  </w:style>
  <w:style w:type="character" w:customStyle="1" w:styleId="124">
    <w:name w:val="Знак Знак12"/>
    <w:locked/>
    <w:rsid w:val="00C12F45"/>
    <w:rPr>
      <w:b/>
      <w:bCs/>
      <w:sz w:val="24"/>
      <w:szCs w:val="24"/>
      <w:lang w:val="ru-RU" w:eastAsia="ru-RU" w:bidi="ar-SA"/>
    </w:rPr>
  </w:style>
  <w:style w:type="character" w:customStyle="1" w:styleId="117">
    <w:name w:val="Знак Знак11"/>
    <w:locked/>
    <w:rsid w:val="00C12F45"/>
    <w:rPr>
      <w:sz w:val="28"/>
      <w:szCs w:val="28"/>
      <w:lang w:val="ru-RU" w:eastAsia="ru-RU" w:bidi="ar-SA"/>
    </w:rPr>
  </w:style>
  <w:style w:type="character" w:customStyle="1" w:styleId="106">
    <w:name w:val="Знак Знак10"/>
    <w:locked/>
    <w:rsid w:val="00C12F45"/>
    <w:rPr>
      <w:b/>
      <w:bCs/>
      <w:i/>
      <w:iCs/>
      <w:sz w:val="28"/>
      <w:szCs w:val="28"/>
      <w:lang w:val="ru-RU" w:eastAsia="ru-RU" w:bidi="ar-SA"/>
    </w:rPr>
  </w:style>
  <w:style w:type="character" w:customStyle="1" w:styleId="99">
    <w:name w:val="Знак Знак9"/>
    <w:locked/>
    <w:rsid w:val="00C12F45"/>
    <w:rPr>
      <w:rFonts w:ascii="Arial" w:hAnsi="Arial" w:cs="Arial" w:hint="default"/>
      <w:i/>
      <w:iCs/>
      <w:lang w:val="ru-RU" w:eastAsia="ru-RU" w:bidi="ar-SA"/>
    </w:rPr>
  </w:style>
  <w:style w:type="character" w:customStyle="1" w:styleId="87">
    <w:name w:val="Знак Знак8"/>
    <w:locked/>
    <w:rsid w:val="00C12F45"/>
    <w:rPr>
      <w:rFonts w:ascii="Arial" w:hAnsi="Arial" w:cs="Arial" w:hint="default"/>
      <w:b/>
      <w:bCs/>
      <w:i/>
      <w:iCs/>
      <w:sz w:val="18"/>
      <w:szCs w:val="18"/>
      <w:lang w:val="ru-RU" w:eastAsia="ru-RU" w:bidi="ar-SA"/>
    </w:rPr>
  </w:style>
  <w:style w:type="character" w:customStyle="1" w:styleId="2fd">
    <w:name w:val="Знак Знак2"/>
    <w:locked/>
    <w:rsid w:val="00C12F45"/>
    <w:rPr>
      <w:rFonts w:ascii="Calibri" w:hAnsi="Calibri" w:cs="Calibri" w:hint="default"/>
      <w:lang w:val="ru-RU" w:eastAsia="ru-RU" w:bidi="ar-SA"/>
    </w:rPr>
  </w:style>
  <w:style w:type="character" w:customStyle="1" w:styleId="3f3">
    <w:name w:val="Знак Знак3"/>
    <w:locked/>
    <w:rsid w:val="00C12F45"/>
    <w:rPr>
      <w:rFonts w:ascii="Calibri" w:hAnsi="Calibri" w:cs="Calibri" w:hint="default"/>
      <w:sz w:val="22"/>
      <w:szCs w:val="22"/>
      <w:lang w:val="ru-RU" w:eastAsia="ru-RU" w:bidi="ar-SA"/>
    </w:rPr>
  </w:style>
  <w:style w:type="character" w:customStyle="1" w:styleId="76">
    <w:name w:val="Знак Знак7"/>
    <w:locked/>
    <w:rsid w:val="00C12F45"/>
    <w:rPr>
      <w:rFonts w:ascii="Calibri" w:hAnsi="Calibri" w:cs="Calibri" w:hint="default"/>
      <w:sz w:val="24"/>
      <w:szCs w:val="24"/>
      <w:lang w:val="ru-RU" w:eastAsia="ru-RU" w:bidi="ar-SA"/>
    </w:rPr>
  </w:style>
  <w:style w:type="character" w:customStyle="1" w:styleId="58">
    <w:name w:val="Знак Знак5"/>
    <w:locked/>
    <w:rsid w:val="00C12F45"/>
    <w:rPr>
      <w:sz w:val="24"/>
      <w:szCs w:val="24"/>
      <w:lang w:val="ru-RU" w:eastAsia="ru-RU" w:bidi="ar-SA"/>
    </w:rPr>
  </w:style>
  <w:style w:type="character" w:customStyle="1" w:styleId="1ffb">
    <w:name w:val="Знак Знак1"/>
    <w:locked/>
    <w:rsid w:val="00C12F45"/>
    <w:rPr>
      <w:rFonts w:ascii="Calibri" w:hAnsi="Calibri" w:cs="Calibri" w:hint="default"/>
      <w:b/>
      <w:bCs/>
      <w:lang w:val="ru-RU" w:eastAsia="ru-RU" w:bidi="ar-SA"/>
    </w:rPr>
  </w:style>
  <w:style w:type="character" w:customStyle="1" w:styleId="highlighthighlightactive">
    <w:name w:val="highlight highlight_active"/>
    <w:rsid w:val="00C12F45"/>
  </w:style>
  <w:style w:type="table" w:customStyle="1" w:styleId="118">
    <w:name w:val="Сетка таблицы11"/>
    <w:basedOn w:val="a2"/>
    <w:uiPriority w:val="59"/>
    <w:rsid w:val="00C12F45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3">
    <w:name w:val="Сетка таблицы21"/>
    <w:basedOn w:val="a2"/>
    <w:uiPriority w:val="59"/>
    <w:rsid w:val="00C12F45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1">
    <w:name w:val="Сетка таблицы111"/>
    <w:basedOn w:val="a2"/>
    <w:uiPriority w:val="59"/>
    <w:rsid w:val="00C12F4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498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05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122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61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046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08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461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223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871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779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911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769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59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70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368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610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549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496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742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140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emf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10" Type="http://schemas.openxmlformats.org/officeDocument/2006/relationships/image" Target="media/image3.pn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5F6A91E-BA02-430D-B0ED-7EAB22A244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393</TotalTime>
  <Pages>1</Pages>
  <Words>401</Words>
  <Characters>2292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2688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Ельчищева Валентина Владимировна</dc:creator>
  <cp:keywords/>
  <dc:description/>
  <cp:lastModifiedBy>Пелагин Никита Сергеевич</cp:lastModifiedBy>
  <cp:revision>90</cp:revision>
  <dcterms:created xsi:type="dcterms:W3CDTF">2023-07-17T09:05:00Z</dcterms:created>
  <dcterms:modified xsi:type="dcterms:W3CDTF">2024-10-17T13:16:00Z</dcterms:modified>
</cp:coreProperties>
</file>