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06DD0" w14:textId="77777777" w:rsidR="00203767" w:rsidRPr="000A2A57" w:rsidRDefault="00203767" w:rsidP="00814311">
      <w:pPr>
        <w:spacing w:after="0" w:line="240" w:lineRule="auto"/>
        <w:rPr>
          <w:rFonts w:ascii="Times New Roman" w:hAnsi="Times New Roman" w:cs="Times New Roman"/>
        </w:rPr>
      </w:pPr>
    </w:p>
    <w:p w14:paraId="34719E7A" w14:textId="77777777" w:rsidR="009943D9" w:rsidRPr="000A2A57" w:rsidRDefault="00055AC6" w:rsidP="00814311">
      <w:pPr>
        <w:spacing w:after="0" w:line="240" w:lineRule="auto"/>
        <w:rPr>
          <w:rFonts w:ascii="Times New Roman" w:hAnsi="Times New Roman" w:cs="Times New Roman"/>
        </w:rPr>
      </w:pPr>
      <w:r w:rsidRPr="000A2A5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E36719D" wp14:editId="01FBBA52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669097" cy="1666875"/>
                <wp:effectExtent l="0" t="0" r="36830" b="285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97" cy="1666875"/>
                          <a:chOff x="0" y="0"/>
                          <a:chExt cx="6669097" cy="1666875"/>
                        </a:xfrm>
                      </wpg:grpSpPr>
                      <wps:wsp>
                        <wps:cNvPr id="1" name="Надпись 1"/>
                        <wps:cNvSpPr txBox="1">
                          <a:spLocks/>
                        </wps:cNvSpPr>
                        <wps:spPr bwMode="auto">
                          <a:xfrm>
                            <a:off x="1123950" y="0"/>
                            <a:ext cx="4272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F85D8" w14:textId="77777777" w:rsidR="00716E9B" w:rsidRPr="000C3F57" w:rsidRDefault="00716E9B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ВЕСТ</w:t>
                              </w:r>
                              <w:r w:rsidRPr="005D721C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Н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ИК</w:t>
                              </w:r>
                            </w:p>
                            <w:p w14:paraId="71FE96A4" w14:textId="77777777" w:rsidR="00716E9B" w:rsidRPr="000C3F57" w:rsidRDefault="00716E9B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 xml:space="preserve">льных правовых актов Каширского 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муниципального</w:t>
                              </w:r>
                            </w:p>
                            <w:p w14:paraId="4EE6166D" w14:textId="77777777" w:rsidR="00716E9B" w:rsidRDefault="00716E9B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района Воронежской области</w:t>
                              </w:r>
                            </w:p>
                            <w:p w14:paraId="6BF72F62" w14:textId="77777777" w:rsidR="00716E9B" w:rsidRDefault="00716E9B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04E1B000" w14:textId="77777777" w:rsidR="00716E9B" w:rsidRPr="000C3F57" w:rsidRDefault="00716E9B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6129AAF8" w14:textId="77777777" w:rsidR="00716E9B" w:rsidRDefault="00716E9B" w:rsidP="006D6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4"/>
                        <wps:cNvSpPr txBox="1">
                          <a:spLocks/>
                        </wps:cNvSpPr>
                        <wps:spPr>
                          <a:xfrm>
                            <a:off x="5305425" y="19050"/>
                            <a:ext cx="1325245" cy="146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ABE56BB" w14:textId="553BE557" w:rsidR="00716E9B" w:rsidRDefault="00917941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С 30</w:t>
                              </w:r>
                              <w:r w:rsidR="00716E9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ноября 2024 года</w:t>
                              </w:r>
                            </w:p>
                            <w:p w14:paraId="03121143" w14:textId="40C080E9" w:rsidR="00716E9B" w:rsidRPr="00F364D2" w:rsidRDefault="00716E9B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по </w:t>
                              </w:r>
                              <w:r w:rsidR="00917941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16 декабря</w:t>
                              </w: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2024 года</w:t>
                              </w:r>
                            </w:p>
                            <w:p w14:paraId="672CFC32" w14:textId="55A31B54" w:rsidR="00716E9B" w:rsidRDefault="00716E9B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</w:t>
                              </w:r>
                              <w:r w:rsidR="00917941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4</w:t>
                              </w: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24</w:t>
                              </w:r>
                              <w:r w:rsidR="00917941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  <w:p w14:paraId="43D40799" w14:textId="612BB355" w:rsidR="00716E9B" w:rsidRPr="000002E7" w:rsidRDefault="00716E9B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от </w:t>
                              </w:r>
                              <w:r w:rsidR="00917941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16 декабря</w:t>
                              </w:r>
                              <w:r w:rsidR="00917941"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24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00785" cy="14954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>
                          <a:xfrm>
                            <a:off x="0" y="1638300"/>
                            <a:ext cx="6669097" cy="28575"/>
                            <a:chOff x="0" y="0"/>
                            <a:chExt cx="6871686" cy="28575"/>
                          </a:xfrm>
                        </wpg:grpSpPr>
                        <wps:wsp>
                          <wps:cNvPr id="7" name="Прямая соединительная линия 7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6322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Прямая соединительная линия 6"/>
                          <wps:cNvCnPr>
                            <a:cxnSpLocks/>
                          </wps:cNvCnPr>
                          <wps:spPr>
                            <a:xfrm>
                              <a:off x="0" y="28575"/>
                              <a:ext cx="687168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6719D" id="Группа 3" o:spid="_x0000_s1026" style="position:absolute;margin-left:0;margin-top:-.45pt;width:525.15pt;height:131.25pt;z-index:251656192;mso-position-horizontal:center;mso-position-horizontal-relative:page;mso-width-relative:margin;mso-height-relative:margin" coordsize="666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11239;width:42729;height:1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db8A&#10;AADaAAAADwAAAGRycy9kb3ducmV2LnhtbERPTWsCMRC9C/6HMII3zdqDytYoIhZEEKkVxNuwmW62&#10;3UzWJOr6741Q6Gl4vM+ZLVpbixv5UDlWMBpmIIgLpysuFRy/PgZTECEia6wdk4IHBVjMu50Z5trd&#10;+ZNuh1iKFMIhRwUmxiaXMhSGLIaha4gT9+28xZigL6X2eE/htpZvWTaWFitODQYbWhkqfg9Xq2Ay&#10;PWvz47ft8bRbXsy+kfUapVL9Xrt8BxGpjf/iP/dGp/nweuV15f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AJ1vwAAANoAAAAPAAAAAAAAAAAAAAAAAJgCAABkcnMvZG93bnJl&#10;di54bWxQSwUGAAAAAAQABAD1AAAAhAMAAAAA&#10;" filled="f" stroked="f" strokeweight=".5pt">
                  <v:path arrowok="t"/>
                  <v:textbox>
                    <w:txbxContent>
                      <w:p w14:paraId="7A3F85D8" w14:textId="77777777" w:rsidR="00716E9B" w:rsidRPr="000C3F57" w:rsidRDefault="00716E9B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ВЕСТ</w:t>
                        </w:r>
                        <w:r w:rsidRPr="005D721C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Н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ИК</w:t>
                        </w:r>
                      </w:p>
                      <w:p w14:paraId="71FE96A4" w14:textId="77777777" w:rsidR="00716E9B" w:rsidRPr="000C3F57" w:rsidRDefault="00716E9B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</w:t>
                        </w:r>
                        <w:r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 xml:space="preserve">льных правовых актов Каширского 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муниципального</w:t>
                        </w:r>
                      </w:p>
                      <w:p w14:paraId="4EE6166D" w14:textId="77777777" w:rsidR="00716E9B" w:rsidRDefault="00716E9B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района Воронежской области</w:t>
                        </w:r>
                      </w:p>
                      <w:p w14:paraId="6BF72F62" w14:textId="77777777" w:rsidR="00716E9B" w:rsidRDefault="00716E9B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04E1B000" w14:textId="77777777" w:rsidR="00716E9B" w:rsidRPr="000C3F57" w:rsidRDefault="00716E9B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6129AAF8" w14:textId="77777777" w:rsidR="00716E9B" w:rsidRDefault="00716E9B" w:rsidP="006D6D2E"/>
                    </w:txbxContent>
                  </v:textbox>
                </v:shape>
                <v:shape id="Надпись 4" o:spid="_x0000_s1028" type="#_x0000_t202" style="position:absolute;left:53054;top:190;width:13252;height:1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H8AA&#10;AADaAAAADwAAAGRycy9kb3ducmV2LnhtbESPS6vCMBSE94L/IRzBnaaKiPYapb7Ara97t4fm3Lba&#10;nJQmav33RhBcDjPzDTNbNKYUd6pdYVnBoB+BIE6tLjhTcDpuexMQziNrLC2Tgic5WMzbrRnG2j54&#10;T/eDz0SAsItRQe59FUvp0pwMur6tiIP3b2uDPsg6k7rGR4CbUg6jaCwNFhwWcqxolVN6PdyMgqse&#10;bmSS4JrK3/VyPL00yd95r1S30yQ/IDw1/hv+tHdawQjeV8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SH8AAAADaAAAADwAAAAAAAAAAAAAAAACYAgAAZHJzL2Rvd25y&#10;ZXYueG1sUEsFBgAAAAAEAAQA9QAAAIUDAAAAAA==&#10;" fillcolor="window" strokecolor="#376092" strokeweight="3pt">
                  <v:path arrowok="t"/>
                  <v:textbox>
                    <w:txbxContent>
                      <w:p w14:paraId="4ABE56BB" w14:textId="553BE557" w:rsidR="00716E9B" w:rsidRDefault="00917941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С 30</w:t>
                        </w:r>
                        <w:r w:rsidR="00716E9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ноября 2024 года</w:t>
                        </w:r>
                      </w:p>
                      <w:p w14:paraId="03121143" w14:textId="40C080E9" w:rsidR="00716E9B" w:rsidRPr="00F364D2" w:rsidRDefault="00716E9B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по </w:t>
                        </w:r>
                        <w:r w:rsidR="00917941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16 декабря</w:t>
                        </w: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2024 года</w:t>
                        </w:r>
                      </w:p>
                      <w:p w14:paraId="672CFC32" w14:textId="55A31B54" w:rsidR="00716E9B" w:rsidRDefault="00716E9B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№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</w:t>
                        </w:r>
                        <w:r w:rsidR="00917941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4</w:t>
                        </w: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24</w:t>
                        </w:r>
                        <w:r w:rsidR="00917941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)</w:t>
                        </w:r>
                      </w:p>
                      <w:p w14:paraId="43D40799" w14:textId="612BB355" w:rsidR="00716E9B" w:rsidRPr="000002E7" w:rsidRDefault="00716E9B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от </w:t>
                        </w:r>
                        <w:r w:rsidR="00917941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16 декабря</w:t>
                        </w:r>
                        <w:r w:rsidR="00917941"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24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9" type="#_x0000_t75" style="position:absolute;left:381;top:95;width:1200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CbLCAAAA2gAAAA8AAABkcnMvZG93bnJldi54bWxEj92KwjAUhO+FfYdwFrwRm+qFSDWKLisI&#10;Xtn1AY7N6Q9NTkoTbX37zYKwl8PMfMNs96M14km9bxwrWCQpCOLC6YYrBbef03wNwgdkjcYxKXiR&#10;h/3uY7LFTLuBr/TMQyUihH2GCuoQukxKX9Rk0SeuI45e6XqLIcq+krrHIcKtkcs0XUmLDceFGjv6&#10;qqlo84dVMLvOzHAq25aPPn8tzPeluj8uSk0/x8MGRKAx/Iff7bNWsIS/K/E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aAmywgAAANoAAAAPAAAAAAAAAAAAAAAAAJ8C&#10;AABkcnMvZG93bnJldi54bWxQSwUGAAAAAAQABAD3AAAAjgMAAAAA&#10;">
                  <v:imagedata r:id="rId9" o:title=""/>
                  <v:path arrowok="t"/>
                </v:shape>
                <v:group id="Группа 8" o:spid="_x0000_s1030" style="position:absolute;top:16383;width:66690;height:285" coordsize="687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7" o:spid="_x0000_s1031" style="position:absolute;visibility:visible;mso-wrap-style:square" from="0,0" to="6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jqcMAAADaAAAADwAAAGRycy9kb3ducmV2LnhtbESPQYvCMBSE7wv+h/AWvMiaKqLSNYqI&#10;gketUjw+mmdbt3mpTdS6v34jCHscZuYbZrZoTSXu1LjSsoJBPwJBnFldcq7geNh8TUE4j6yxskwK&#10;nuRgMe98zDDW9sF7uic+FwHCLkYFhfd1LKXLCjLo+rYmDt7ZNgZ9kE0udYOPADeVHEbRWBosOSwU&#10;WNOqoOwnuRkF+erSu56Sy+/Ij9dTuxnt0vS8VKr72S6/QXhq/X/43d5qBRN4XQk3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Y6nDAAAA2gAAAA8AAAAAAAAAAAAA&#10;AAAAoQIAAGRycy9kb3ducmV2LnhtbFBLBQYAAAAABAAEAPkAAACRAwAAAAA=&#10;" strokecolor="windowText">
                    <o:lock v:ext="edit" shapetype="f"/>
                  </v:line>
                  <v:line id="Прямая соединительная линия 6" o:spid="_x0000_s1032" style="position:absolute;visibility:visible;mso-wrap-style:square" from="0,285" to="6871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>
                    <o:lock v:ext="edit" shapetype="f"/>
                  </v:line>
                </v:group>
                <w10:wrap anchorx="page"/>
              </v:group>
            </w:pict>
          </mc:Fallback>
        </mc:AlternateContent>
      </w:r>
    </w:p>
    <w:p w14:paraId="05D986F7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</w:rPr>
      </w:pPr>
    </w:p>
    <w:p w14:paraId="051B60A4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</w:rPr>
      </w:pPr>
    </w:p>
    <w:p w14:paraId="06571BD2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</w:rPr>
      </w:pPr>
    </w:p>
    <w:p w14:paraId="56D2E928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</w:rPr>
      </w:pPr>
    </w:p>
    <w:p w14:paraId="74478144" w14:textId="77777777" w:rsidR="009943D9" w:rsidRPr="000A2A57" w:rsidRDefault="009943D9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6F075" w14:textId="77777777" w:rsidR="003054F5" w:rsidRPr="000A2A57" w:rsidRDefault="003054F5" w:rsidP="0081431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3A1EE" w14:textId="77777777" w:rsidR="003054F5" w:rsidRPr="000A2A57" w:rsidRDefault="003054F5" w:rsidP="0081431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57F0D0" w14:textId="77777777" w:rsidR="003054F5" w:rsidRPr="000A2A57" w:rsidRDefault="003054F5" w:rsidP="0081431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E5519" w14:textId="77777777" w:rsidR="003054F5" w:rsidRPr="000A2A57" w:rsidRDefault="003054F5" w:rsidP="0081431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36B64" w14:textId="178D49E5" w:rsidR="00434151" w:rsidRDefault="00434151" w:rsidP="0081431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8877F" w14:textId="5F1022A2" w:rsidR="00350C39" w:rsidRPr="000A2A57" w:rsidRDefault="001F2EAA" w:rsidP="00814311">
      <w:pPr>
        <w:spacing w:after="0" w:line="240" w:lineRule="auto"/>
        <w:ind w:left="-709" w:right="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</w:t>
      </w:r>
      <w:r w:rsidR="00350C3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  <w:r w:rsidR="005C2F02">
        <w:rPr>
          <w:rFonts w:ascii="Times New Roman" w:hAnsi="Times New Roman" w:cs="Times New Roman"/>
          <w:b/>
          <w:sz w:val="24"/>
          <w:szCs w:val="24"/>
        </w:rPr>
        <w:t>____</w:t>
      </w:r>
    </w:p>
    <w:p w14:paraId="03CB7D80" w14:textId="596F2685" w:rsidR="004C6ACF" w:rsidRPr="001629C8" w:rsidRDefault="004C6ACF" w:rsidP="00814311">
      <w:pPr>
        <w:pStyle w:val="4"/>
      </w:pPr>
      <w:r w:rsidRPr="001629C8">
        <w:t>Раздел 1.</w:t>
      </w:r>
    </w:p>
    <w:p w14:paraId="309A4463" w14:textId="77777777" w:rsidR="004C6ACF" w:rsidRPr="001629C8" w:rsidRDefault="004C6ACF" w:rsidP="00814311">
      <w:pPr>
        <w:pStyle w:val="4"/>
      </w:pPr>
      <w:r w:rsidRPr="001629C8">
        <w:t>Решения Совета народных депутатов Каширского муниципального района</w:t>
      </w:r>
    </w:p>
    <w:p w14:paraId="293E4CDE" w14:textId="090D8E8D" w:rsidR="004C6ACF" w:rsidRPr="000A2A57" w:rsidRDefault="005C2F02" w:rsidP="00814311">
      <w:pPr>
        <w:spacing w:after="0" w:line="240" w:lineRule="auto"/>
        <w:ind w:left="-709" w:right="1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</w:t>
      </w:r>
      <w:r w:rsidR="001F2EAA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_________________________________________________________________________________</w:t>
      </w:r>
      <w:r w:rsidR="004B3EAB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</w:t>
      </w:r>
    </w:p>
    <w:p w14:paraId="5617B31B" w14:textId="371E678F" w:rsidR="00D71E04" w:rsidRPr="00134CA9" w:rsidRDefault="00D71E04" w:rsidP="00814311">
      <w:pPr>
        <w:spacing w:after="0" w:line="240" w:lineRule="auto"/>
        <w:ind w:left="142" w:right="-143" w:firstLine="708"/>
        <w:rPr>
          <w:rFonts w:ascii="Times New Roman" w:hAnsi="Times New Roman" w:cs="Times New Roman"/>
          <w:bCs/>
          <w:sz w:val="24"/>
          <w:szCs w:val="24"/>
        </w:rPr>
      </w:pPr>
    </w:p>
    <w:p w14:paraId="6C881D42" w14:textId="0ED78E5A" w:rsidR="005C2F02" w:rsidRDefault="00132D4C" w:rsidP="00814311">
      <w:pPr>
        <w:spacing w:after="0" w:line="240" w:lineRule="auto"/>
        <w:ind w:left="142" w:right="-1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принималось</w:t>
      </w:r>
    </w:p>
    <w:p w14:paraId="7189292B" w14:textId="77777777" w:rsidR="001F2EAA" w:rsidRDefault="001F2EAA" w:rsidP="00814311">
      <w:pPr>
        <w:spacing w:after="0" w:line="240" w:lineRule="auto"/>
        <w:ind w:left="142" w:right="-143"/>
        <w:rPr>
          <w:rFonts w:ascii="Times New Roman" w:hAnsi="Times New Roman" w:cs="Times New Roman"/>
        </w:rPr>
      </w:pPr>
    </w:p>
    <w:p w14:paraId="35FD5207" w14:textId="77777777" w:rsidR="001F2EAA" w:rsidRDefault="001F2EAA" w:rsidP="00814311">
      <w:pPr>
        <w:spacing w:after="0" w:line="240" w:lineRule="auto"/>
        <w:ind w:left="142" w:right="-143"/>
        <w:rPr>
          <w:rFonts w:ascii="Times New Roman" w:hAnsi="Times New Roman" w:cs="Times New Roman"/>
        </w:rPr>
      </w:pPr>
    </w:p>
    <w:p w14:paraId="17ACE66A" w14:textId="77777777" w:rsidR="001F2EAA" w:rsidRDefault="001F2EAA" w:rsidP="008143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3EFBD2" w14:textId="2C3186C4" w:rsidR="004C6ACF" w:rsidRPr="000A2A57" w:rsidRDefault="004C6ACF" w:rsidP="00814311">
      <w:pPr>
        <w:tabs>
          <w:tab w:val="left" w:pos="142"/>
        </w:tabs>
        <w:spacing w:after="0" w:line="240" w:lineRule="auto"/>
        <w:ind w:left="-993" w:right="-143"/>
        <w:rPr>
          <w:rFonts w:ascii="Times New Roman" w:hAnsi="Times New Roman" w:cs="Times New Roman"/>
        </w:rPr>
      </w:pPr>
      <w:r w:rsidRPr="000A2A57">
        <w:rPr>
          <w:rFonts w:ascii="Times New Roman" w:hAnsi="Times New Roman" w:cs="Times New Roman"/>
        </w:rPr>
        <w:lastRenderedPageBreak/>
        <w:t>_________________________________________________</w:t>
      </w:r>
      <w:r w:rsidR="00B72237" w:rsidRPr="000A2A57">
        <w:rPr>
          <w:rFonts w:ascii="Times New Roman" w:hAnsi="Times New Roman" w:cs="Times New Roman"/>
        </w:rPr>
        <w:t>______</w:t>
      </w:r>
      <w:r w:rsidRPr="000A2A57">
        <w:rPr>
          <w:rFonts w:ascii="Times New Roman" w:hAnsi="Times New Roman" w:cs="Times New Roman"/>
        </w:rPr>
        <w:t>__</w:t>
      </w:r>
      <w:r w:rsidR="007D1E5A">
        <w:rPr>
          <w:rFonts w:ascii="Times New Roman" w:hAnsi="Times New Roman" w:cs="Times New Roman"/>
        </w:rPr>
        <w:t>___</w:t>
      </w:r>
      <w:r w:rsidRPr="000A2A57">
        <w:rPr>
          <w:rFonts w:ascii="Times New Roman" w:hAnsi="Times New Roman" w:cs="Times New Roman"/>
        </w:rPr>
        <w:t>____________</w:t>
      </w:r>
      <w:r w:rsidR="005E1F5C" w:rsidRPr="000A2A57">
        <w:rPr>
          <w:rFonts w:ascii="Times New Roman" w:hAnsi="Times New Roman" w:cs="Times New Roman"/>
        </w:rPr>
        <w:t>_______</w:t>
      </w:r>
      <w:r w:rsidRPr="000A2A57">
        <w:rPr>
          <w:rFonts w:ascii="Times New Roman" w:hAnsi="Times New Roman" w:cs="Times New Roman"/>
        </w:rPr>
        <w:t>_______</w:t>
      </w:r>
      <w:r w:rsidR="007D1E5A">
        <w:rPr>
          <w:rFonts w:ascii="Times New Roman" w:hAnsi="Times New Roman" w:cs="Times New Roman"/>
        </w:rPr>
        <w:t>______</w:t>
      </w:r>
      <w:r w:rsidR="004B3EAB">
        <w:rPr>
          <w:rFonts w:ascii="Times New Roman" w:hAnsi="Times New Roman" w:cs="Times New Roman"/>
        </w:rPr>
        <w:t>___</w:t>
      </w:r>
    </w:p>
    <w:p w14:paraId="194F83C1" w14:textId="77777777" w:rsidR="004C6ACF" w:rsidRPr="00F364D2" w:rsidRDefault="004C6ACF" w:rsidP="00814311">
      <w:pPr>
        <w:pStyle w:val="4"/>
        <w:tabs>
          <w:tab w:val="left" w:pos="142"/>
        </w:tabs>
        <w:ind w:left="-993" w:right="-143"/>
      </w:pPr>
      <w:r w:rsidRPr="00F364D2">
        <w:t>Раздел 2.</w:t>
      </w:r>
    </w:p>
    <w:p w14:paraId="1A7E3C23" w14:textId="77777777" w:rsidR="004C6ACF" w:rsidRPr="00F364D2" w:rsidRDefault="004C6ACF" w:rsidP="00814311">
      <w:pPr>
        <w:pStyle w:val="4"/>
        <w:tabs>
          <w:tab w:val="left" w:pos="142"/>
        </w:tabs>
        <w:ind w:left="-993" w:right="-143"/>
      </w:pPr>
      <w:r w:rsidRPr="00F364D2">
        <w:t>Постановления администрации Каширского муниципального района Воронежской области</w:t>
      </w:r>
    </w:p>
    <w:p w14:paraId="6AB54B86" w14:textId="030BE852" w:rsidR="005E1F5C" w:rsidRDefault="005E1F5C" w:rsidP="00814311">
      <w:pPr>
        <w:tabs>
          <w:tab w:val="left" w:pos="142"/>
        </w:tabs>
        <w:spacing w:after="0" w:line="240" w:lineRule="auto"/>
        <w:ind w:left="-993" w:right="-143"/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7D1E5A">
        <w:rPr>
          <w:rFonts w:ascii="Times New Roman" w:hAnsi="Times New Roman" w:cs="Times New Roman"/>
          <w:sz w:val="24"/>
          <w:szCs w:val="24"/>
        </w:rPr>
        <w:t>__</w:t>
      </w:r>
      <w:r w:rsidRPr="000A2A57">
        <w:rPr>
          <w:rFonts w:ascii="Times New Roman" w:hAnsi="Times New Roman" w:cs="Times New Roman"/>
          <w:sz w:val="24"/>
          <w:szCs w:val="24"/>
        </w:rPr>
        <w:t>__________________</w:t>
      </w:r>
      <w:r w:rsidR="004B3EAB">
        <w:rPr>
          <w:rFonts w:ascii="Times New Roman" w:hAnsi="Times New Roman" w:cs="Times New Roman"/>
          <w:sz w:val="24"/>
          <w:szCs w:val="24"/>
        </w:rPr>
        <w:t>___</w:t>
      </w:r>
      <w:r w:rsidRPr="000A2A57">
        <w:rPr>
          <w:rFonts w:ascii="Times New Roman" w:hAnsi="Times New Roman" w:cs="Times New Roman"/>
          <w:sz w:val="24"/>
          <w:szCs w:val="24"/>
        </w:rPr>
        <w:t>___</w:t>
      </w:r>
      <w:r w:rsidR="007D1E5A">
        <w:rPr>
          <w:rFonts w:ascii="Times New Roman" w:hAnsi="Times New Roman" w:cs="Times New Roman"/>
          <w:sz w:val="24"/>
          <w:szCs w:val="24"/>
        </w:rPr>
        <w:t>______</w:t>
      </w:r>
    </w:p>
    <w:p w14:paraId="519D55A2" w14:textId="77777777" w:rsidR="001629C8" w:rsidRPr="00FE1318" w:rsidRDefault="001629C8" w:rsidP="0081431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52D34C3" w14:textId="40E48A3E" w:rsidR="00132D4C" w:rsidRPr="00814311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АДМИНИСТРАЦИЯ</w:t>
      </w:r>
    </w:p>
    <w:p w14:paraId="324DBEA2" w14:textId="77777777" w:rsidR="00132D4C" w:rsidRPr="00814311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</w:t>
      </w:r>
    </w:p>
    <w:p w14:paraId="6B97239E" w14:textId="77777777" w:rsidR="00132D4C" w:rsidRPr="00814311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203E4B47" w14:textId="77777777" w:rsidR="00132D4C" w:rsidRPr="00814311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DAA568" w14:textId="77777777" w:rsidR="00132D4C" w:rsidRPr="00814311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2F084C9E" w14:textId="77777777" w:rsidR="00132D4C" w:rsidRPr="00814311" w:rsidRDefault="00132D4C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7007F6" w14:textId="77777777" w:rsidR="00132D4C" w:rsidRPr="00814311" w:rsidRDefault="00132D4C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от 05.12.2024 г. № 1019</w:t>
      </w:r>
    </w:p>
    <w:p w14:paraId="20EE5BE9" w14:textId="77777777" w:rsidR="00132D4C" w:rsidRPr="00814311" w:rsidRDefault="00132D4C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7348B0B7" w14:textId="77777777" w:rsidR="00132D4C" w:rsidRPr="00814311" w:rsidRDefault="00132D4C" w:rsidP="00814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B049BA" w14:textId="77777777" w:rsidR="00132D4C" w:rsidRPr="00814311" w:rsidRDefault="00132D4C" w:rsidP="00814311">
      <w:pPr>
        <w:pStyle w:val="Title"/>
        <w:spacing w:before="0" w:after="0"/>
        <w:ind w:right="31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Каширского муниципального района Воронежской области от 23.10.2023 № 941 «Об утверждении административного регламента предоставления муниципальной услуги «Предоставление земельного участка, находящегося в муниципальной собственности, или государственная собственность на который не разграничена, на торгах»</w:t>
      </w:r>
    </w:p>
    <w:p w14:paraId="7409381D" w14:textId="77777777" w:rsidR="00132D4C" w:rsidRPr="00814311" w:rsidRDefault="00132D4C" w:rsidP="00814311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0BA9EAF" w14:textId="77777777" w:rsidR="00132D4C" w:rsidRPr="00814311" w:rsidRDefault="00132D4C" w:rsidP="00814311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Каширского муниципального района Воронежской области администрация поселения Каширского муниципального района Воронежской области</w:t>
      </w:r>
    </w:p>
    <w:p w14:paraId="326653A7" w14:textId="77777777" w:rsidR="00132D4C" w:rsidRPr="00814311" w:rsidRDefault="00132D4C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A3EA5D" w14:textId="77777777" w:rsidR="00132D4C" w:rsidRPr="00814311" w:rsidRDefault="00132D4C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14311">
        <w:rPr>
          <w:rFonts w:ascii="Times New Roman" w:eastAsia="Calibri" w:hAnsi="Times New Roman" w:cs="Times New Roman"/>
          <w:b/>
          <w:sz w:val="24"/>
          <w:szCs w:val="24"/>
        </w:rPr>
        <w:t>ПОСТАНОВЛЯЕТ:</w:t>
      </w:r>
    </w:p>
    <w:p w14:paraId="1D62AA35" w14:textId="77777777" w:rsidR="00132D4C" w:rsidRPr="00814311" w:rsidRDefault="00132D4C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D288479" w14:textId="77777777" w:rsidR="00132D4C" w:rsidRPr="00814311" w:rsidRDefault="00132D4C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Внести в административный регламент предоставления муниципальной услуги «Предоставление земельного участка, находящегося в муниципальной собственности, или государственная собственность на который не разграничена, на торгах», утвержденный постановлением администрации Каширского муниципального района Воронежской области от 23.10.2023 № 941 «Предоставление земельного участка, находящегося в муниципальной собственности, или государственная собственность на который не разграничена, на торгах»» 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 xml:space="preserve">(далее - Административный регламент), изменения, дополнив Административный регламент после пункта 7.1. новым пунктом 7.1.1. следующего содержания: </w:t>
      </w:r>
    </w:p>
    <w:p w14:paraId="466F1243" w14:textId="77777777" w:rsidR="00132D4C" w:rsidRPr="00814311" w:rsidRDefault="00132D4C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«7.1.1. В случае обращения ответственной организации, признанной таковой в соответствии с Законом Воронежской области от 21.10.2024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(в части </w:t>
      </w:r>
      <w:r w:rsidRPr="00814311">
        <w:rPr>
          <w:rFonts w:ascii="Times New Roman" w:hAnsi="Times New Roman" w:cs="Times New Roman"/>
          <w:sz w:val="24"/>
          <w:szCs w:val="24"/>
        </w:rPr>
        <w:lastRenderedPageBreak/>
        <w:t xml:space="preserve">принятия решения о проведении аукциона, получения информации о возможности технологического присоединения объекта капитального строительства к инженерным сетям, определения рыночной стоимости), а также выдачи (направления) результатов Муниципальной услуги составляет 45 (сорок пять) рабочих дней со дня получения документов Администрацией, при соблюдении сроков, установленных статьей 39.11 Земельного кодекса РФ. </w:t>
      </w:r>
    </w:p>
    <w:p w14:paraId="2E1C7B5E" w14:textId="77777777" w:rsidR="00132D4C" w:rsidRPr="00814311" w:rsidRDefault="00132D4C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В указанном случае подготовка проекта договора аренды по результатам торгов и направление его на подписание осуществляется в течение 5 рабочих дней, но не ранее 10 дней со дня размещения информации о результатах аукциона. Заключение договора допускается не ранее чем через 10 дней со дня размещения информации о результатах аукциона на официальном сайте. </w:t>
      </w:r>
    </w:p>
    <w:p w14:paraId="15B595A0" w14:textId="77777777" w:rsidR="00132D4C" w:rsidRPr="00814311" w:rsidRDefault="00132D4C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</w:t>
      </w:r>
    </w:p>
    <w:p w14:paraId="7239D1BF" w14:textId="77777777" w:rsidR="00132D4C" w:rsidRPr="00814311" w:rsidRDefault="00132D4C" w:rsidP="00814311">
      <w:pPr>
        <w:pStyle w:val="affc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со дня его официального опубликования.</w:t>
      </w:r>
    </w:p>
    <w:p w14:paraId="2F307630" w14:textId="77777777" w:rsidR="00132D4C" w:rsidRPr="00814311" w:rsidRDefault="00132D4C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3. Контроль за исполнением настоящего постановления возложить на заместителя главы администрации М.Н. Новикову.</w:t>
      </w:r>
    </w:p>
    <w:p w14:paraId="7132D531" w14:textId="77777777" w:rsidR="00132D4C" w:rsidRPr="00814311" w:rsidRDefault="00132D4C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132D4C" w:rsidRPr="00814311" w14:paraId="10C3E566" w14:textId="77777777" w:rsidTr="00005209">
        <w:tc>
          <w:tcPr>
            <w:tcW w:w="5070" w:type="dxa"/>
            <w:shd w:val="clear" w:color="auto" w:fill="auto"/>
          </w:tcPr>
          <w:p w14:paraId="4A494612" w14:textId="77777777" w:rsidR="00132D4C" w:rsidRPr="00814311" w:rsidRDefault="00132D4C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14:paraId="78120B62" w14:textId="77777777" w:rsidR="00132D4C" w:rsidRPr="00814311" w:rsidRDefault="00132D4C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394" w:type="dxa"/>
            <w:shd w:val="clear" w:color="auto" w:fill="auto"/>
          </w:tcPr>
          <w:p w14:paraId="674BAF8D" w14:textId="77777777" w:rsidR="00132D4C" w:rsidRPr="00814311" w:rsidRDefault="00132D4C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9AA54A" w14:textId="77777777" w:rsidR="00132D4C" w:rsidRPr="00814311" w:rsidRDefault="00132D4C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24EEFFEB" w14:textId="77777777" w:rsidR="002B3893" w:rsidRPr="00814311" w:rsidRDefault="002B3893" w:rsidP="00814311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DCF044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АДМИНИСТРАЦИЯ</w:t>
      </w:r>
    </w:p>
    <w:p w14:paraId="52FA3E36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</w:t>
      </w:r>
    </w:p>
    <w:p w14:paraId="653191D4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39B467A7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F95240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6FD54042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0F0A1A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от 05.12.2024 г. № 1020</w:t>
      </w:r>
    </w:p>
    <w:p w14:paraId="53037776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470AD8E9" w14:textId="77777777" w:rsidR="00FE1318" w:rsidRPr="00814311" w:rsidRDefault="00FE1318" w:rsidP="00814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043D5" w14:textId="77777777" w:rsidR="00FE1318" w:rsidRPr="00814311" w:rsidRDefault="00FE1318" w:rsidP="00814311">
      <w:pPr>
        <w:pStyle w:val="Title"/>
        <w:spacing w:before="0" w:after="0"/>
        <w:ind w:right="17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Каширского муниципального района Воронежской области от 29.11.2023 г. № 997 «Об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«Предоставление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или государственная собственность на который не разграничена, без проведения торгов»</w:t>
      </w:r>
    </w:p>
    <w:p w14:paraId="04A6E60C" w14:textId="77777777" w:rsidR="00FE1318" w:rsidRPr="00814311" w:rsidRDefault="00FE1318" w:rsidP="00814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C9FDE5" w14:textId="77777777" w:rsidR="00FE1318" w:rsidRPr="00814311" w:rsidRDefault="00FE1318" w:rsidP="00814311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Каширского муниципального </w:t>
      </w:r>
      <w:r w:rsidRPr="00814311">
        <w:rPr>
          <w:rFonts w:ascii="Times New Roman" w:eastAsia="Calibri" w:hAnsi="Times New Roman" w:cs="Times New Roman"/>
          <w:sz w:val="24"/>
          <w:szCs w:val="24"/>
        </w:rPr>
        <w:lastRenderedPageBreak/>
        <w:t>района Воронежской области администрация поселения Каширского муниципального района Воронежской области</w:t>
      </w:r>
    </w:p>
    <w:p w14:paraId="0D1E0619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DCA0A2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14311">
        <w:rPr>
          <w:rFonts w:ascii="Times New Roman" w:eastAsia="Calibri" w:hAnsi="Times New Roman" w:cs="Times New Roman"/>
          <w:b/>
          <w:sz w:val="24"/>
          <w:szCs w:val="24"/>
        </w:rPr>
        <w:t>ПОСТАНОВЛЯЕТ:</w:t>
      </w:r>
    </w:p>
    <w:p w14:paraId="520B3F7E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48F9A0B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>1. Внести в административный регламент предоставления муниципальной услуги «</w:t>
      </w:r>
      <w:r w:rsidRPr="00814311">
        <w:rPr>
          <w:rFonts w:ascii="Times New Roman" w:hAnsi="Times New Roman" w:cs="Times New Roman"/>
          <w:sz w:val="24"/>
          <w:szCs w:val="24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или государственная собственность на который не разграничена, без проведения торгов</w:t>
      </w: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>», утвержденный постановлением администрации Каширского муниципального района Воронежской области от 29.11.2023 г. № 997 «</w:t>
      </w:r>
      <w:r w:rsidRPr="00814311">
        <w:rPr>
          <w:rFonts w:ascii="Times New Roman" w:hAnsi="Times New Roman" w:cs="Times New Roman"/>
          <w:sz w:val="24"/>
          <w:szCs w:val="24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или государственная собственность на который не разграничена, без проведения торгов</w:t>
      </w: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>»»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Административный регламент) изменения, дополнив Административный регламент после пункта 7.1. новым пунктом 7.1.1. следующего содержания: </w:t>
      </w:r>
    </w:p>
    <w:p w14:paraId="64156698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«7.1.1. В случае обращения ответственной организации, признанной таковой в соответствии с Законом Воронежской области от 21.10.2024 № 112-ОЗ «О развитии ответственного ведения бизнеса на территории Воронежской области» (далее – ответственная организация), срок предоставления варианта Муниципальной услуги, предусмотренного пунктом 22.2. Административного регламента (предоставление земельного участка, находящегося в муниципальной собственности, </w:t>
      </w:r>
      <w:r w:rsidRPr="00814311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в собственность, аренду, постоянное (бессрочное) пользование, безвозмездное пользование</w:t>
      </w:r>
      <w:r w:rsidRPr="00814311">
        <w:rPr>
          <w:rFonts w:ascii="Times New Roman" w:hAnsi="Times New Roman" w:cs="Times New Roman"/>
          <w:sz w:val="24"/>
          <w:szCs w:val="24"/>
        </w:rPr>
        <w:t xml:space="preserve"> без проведения торгов) и выдачи (направления) ее результатов инвестору составляет 5 (пять) рабочих дней со дня получения документов Администрацией. </w:t>
      </w:r>
    </w:p>
    <w:p w14:paraId="240DC3D1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двух рабочих дней. </w:t>
      </w:r>
    </w:p>
    <w:p w14:paraId="3F1DE04C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В случае неполучения документов и информации в порядке межведомственного информационного взаимодействия в течение двух рабочих дней, Муниципальная услуга предоставляется в срок, установленный пунктом 7.1. настоящего Административного регламента. </w:t>
      </w:r>
    </w:p>
    <w:p w14:paraId="7832A65D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 </w:t>
      </w:r>
    </w:p>
    <w:p w14:paraId="4A25270F" w14:textId="77777777" w:rsidR="00FE1318" w:rsidRPr="00814311" w:rsidRDefault="00FE1318" w:rsidP="00814311">
      <w:pPr>
        <w:pStyle w:val="affc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со дня его официального опубликования.</w:t>
      </w:r>
    </w:p>
    <w:p w14:paraId="0E584C3C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3. Контроль за исполнением настоящего постановления возложить на заместителя главы администрации М.Н. Новикову.</w:t>
      </w:r>
    </w:p>
    <w:p w14:paraId="6C714ED8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FE1318" w:rsidRPr="00814311" w14:paraId="5E5F0EB1" w14:textId="77777777" w:rsidTr="00005209">
        <w:tc>
          <w:tcPr>
            <w:tcW w:w="5070" w:type="dxa"/>
            <w:shd w:val="clear" w:color="auto" w:fill="auto"/>
          </w:tcPr>
          <w:p w14:paraId="31D7969D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14:paraId="36B9E219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394" w:type="dxa"/>
            <w:shd w:val="clear" w:color="auto" w:fill="auto"/>
          </w:tcPr>
          <w:p w14:paraId="1423A37D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43B40C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4644218B" w14:textId="77777777" w:rsidR="00132D4C" w:rsidRPr="00814311" w:rsidRDefault="00132D4C" w:rsidP="00814311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723353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АДМИНИСТРАЦИЯ</w:t>
      </w:r>
    </w:p>
    <w:p w14:paraId="7B27BF88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</w:t>
      </w:r>
    </w:p>
    <w:p w14:paraId="3EEBB014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72CEC9DA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22A131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058E84FC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906328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от 05.12.2024 г. № 1021</w:t>
      </w:r>
    </w:p>
    <w:p w14:paraId="0938DB6E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6546B059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E838AC" w14:textId="77777777" w:rsidR="00FE1318" w:rsidRPr="00814311" w:rsidRDefault="00FE1318" w:rsidP="00814311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Каширского муниципального района Воронежской области от 22.01.2024 № 42 «Об утверждении административного регламента предоставления муниципальной услуги 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разрешения)»»</w:t>
      </w:r>
    </w:p>
    <w:p w14:paraId="5F9B8DAA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96AEC3" w14:textId="77777777" w:rsidR="00FE1318" w:rsidRPr="00814311" w:rsidRDefault="00FE1318" w:rsidP="0081431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Каширского муниципального района Воронежской области администрация поселения Каширского муниципального района Воронежской области</w:t>
      </w:r>
    </w:p>
    <w:p w14:paraId="48BB6048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</w:rPr>
      </w:pPr>
    </w:p>
    <w:p w14:paraId="5769844B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</w:rPr>
      </w:pPr>
      <w:r w:rsidRPr="00814311">
        <w:rPr>
          <w:rFonts w:ascii="Times New Roman" w:hAnsi="Times New Roman"/>
          <w:b/>
          <w:sz w:val="24"/>
        </w:rPr>
        <w:t>ПОСТАНОВЛЯЕТ:</w:t>
      </w:r>
    </w:p>
    <w:p w14:paraId="06051ECC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</w:p>
    <w:p w14:paraId="0D7B1AA8" w14:textId="77777777" w:rsidR="00FE1318" w:rsidRPr="00814311" w:rsidRDefault="00FE1318" w:rsidP="00814311">
      <w:pPr>
        <w:pStyle w:val="a8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bCs/>
          <w:sz w:val="24"/>
        </w:rPr>
      </w:pPr>
      <w:r w:rsidRPr="00814311">
        <w:rPr>
          <w:rFonts w:ascii="Times New Roman" w:hAnsi="Times New Roman"/>
          <w:sz w:val="24"/>
        </w:rPr>
        <w:t xml:space="preserve">1. Внести в административный регламент предоставления муниципальной услуги </w:t>
      </w:r>
      <w:r w:rsidRPr="00814311">
        <w:rPr>
          <w:rFonts w:ascii="Times New Roman" w:hAnsi="Times New Roman"/>
          <w:bCs/>
          <w:sz w:val="24"/>
          <w:lang w:bidi="ru-RU"/>
        </w:rPr>
        <w:t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разрешения,</w:t>
      </w:r>
      <w:r w:rsidRPr="00814311">
        <w:rPr>
          <w:rFonts w:ascii="Times New Roman" w:hAnsi="Times New Roman"/>
          <w:b/>
          <w:bCs/>
          <w:sz w:val="24"/>
          <w:lang w:bidi="ru-RU"/>
        </w:rPr>
        <w:t xml:space="preserve"> </w:t>
      </w:r>
      <w:r w:rsidRPr="00814311">
        <w:rPr>
          <w:rFonts w:ascii="Times New Roman" w:hAnsi="Times New Roman"/>
          <w:sz w:val="24"/>
        </w:rPr>
        <w:t xml:space="preserve">утвержденный постановлением администрации Каширского муниципального района Воронежской области от 22.01.2024 № 42 «Об утверждении административного регламента предоставления муниципальной услуги 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разрешения)»» от 22.01.2024 № 42 (далее – Административный регламент), </w:t>
      </w:r>
      <w:r w:rsidRPr="00814311">
        <w:rPr>
          <w:rFonts w:ascii="Times New Roman" w:hAnsi="Times New Roman"/>
          <w:bCs/>
          <w:sz w:val="24"/>
        </w:rPr>
        <w:t xml:space="preserve">изменения, пункт 2.6.1. изложить в следующей редакции: </w:t>
      </w:r>
    </w:p>
    <w:p w14:paraId="46BA4864" w14:textId="77777777" w:rsidR="00FE1318" w:rsidRPr="00814311" w:rsidRDefault="00FE1318" w:rsidP="00814311">
      <w:pPr>
        <w:pStyle w:val="1f7"/>
        <w:ind w:firstLine="709"/>
        <w:rPr>
          <w:rFonts w:eastAsia="Calibri" w:cs="Times New Roman"/>
          <w:sz w:val="24"/>
          <w:lang w:eastAsia="en-US"/>
        </w:rPr>
      </w:pPr>
      <w:r w:rsidRPr="00814311">
        <w:rPr>
          <w:rFonts w:cs="Times New Roman"/>
          <w:sz w:val="24"/>
        </w:rPr>
        <w:t>«2.6.1.</w:t>
      </w:r>
      <w:r w:rsidRPr="00814311">
        <w:rPr>
          <w:rFonts w:eastAsia="Calibri" w:cs="Times New Roman"/>
          <w:sz w:val="24"/>
          <w:lang w:eastAsia="en-US"/>
        </w:rPr>
        <w:t xml:space="preserve"> В случае обращения ответственной организации, признанной таковой в соответствии с Законом Воронежской области от 21.10.2024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</w:t>
      </w:r>
      <w:r w:rsidRPr="00814311">
        <w:rPr>
          <w:rFonts w:cs="Times New Roman"/>
          <w:sz w:val="24"/>
        </w:rPr>
        <w:t xml:space="preserve">выдача разрешения на строительство, внесение изменений в разрешение на строительство (за исключением случая, предусмотренного частью 11.1 статьи 51 Градостроительного Кодекса Российской Федерации) </w:t>
      </w:r>
      <w:r w:rsidRPr="00814311">
        <w:rPr>
          <w:rFonts w:eastAsia="Calibri" w:cs="Times New Roman"/>
          <w:sz w:val="24"/>
          <w:lang w:eastAsia="en-US"/>
        </w:rPr>
        <w:t xml:space="preserve">и выдачи (направления) ее результатов составляет 4 (четыре) рабочих дня со дня получения документов Администрацией. </w:t>
      </w:r>
    </w:p>
    <w:p w14:paraId="7378085B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2 (двух) рабочих дней. </w:t>
      </w:r>
    </w:p>
    <w:p w14:paraId="5EE577B4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В случае неполучения документов и информации в порядке межведомственного информационного взаимодействия в течение двух рабочих дней, Муниципальная услуга предоставляется в срок, установленный пунктом 2.6. настоящего Административного регламента. </w:t>
      </w:r>
    </w:p>
    <w:p w14:paraId="242E1CEB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В указанном случае совокупный срок исполнения административных процедур, установленных настоящим Административным регламентом, не должен превышать 4 (четырех) рабочих дня со дня поступления в Администрацию документов от Заявителя. </w:t>
      </w:r>
    </w:p>
    <w:p w14:paraId="181825C3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 </w:t>
      </w:r>
    </w:p>
    <w:p w14:paraId="716D5AC4" w14:textId="77777777" w:rsidR="00FE1318" w:rsidRPr="00814311" w:rsidRDefault="00FE1318" w:rsidP="00814311">
      <w:pPr>
        <w:pStyle w:val="affc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со дня его официального опубликования.</w:t>
      </w:r>
    </w:p>
    <w:p w14:paraId="0B400280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3. Контроль за исполнением настоящего постановления возложить на заместителя главы администрации М.Н. Новикову.</w:t>
      </w:r>
    </w:p>
    <w:p w14:paraId="31AC8E31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3D7AF4A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FE1318" w:rsidRPr="00814311" w14:paraId="0E61473E" w14:textId="77777777" w:rsidTr="00005209">
        <w:tc>
          <w:tcPr>
            <w:tcW w:w="5070" w:type="dxa"/>
            <w:shd w:val="clear" w:color="auto" w:fill="auto"/>
          </w:tcPr>
          <w:p w14:paraId="446C7A48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14:paraId="109BF22D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394" w:type="dxa"/>
            <w:shd w:val="clear" w:color="auto" w:fill="auto"/>
          </w:tcPr>
          <w:p w14:paraId="49A66FE7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1FDCAB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0C89075C" w14:textId="77777777" w:rsidR="00FE1318" w:rsidRPr="00814311" w:rsidRDefault="00FE1318" w:rsidP="00814311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A63224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АДМИНИСТРАЦИЯ</w:t>
      </w:r>
    </w:p>
    <w:p w14:paraId="47DE3DFC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</w:t>
      </w:r>
    </w:p>
    <w:p w14:paraId="33FCBB26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01A4690A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5E5C02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0DFC7520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25F4AD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от 05.12.2024 г. № 1022</w:t>
      </w:r>
    </w:p>
    <w:p w14:paraId="30285AD7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1731BEF7" w14:textId="77777777" w:rsidR="00FE1318" w:rsidRPr="00814311" w:rsidRDefault="00FE1318" w:rsidP="00814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77C52F" w14:textId="77777777" w:rsidR="00FE1318" w:rsidRPr="00814311" w:rsidRDefault="00FE1318" w:rsidP="00814311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Каширского муниципального района Воронежской области от 22.01.2024 № 43 «Об утверждении административного регламента предоставления муниципальной услуги «Выдача разрешения на ввод объекта в эксплуатацию»</w:t>
      </w:r>
    </w:p>
    <w:p w14:paraId="0FD48E28" w14:textId="77777777" w:rsidR="00FE1318" w:rsidRPr="00814311" w:rsidRDefault="00FE1318" w:rsidP="0081431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445232B" w14:textId="77777777" w:rsidR="00FE1318" w:rsidRPr="00814311" w:rsidRDefault="00FE1318" w:rsidP="0081431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Каширского муниципального района Воронежской области администрация поселения Каширского муниципального района Воронежской области</w:t>
      </w:r>
    </w:p>
    <w:p w14:paraId="6B62E7B5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C6008B5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1431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ПОСТАНОВЛЯЕТ:</w:t>
      </w:r>
    </w:p>
    <w:p w14:paraId="1B3AEEA2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EE17F63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Внести в административный регламент предоставления муниципальной услуги «Выдача разрешения на ввод объекта в эксплуатацию», утвержденный постановлением администрации Каширского муниципального района Воронежской области </w:t>
      </w:r>
      <w:r w:rsidRPr="00814311">
        <w:rPr>
          <w:rFonts w:ascii="Times New Roman" w:hAnsi="Times New Roman" w:cs="Times New Roman"/>
          <w:sz w:val="24"/>
          <w:szCs w:val="24"/>
        </w:rPr>
        <w:t xml:space="preserve">от 22.01.2024 № 43 </w:t>
      </w: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«Об утверждении административного регламента предоставления муниципальной услуги «Выдача разрешения на ввод объекта в эксплуатацию»» 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 xml:space="preserve">(далее - Административный регламент) изменения, изложив пункт 2.19.1 в следующей редакции: </w:t>
      </w:r>
    </w:p>
    <w:p w14:paraId="6BE0DE31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«2.19.1. В случае обращения ответственной организации, признанной таковой в соответствии с Законом Воронежской области от 21.10.2024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(выдача разрешения на ввод объекта в эксплуатацию, внесение изменений в разрешение на ввод объекта в эксплуатацию) и выдача (направление) ее результатов составляет 4 (четыре) рабочих дня со дня получения документов Администрацией. </w:t>
      </w:r>
    </w:p>
    <w:p w14:paraId="2CB8E6DA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двух рабочих дней. </w:t>
      </w:r>
    </w:p>
    <w:p w14:paraId="4C7D0625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указанном случае совокупный срок исполнения административных процедур, установленных настоящим Административным регламентом, не должен превышать 4 (четырех) рабочих дня со дня поступления в Администрацию документов от Заявителя.</w:t>
      </w:r>
    </w:p>
    <w:p w14:paraId="7361A82F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пунктом 2.19. настоящего Административного регламента. </w:t>
      </w:r>
    </w:p>
    <w:p w14:paraId="047DFEC0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 </w:t>
      </w:r>
    </w:p>
    <w:p w14:paraId="70A2BFF9" w14:textId="77777777" w:rsidR="00FE1318" w:rsidRPr="00814311" w:rsidRDefault="00FE1318" w:rsidP="00814311">
      <w:pPr>
        <w:pStyle w:val="affc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со дня его официального опубликования.</w:t>
      </w:r>
    </w:p>
    <w:p w14:paraId="2EABA473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3. Контроль за исполнением настоящего постановления возложить на заместителя главы администрации М.Н. Новикову.</w:t>
      </w:r>
    </w:p>
    <w:p w14:paraId="09D0A653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FE1318" w:rsidRPr="00814311" w14:paraId="0A88F1E2" w14:textId="77777777" w:rsidTr="00005209">
        <w:tc>
          <w:tcPr>
            <w:tcW w:w="5070" w:type="dxa"/>
            <w:shd w:val="clear" w:color="auto" w:fill="auto"/>
          </w:tcPr>
          <w:p w14:paraId="46AB2CBD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14:paraId="2FE032C4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394" w:type="dxa"/>
            <w:shd w:val="clear" w:color="auto" w:fill="auto"/>
          </w:tcPr>
          <w:p w14:paraId="47085674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E98466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3EC7A0C5" w14:textId="77777777" w:rsidR="00132D4C" w:rsidRPr="00814311" w:rsidRDefault="00132D4C" w:rsidP="00814311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B84976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АДМИНИСТРАЦИЯ</w:t>
      </w:r>
    </w:p>
    <w:p w14:paraId="18E7138E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</w:t>
      </w:r>
    </w:p>
    <w:p w14:paraId="73E5E056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54DC3475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D55807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799ED11E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C95E2A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от 05.12.2024 г. № 1023</w:t>
      </w:r>
    </w:p>
    <w:p w14:paraId="342E4B3F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6F098F7E" w14:textId="77777777" w:rsidR="00FE1318" w:rsidRPr="00814311" w:rsidRDefault="00FE1318" w:rsidP="00814311">
      <w:pPr>
        <w:pStyle w:val="Title"/>
        <w:spacing w:before="0" w:after="0"/>
        <w:ind w:firstLine="0"/>
        <w:rPr>
          <w:rFonts w:ascii="Times New Roman" w:hAnsi="Times New Roman" w:cs="Times New Roman"/>
          <w:sz w:val="24"/>
          <w:szCs w:val="24"/>
        </w:rPr>
      </w:pPr>
    </w:p>
    <w:p w14:paraId="5CD2CC48" w14:textId="77777777" w:rsidR="00FE1318" w:rsidRPr="00814311" w:rsidRDefault="00FE1318" w:rsidP="00814311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Каширского муниципального района Воронежской области от 21.03.2024 № 324 «Об утверждении административного регламента предоставления муниципальной услуги «Выдача градостроительного плана земельного участка»»</w:t>
      </w:r>
    </w:p>
    <w:p w14:paraId="1DF3DB92" w14:textId="77777777" w:rsidR="00FE1318" w:rsidRPr="00814311" w:rsidRDefault="00FE1318" w:rsidP="00814311">
      <w:pPr>
        <w:pStyle w:val="Title"/>
        <w:spacing w:before="0" w:after="0"/>
        <w:ind w:firstLine="0"/>
        <w:rPr>
          <w:rFonts w:ascii="Times New Roman" w:hAnsi="Times New Roman" w:cs="Times New Roman"/>
          <w:sz w:val="24"/>
          <w:szCs w:val="24"/>
        </w:rPr>
      </w:pPr>
    </w:p>
    <w:p w14:paraId="0E6EC6DB" w14:textId="77777777" w:rsidR="00FE1318" w:rsidRPr="00814311" w:rsidRDefault="00FE1318" w:rsidP="0081431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Каширского муниципального района Воронежской области администрация поселения Каширского муниципального района Воронежской области</w:t>
      </w:r>
    </w:p>
    <w:p w14:paraId="4ACF7E33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</w:rPr>
      </w:pPr>
    </w:p>
    <w:p w14:paraId="15293EAD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</w:rPr>
      </w:pPr>
      <w:r w:rsidRPr="00814311">
        <w:rPr>
          <w:rFonts w:ascii="Times New Roman" w:hAnsi="Times New Roman"/>
          <w:b/>
          <w:sz w:val="24"/>
        </w:rPr>
        <w:t>ПОСТАНОВЛЯЕТ:</w:t>
      </w:r>
    </w:p>
    <w:p w14:paraId="6A5625A6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</w:p>
    <w:p w14:paraId="05EF30FE" w14:textId="77777777" w:rsidR="00FE1318" w:rsidRPr="00814311" w:rsidRDefault="00FE1318" w:rsidP="00814311">
      <w:pPr>
        <w:pStyle w:val="a8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bCs/>
          <w:sz w:val="24"/>
        </w:rPr>
      </w:pPr>
      <w:r w:rsidRPr="00814311">
        <w:rPr>
          <w:rFonts w:ascii="Times New Roman" w:hAnsi="Times New Roman"/>
          <w:sz w:val="24"/>
        </w:rPr>
        <w:t xml:space="preserve">1. Внести в административный регламент предоставления муниципальной услуги «Выдача градостроительного плана земельного участка», утвержденный постановлением администрации Каширского муниципального района Воронежской области от 21.03.2024 № 324 «Об утверждении административного регламента предоставления муниципальной услуги «Выдача градостроительного плана земельного участка»» (далее – Административный регламент), </w:t>
      </w:r>
      <w:r w:rsidRPr="00814311">
        <w:rPr>
          <w:rFonts w:ascii="Times New Roman" w:hAnsi="Times New Roman"/>
          <w:bCs/>
          <w:sz w:val="24"/>
        </w:rPr>
        <w:t xml:space="preserve">изменения, дополнив Административный регламент после пункта 7.1. новым пунктом 7.1.1. следующего содержания: </w:t>
      </w:r>
    </w:p>
    <w:p w14:paraId="44373207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«7.1.1.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В случае обращения ответственной организации, признанной таковой в соответствии с Законом Воронежской области от 21.10.2024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предусмотренный пунктом 7.1 настоящего Административного регламента, составляет 7 (семь) рабочих дней со дня получения документов Администрацией. </w:t>
      </w:r>
    </w:p>
    <w:p w14:paraId="14870166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указанном случае совокупный срок исполнения административных процедур, установленных настоящим Административным регламентом, не должен превышать 7 (семи) рабочих дней со дня поступления в Администрацию документов от Заявителя.</w:t>
      </w:r>
    </w:p>
    <w:p w14:paraId="1A4D6B24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и при условии получения сведений от ресурсоснабжающих организаций в течение трех рабочих дней. </w:t>
      </w:r>
    </w:p>
    <w:p w14:paraId="271409B0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В случае неполучения документов и информации в течение трех рабочих дней, Муниципальная услуга предоставляется в срок, установленный пунктом 7.1. настоящего Административного регламента. </w:t>
      </w:r>
    </w:p>
    <w:p w14:paraId="46C474F6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 </w:t>
      </w:r>
    </w:p>
    <w:p w14:paraId="79C7DAE7" w14:textId="77777777" w:rsidR="00FE1318" w:rsidRPr="00814311" w:rsidRDefault="00FE1318" w:rsidP="00814311">
      <w:pPr>
        <w:pStyle w:val="a8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814311">
        <w:rPr>
          <w:rFonts w:ascii="Times New Roman" w:hAnsi="Times New Roman"/>
          <w:sz w:val="24"/>
        </w:rPr>
        <w:t>2. Настоящее постановление вступает в силу со дня его официального опубликования.</w:t>
      </w:r>
    </w:p>
    <w:p w14:paraId="0325D272" w14:textId="77777777" w:rsidR="00FE1318" w:rsidRPr="00814311" w:rsidRDefault="00FE1318" w:rsidP="00814311">
      <w:pPr>
        <w:pStyle w:val="a8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814311">
        <w:rPr>
          <w:rFonts w:ascii="Times New Roman" w:hAnsi="Times New Roman"/>
          <w:sz w:val="24"/>
        </w:rPr>
        <w:t>3. Контроль за исполнением настоящего постановления возложить на заместителя главы администрации М.Н. Новикову.</w:t>
      </w:r>
    </w:p>
    <w:p w14:paraId="5D072313" w14:textId="77777777" w:rsidR="00FE1318" w:rsidRPr="00814311" w:rsidRDefault="00FE1318" w:rsidP="008143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FE1318" w:rsidRPr="00814311" w14:paraId="4DB5883B" w14:textId="77777777" w:rsidTr="00005209">
        <w:tc>
          <w:tcPr>
            <w:tcW w:w="5070" w:type="dxa"/>
            <w:shd w:val="clear" w:color="auto" w:fill="auto"/>
          </w:tcPr>
          <w:p w14:paraId="30DA2547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14:paraId="3BD4DE26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394" w:type="dxa"/>
            <w:shd w:val="clear" w:color="auto" w:fill="auto"/>
          </w:tcPr>
          <w:p w14:paraId="705B2AF9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8C841F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42B420C0" w14:textId="77777777" w:rsidR="00FE1318" w:rsidRPr="00814311" w:rsidRDefault="00FE1318" w:rsidP="00814311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B43C27" w14:textId="59C100CD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АДМИНИСТРАЦИЯ</w:t>
      </w:r>
    </w:p>
    <w:p w14:paraId="03746090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lastRenderedPageBreak/>
        <w:t xml:space="preserve">КАШИРСКОГО МУНИЦИПАЛЬНОГО РАЙОНА </w:t>
      </w:r>
    </w:p>
    <w:p w14:paraId="22A9373A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50B8676A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6421F4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15775C51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1D5EA1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от 05.12.2025 г. № 1024</w:t>
      </w:r>
    </w:p>
    <w:p w14:paraId="44C3F9BD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2D50AACB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B4ED24" w14:textId="77777777" w:rsidR="00FE1318" w:rsidRPr="00814311" w:rsidRDefault="00FE1318" w:rsidP="00814311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Каширского муниципального района Воронежской области от 10.06.2024 № 606 «Об утверждении административного регламента предоставления муниципальной услуги «Подготовка и утверждение документации по планировке территории»»</w:t>
      </w:r>
    </w:p>
    <w:p w14:paraId="59FA24D1" w14:textId="77777777" w:rsidR="00FE1318" w:rsidRPr="00814311" w:rsidRDefault="00FE1318" w:rsidP="00814311">
      <w:pPr>
        <w:pStyle w:val="Title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60AF9F4" w14:textId="77777777" w:rsidR="00FE1318" w:rsidRPr="00814311" w:rsidRDefault="00FE1318" w:rsidP="0081431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Каширского муниципального района Воронежской области администрация поселения Каширского муниципального района Воронежской области</w:t>
      </w:r>
    </w:p>
    <w:p w14:paraId="5E23E0FA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</w:rPr>
      </w:pPr>
    </w:p>
    <w:p w14:paraId="217AC0C5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4"/>
        </w:rPr>
      </w:pPr>
      <w:r w:rsidRPr="00814311">
        <w:rPr>
          <w:rFonts w:ascii="Times New Roman" w:hAnsi="Times New Roman"/>
          <w:b/>
          <w:sz w:val="24"/>
        </w:rPr>
        <w:t>ПОСТАНОВЛЯЕТ:</w:t>
      </w:r>
    </w:p>
    <w:p w14:paraId="7D421942" w14:textId="77777777" w:rsidR="00FE1318" w:rsidRPr="00814311" w:rsidRDefault="00FE1318" w:rsidP="0081431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</w:p>
    <w:p w14:paraId="6BCFF50E" w14:textId="77777777" w:rsidR="00FE1318" w:rsidRPr="00814311" w:rsidRDefault="00FE1318" w:rsidP="00814311">
      <w:pPr>
        <w:pStyle w:val="a8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bCs/>
          <w:sz w:val="24"/>
        </w:rPr>
      </w:pPr>
      <w:r w:rsidRPr="00814311">
        <w:rPr>
          <w:rFonts w:ascii="Times New Roman" w:hAnsi="Times New Roman"/>
          <w:sz w:val="24"/>
        </w:rPr>
        <w:t xml:space="preserve">1. Внести в административный регламент предоставления муниципальной услуги «Подготовка и утверждение документации по планировке территории», утвержденный постановлением администрации Каширского муниципального района Воронежской области от 10.06.2024 № 606 «Об утверждении административного регламента предоставления муниципальной услуги «Подготовка и утверждение документации по планировке территории»» (далее – Административный регламент), </w:t>
      </w:r>
      <w:r w:rsidRPr="00814311">
        <w:rPr>
          <w:rFonts w:ascii="Times New Roman" w:hAnsi="Times New Roman"/>
          <w:bCs/>
          <w:sz w:val="24"/>
        </w:rPr>
        <w:t xml:space="preserve">изменения, дополнив Административный регламент после пункта 7.1. новым пунктом 7.1.1. следующего содержания: </w:t>
      </w:r>
    </w:p>
    <w:p w14:paraId="23F9127F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«7.1.1.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В случае обращения ответственной организации, признанной таковой в соответствии с Законом Воронежской области от 21.10.2024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(подготовка и утверждение документации по планировке территории и выдачи (направления) ее результатов составляет 7 (семь) рабочих дней со дня получения документов Администрацией (не включая срок, необходимый для проведения публичных слушаний или общественных обсуждений).</w:t>
      </w:r>
    </w:p>
    <w:p w14:paraId="25476815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указанном случае совокупный срок административных процедур, установленных настоящим административным регламентом, не должен превышать 7 (семи) рабочих дней.</w:t>
      </w:r>
    </w:p>
    <w:p w14:paraId="3F70AE38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двух рабочих дней. </w:t>
      </w:r>
    </w:p>
    <w:p w14:paraId="60D863D9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пунктом 7.1. настоящего Административного регламента. </w:t>
      </w:r>
    </w:p>
    <w:p w14:paraId="687B5CF0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 </w:t>
      </w:r>
    </w:p>
    <w:p w14:paraId="5FA94C9C" w14:textId="77777777" w:rsidR="00FE1318" w:rsidRPr="00814311" w:rsidRDefault="00FE1318" w:rsidP="00814311">
      <w:pPr>
        <w:pStyle w:val="affc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со дня его официального опубликования.</w:t>
      </w:r>
    </w:p>
    <w:p w14:paraId="7CECEC50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3. Контроль за исполнением настоящего постановления возложить на заместителя главы администрации М.Н. Новикову.</w:t>
      </w:r>
    </w:p>
    <w:p w14:paraId="2832ABA1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FE1318" w:rsidRPr="00814311" w14:paraId="096FEDDB" w14:textId="77777777" w:rsidTr="00005209">
        <w:tc>
          <w:tcPr>
            <w:tcW w:w="5070" w:type="dxa"/>
            <w:shd w:val="clear" w:color="auto" w:fill="auto"/>
          </w:tcPr>
          <w:p w14:paraId="001ECF0A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14:paraId="38F95EEB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394" w:type="dxa"/>
            <w:shd w:val="clear" w:color="auto" w:fill="auto"/>
          </w:tcPr>
          <w:p w14:paraId="51BB1E42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84BDBE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507A3ED0" w14:textId="77777777" w:rsidR="00132D4C" w:rsidRPr="00814311" w:rsidRDefault="00132D4C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F8A5CD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АДМИНИСТРАЦИЯ</w:t>
      </w:r>
    </w:p>
    <w:p w14:paraId="55FD89FB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КАШИРСКОГО МУНИЦИПАЛЬНОГО РАЙОНА </w:t>
      </w:r>
    </w:p>
    <w:p w14:paraId="7AA33A39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62FD86F4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2F2E5C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34125298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F75C86" w14:textId="77777777" w:rsidR="00FE1318" w:rsidRPr="00814311" w:rsidRDefault="00FE1318" w:rsidP="00814311">
      <w:pPr>
        <w:tabs>
          <w:tab w:val="left" w:pos="1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от 05.12.2024 г. № 1025</w:t>
      </w:r>
    </w:p>
    <w:p w14:paraId="55A54936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40F66FDD" w14:textId="77777777" w:rsidR="00FE1318" w:rsidRPr="00814311" w:rsidRDefault="00FE1318" w:rsidP="00814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2E438E" w14:textId="77777777" w:rsidR="00FE1318" w:rsidRPr="00814311" w:rsidRDefault="00FE1318" w:rsidP="00814311">
      <w:pPr>
        <w:pStyle w:val="Title"/>
        <w:spacing w:before="0" w:after="0"/>
        <w:ind w:right="25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Каширского муниципального района Воронежской области от 18.09.2024 №852 «Об утверждении административного регламента предоставления муниципальной услуги «Выдача разрешений на установку и эксплуатацию рекламных конструкций, аннулирование ранее выданных разрешений»»</w:t>
      </w:r>
    </w:p>
    <w:p w14:paraId="23BC620B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D0A0EC0" w14:textId="77777777" w:rsidR="00FE1318" w:rsidRPr="00814311" w:rsidRDefault="00FE1318" w:rsidP="00814311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Каширского муниципального района Воронежской области администрация поселения Каширского муниципального района Воронежской области</w:t>
      </w:r>
    </w:p>
    <w:p w14:paraId="55E48B8E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BCA9C14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14311">
        <w:rPr>
          <w:rFonts w:ascii="Times New Roman" w:eastAsia="Calibri" w:hAnsi="Times New Roman" w:cs="Times New Roman"/>
          <w:b/>
          <w:sz w:val="24"/>
          <w:szCs w:val="24"/>
        </w:rPr>
        <w:t>ПОСТАНОВЛЯЕТ:</w:t>
      </w:r>
    </w:p>
    <w:p w14:paraId="66D28EC5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6BBFDCC" w14:textId="77777777" w:rsidR="00FE1318" w:rsidRPr="00814311" w:rsidRDefault="00FE1318" w:rsidP="008143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>1. Внести в административный регламент предоставления муниципальной услуги «</w:t>
      </w:r>
      <w:r w:rsidRPr="00814311">
        <w:rPr>
          <w:rFonts w:ascii="Times New Roman" w:hAnsi="Times New Roman" w:cs="Times New Roman"/>
          <w:sz w:val="24"/>
          <w:szCs w:val="24"/>
        </w:rPr>
        <w:t xml:space="preserve">Выдача разрешений на установку и эксплуатацию рекламных конструкций, </w:t>
      </w:r>
      <w:r w:rsidRPr="00814311">
        <w:rPr>
          <w:rFonts w:ascii="Times New Roman" w:hAnsi="Times New Roman" w:cs="Times New Roman"/>
          <w:sz w:val="24"/>
          <w:szCs w:val="24"/>
        </w:rPr>
        <w:lastRenderedPageBreak/>
        <w:t>аннулирование ранее выданных разрешений</w:t>
      </w: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утвержденный постановлением администрации Каширского муниципального района Воронежской области от 18.09.2024 №852 «Выдача разрешений на установку и эксплуатацию рекламных конструкций, аннулирование ранее выданных разрешений»» </w:t>
      </w:r>
      <w:r w:rsidRPr="00814311">
        <w:rPr>
          <w:rFonts w:ascii="Times New Roman" w:eastAsia="Calibri" w:hAnsi="Times New Roman" w:cs="Times New Roman"/>
          <w:bCs/>
          <w:sz w:val="24"/>
          <w:szCs w:val="24"/>
        </w:rPr>
        <w:t>(далее - Административный регламент) следующие изменения, дополнив раздел 7 Административного регламента пунктом 7.1.5. следующего содержания</w:t>
      </w: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14:paraId="650459F7" w14:textId="77777777" w:rsidR="00FE1318" w:rsidRPr="00814311" w:rsidRDefault="00FE1318" w:rsidP="008143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«7.1.5. </w:t>
      </w:r>
      <w:r w:rsidRPr="00814311">
        <w:rPr>
          <w:rFonts w:ascii="Times New Roman" w:eastAsia="Calibri" w:hAnsi="Times New Roman" w:cs="Times New Roman"/>
          <w:sz w:val="24"/>
          <w:szCs w:val="24"/>
        </w:rPr>
        <w:t>В случае обращения ответственной организации, признанной таковой в соответствии с Законом Воронежской области от 21.10.2024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пункте 7.1.1. настоящего Административного регламента составляет 15 (пятнадцать) рабочих дней со дня получения документов Администрацией, за исключением случаев з</w:t>
      </w:r>
      <w:r w:rsidRPr="00814311">
        <w:rPr>
          <w:rFonts w:ascii="Times New Roman" w:hAnsi="Times New Roman" w:cs="Times New Roman"/>
          <w:sz w:val="24"/>
          <w:szCs w:val="24"/>
        </w:rPr>
        <w:t>аключения договора на установку и эксплуатацию рекламной конструкции на земельном участке, здании или ином недвижимом имуществе, находящемся в государственной или муниципальной собственности по (на основе торгов). Указанный срок применяется при условии возможности получения документов в порядке межведомственного информационного взаимодействия, а также при поступлении согласований управления по охране объектов культурного наследия Воронежской области, госавтоинспекции, органов государственной власти, осуществляющих полномочия собственника недвижимого имущества.</w:t>
      </w:r>
    </w:p>
    <w:p w14:paraId="72FC5748" w14:textId="77777777" w:rsidR="00FE1318" w:rsidRPr="00814311" w:rsidRDefault="00FE1318" w:rsidP="00814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Срок предоставления Муниципальной услуги ответственной организации, указанный в пункте 7.1.2. настоящего Административного регламента, </w:t>
      </w:r>
      <w:r w:rsidRPr="00814311">
        <w:rPr>
          <w:rFonts w:ascii="Times New Roman" w:eastAsia="Calibri" w:hAnsi="Times New Roman" w:cs="Times New Roman"/>
          <w:sz w:val="24"/>
          <w:szCs w:val="24"/>
        </w:rPr>
        <w:t>составляет 15 (пятнадцать) рабочих дней со дня получения Администрацией</w:t>
      </w:r>
      <w:r w:rsidRPr="00814311">
        <w:rPr>
          <w:rFonts w:ascii="Times New Roman" w:hAnsi="Times New Roman" w:cs="Times New Roman"/>
          <w:sz w:val="24"/>
          <w:szCs w:val="24"/>
        </w:rPr>
        <w:t xml:space="preserve"> документов от Заявителя.</w:t>
      </w:r>
    </w:p>
    <w:p w14:paraId="55AD5D57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Совокупный срок исполнения административных процедур, указанных в разделах 21.1. и 21.2. настоящего Административного регламента, не должен превышать 15 (пятнадцати) рабочих дней со дня поступления в Администрацию документов от Заявителя, за исключением случаев заключения договора на установку и эксплуатацию рекламной конструкции на земельном участке, здании или ином недвижимом имуществе, находящемся в государственной или муниципальной собственности на (основе торгов). </w:t>
      </w:r>
    </w:p>
    <w:p w14:paraId="76E2B9EE" w14:textId="77777777" w:rsidR="00FE1318" w:rsidRPr="00814311" w:rsidRDefault="00FE1318" w:rsidP="0081431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 xml:space="preserve"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 </w:t>
      </w:r>
    </w:p>
    <w:p w14:paraId="7303CBCE" w14:textId="77777777" w:rsidR="00FE1318" w:rsidRPr="00814311" w:rsidRDefault="00FE1318" w:rsidP="00814311">
      <w:pPr>
        <w:pStyle w:val="affc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со дня его официального опубликования.</w:t>
      </w:r>
    </w:p>
    <w:p w14:paraId="73AE90D9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311">
        <w:rPr>
          <w:rFonts w:ascii="Times New Roman" w:eastAsia="Calibri" w:hAnsi="Times New Roman" w:cs="Times New Roman"/>
          <w:sz w:val="24"/>
          <w:szCs w:val="24"/>
        </w:rPr>
        <w:t>3. Контроль за исполнением настоящего постановления возложить на заместителя главы администрации М.Н. Новикову.</w:t>
      </w:r>
    </w:p>
    <w:p w14:paraId="5FAC17EA" w14:textId="77777777" w:rsidR="00FE1318" w:rsidRPr="00814311" w:rsidRDefault="00FE1318" w:rsidP="00814311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FE1318" w:rsidRPr="00814311" w14:paraId="01BC5AD3" w14:textId="77777777" w:rsidTr="00005209">
        <w:tc>
          <w:tcPr>
            <w:tcW w:w="5070" w:type="dxa"/>
            <w:shd w:val="clear" w:color="auto" w:fill="auto"/>
          </w:tcPr>
          <w:p w14:paraId="681E47DE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14:paraId="6CB80402" w14:textId="77777777" w:rsidR="00FE1318" w:rsidRPr="00814311" w:rsidRDefault="00FE1318" w:rsidP="00814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394" w:type="dxa"/>
            <w:shd w:val="clear" w:color="auto" w:fill="auto"/>
          </w:tcPr>
          <w:p w14:paraId="6A7EC44C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3D9651" w14:textId="77777777" w:rsidR="00FE1318" w:rsidRPr="00814311" w:rsidRDefault="00FE1318" w:rsidP="0081431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4311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0963E945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912A0" w14:textId="77777777" w:rsidR="00814311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14311">
        <w:rPr>
          <w:rFonts w:ascii="Times New Roman" w:hAnsi="Times New Roman" w:cs="Times New Roman"/>
          <w:bCs/>
          <w:sz w:val="24"/>
          <w:szCs w:val="24"/>
        </w:rPr>
        <w:t xml:space="preserve">АДМИНИСТРАЦИЯ </w:t>
      </w:r>
    </w:p>
    <w:p w14:paraId="3C79E6A1" w14:textId="104C4A09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14311">
        <w:rPr>
          <w:rFonts w:ascii="Times New Roman" w:hAnsi="Times New Roman" w:cs="Times New Roman"/>
          <w:bCs/>
          <w:sz w:val="24"/>
          <w:szCs w:val="24"/>
        </w:rPr>
        <w:t>КАШИРСКОГО МУНИЦИПАЛЬНОГО РАЙОНА</w:t>
      </w:r>
    </w:p>
    <w:p w14:paraId="2B918C73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14311">
        <w:rPr>
          <w:rFonts w:ascii="Times New Roman" w:hAnsi="Times New Roman" w:cs="Times New Roman"/>
          <w:bCs/>
          <w:sz w:val="24"/>
          <w:szCs w:val="24"/>
        </w:rPr>
        <w:t>ВОРОНЕЖСКОЙ ОБЛАСТИ</w:t>
      </w:r>
    </w:p>
    <w:p w14:paraId="09C5E914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88B5AD1" w14:textId="77777777" w:rsidR="00FE1318" w:rsidRPr="00814311" w:rsidRDefault="00FE1318" w:rsidP="00814311">
      <w:pPr>
        <w:pStyle w:val="ae"/>
        <w:jc w:val="center"/>
        <w:rPr>
          <w:rFonts w:ascii="Times New Roman" w:hAnsi="Times New Roman"/>
          <w:spacing w:val="60"/>
          <w:sz w:val="24"/>
          <w:szCs w:val="24"/>
        </w:rPr>
      </w:pPr>
      <w:r w:rsidRPr="00814311">
        <w:rPr>
          <w:rFonts w:ascii="Times New Roman" w:hAnsi="Times New Roman"/>
          <w:spacing w:val="60"/>
          <w:sz w:val="24"/>
          <w:szCs w:val="24"/>
        </w:rPr>
        <w:t>ПОСТАНОВЛЕНИЕ</w:t>
      </w:r>
    </w:p>
    <w:p w14:paraId="6527C064" w14:textId="77777777" w:rsidR="00FE1318" w:rsidRPr="00814311" w:rsidRDefault="00FE1318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0CAC92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53AA0" w14:textId="22EEA316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от 13.12.2024</w:t>
      </w:r>
      <w:r w:rsidR="00814311" w:rsidRPr="00814311">
        <w:rPr>
          <w:rFonts w:ascii="Times New Roman" w:hAnsi="Times New Roman" w:cs="Times New Roman"/>
          <w:sz w:val="24"/>
          <w:szCs w:val="24"/>
        </w:rPr>
        <w:t xml:space="preserve"> </w:t>
      </w:r>
      <w:r w:rsidRPr="00814311">
        <w:rPr>
          <w:rFonts w:ascii="Times New Roman" w:hAnsi="Times New Roman" w:cs="Times New Roman"/>
          <w:sz w:val="24"/>
          <w:szCs w:val="24"/>
        </w:rPr>
        <w:t>№ 1032</w:t>
      </w:r>
    </w:p>
    <w:p w14:paraId="60E6E0F1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14506F12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219BD0" w14:textId="6D4C1DAA" w:rsidR="00FE1318" w:rsidRPr="00814311" w:rsidRDefault="00FE1318" w:rsidP="00814311">
      <w:pPr>
        <w:spacing w:after="0" w:line="240" w:lineRule="auto"/>
        <w:ind w:right="467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311">
        <w:rPr>
          <w:rFonts w:ascii="Times New Roman" w:hAnsi="Times New Roman" w:cs="Times New Roman"/>
          <w:b/>
          <w:sz w:val="24"/>
          <w:szCs w:val="24"/>
        </w:rPr>
        <w:lastRenderedPageBreak/>
        <w:t>О повышении (индексации) денежного вознаграждения, должностных окладов,</w:t>
      </w:r>
      <w:r w:rsidR="0081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4311">
        <w:rPr>
          <w:rFonts w:ascii="Times New Roman" w:hAnsi="Times New Roman" w:cs="Times New Roman"/>
          <w:b/>
          <w:sz w:val="24"/>
          <w:szCs w:val="24"/>
        </w:rPr>
        <w:t>окладов за классный чин, пенсии за выслугу лет (доплаты к пенсии)</w:t>
      </w:r>
    </w:p>
    <w:p w14:paraId="42634CE9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0AF56F" w14:textId="77777777" w:rsidR="00CB36B5" w:rsidRDefault="00FE1318" w:rsidP="0081431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В соответствии со ст.134 Трудового кодекса Российской Федерации, ч.2 ст.53 Федерального закона от 06.10.2003 № 131-ФЗ «Об общих принципах организации местного самоуправления в Российской Федерации»,</w:t>
      </w:r>
      <w:r w:rsidR="00814311" w:rsidRPr="00814311">
        <w:rPr>
          <w:rFonts w:ascii="Times New Roman" w:hAnsi="Times New Roman" w:cs="Times New Roman"/>
          <w:sz w:val="24"/>
          <w:szCs w:val="24"/>
        </w:rPr>
        <w:t xml:space="preserve"> </w:t>
      </w:r>
      <w:r w:rsidRPr="00814311">
        <w:rPr>
          <w:rFonts w:ascii="Times New Roman" w:hAnsi="Times New Roman" w:cs="Times New Roman"/>
          <w:sz w:val="24"/>
          <w:szCs w:val="24"/>
        </w:rPr>
        <w:t>законом Воронежской области от 28.12.2007 №175-ОЗ «О муниципальной службе в Воронежской области», указом Губернатора Воронежской области от 06.12.2024 № 369-у «О повышении (индексации) денежного вознаграждения, должностных окладов, окладов за классный чин, пенсии за выслугу лет (доплаты к пенсии), ежемесячной денежной выплаты к пенсии за выслугу лет», администрация Каширского муниципального района Воронежской области</w:t>
      </w:r>
      <w:r w:rsidRPr="008143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68A5205" w14:textId="1B766DBB" w:rsidR="00FE1318" w:rsidRDefault="00FE1318" w:rsidP="00CB36B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B36B5">
        <w:rPr>
          <w:rFonts w:ascii="Times New Roman" w:hAnsi="Times New Roman" w:cs="Times New Roman"/>
          <w:sz w:val="24"/>
          <w:szCs w:val="24"/>
        </w:rPr>
        <w:t>постановляет:</w:t>
      </w:r>
    </w:p>
    <w:p w14:paraId="295C6093" w14:textId="77777777" w:rsidR="00CB36B5" w:rsidRPr="00CB36B5" w:rsidRDefault="00CB36B5" w:rsidP="00CB36B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3797FAE" w14:textId="242FA6B1" w:rsidR="00FE1318" w:rsidRPr="00814311" w:rsidRDefault="00814311" w:rsidP="00814311">
      <w:pPr>
        <w:pStyle w:val="affc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 </w:t>
      </w:r>
      <w:r w:rsidR="00FE1318" w:rsidRPr="00814311">
        <w:rPr>
          <w:rFonts w:ascii="Times New Roman" w:hAnsi="Times New Roman" w:cs="Times New Roman"/>
          <w:sz w:val="24"/>
          <w:szCs w:val="24"/>
        </w:rPr>
        <w:t>Повысить (проиндексировать) с 01 октября 2024 года в 1,03 раза:</w:t>
      </w:r>
    </w:p>
    <w:p w14:paraId="57240569" w14:textId="66CB6144" w:rsidR="00FE1318" w:rsidRPr="00814311" w:rsidRDefault="00FE1318" w:rsidP="008143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1.1.</w:t>
      </w:r>
      <w:r w:rsidR="00814311" w:rsidRPr="00814311">
        <w:rPr>
          <w:rFonts w:ascii="Times New Roman" w:hAnsi="Times New Roman" w:cs="Times New Roman"/>
          <w:sz w:val="24"/>
          <w:szCs w:val="24"/>
        </w:rPr>
        <w:t xml:space="preserve"> </w:t>
      </w:r>
      <w:r w:rsidRPr="00814311">
        <w:rPr>
          <w:rFonts w:ascii="Times New Roman" w:hAnsi="Times New Roman" w:cs="Times New Roman"/>
          <w:sz w:val="24"/>
          <w:szCs w:val="24"/>
        </w:rPr>
        <w:t>Должностные оклады, надбавки к должностным окладам за классные чины муниципальных служащих, замещающих должности муниципальной службы в Каширском муниципальном районе Воронежской области.</w:t>
      </w:r>
    </w:p>
    <w:p w14:paraId="1BF066C3" w14:textId="40415C24" w:rsidR="00FE1318" w:rsidRPr="00814311" w:rsidRDefault="00FE1318" w:rsidP="008143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1.2. Должностные оклады работников, замещающих должности, не отнесенные к должностям муниципальной</w:t>
      </w:r>
      <w:r w:rsidR="00814311" w:rsidRPr="00814311">
        <w:rPr>
          <w:rFonts w:ascii="Times New Roman" w:hAnsi="Times New Roman" w:cs="Times New Roman"/>
          <w:sz w:val="24"/>
          <w:szCs w:val="24"/>
        </w:rPr>
        <w:t xml:space="preserve"> </w:t>
      </w:r>
      <w:r w:rsidRPr="00814311">
        <w:rPr>
          <w:rFonts w:ascii="Times New Roman" w:hAnsi="Times New Roman" w:cs="Times New Roman"/>
          <w:sz w:val="24"/>
          <w:szCs w:val="24"/>
        </w:rPr>
        <w:t>службы в Каширском муниципальном районе Воронежской области.</w:t>
      </w:r>
    </w:p>
    <w:p w14:paraId="70A3039B" w14:textId="1EE160AA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1.3. Пенсии за выслугу лет (доплаты к пенсии), назначенные и выплачиваемые лицам, замещавшим должности муниципальной службы в администрации Каширского муниципального района Воронежской области.</w:t>
      </w:r>
      <w:r w:rsidR="00814311" w:rsidRPr="008143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CE3710" w14:textId="67763172" w:rsidR="00FE1318" w:rsidRPr="00814311" w:rsidRDefault="00814311" w:rsidP="008143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 </w:t>
      </w:r>
      <w:r w:rsidR="00FE1318" w:rsidRPr="00814311">
        <w:rPr>
          <w:rFonts w:ascii="Times New Roman" w:hAnsi="Times New Roman" w:cs="Times New Roman"/>
          <w:sz w:val="24"/>
          <w:szCs w:val="24"/>
        </w:rPr>
        <w:t>2. Установить, что при повышении (индексации) денежного вознаграждения, должностных окладов и окладов за классный чин их размеры подлежат округлению до целого рубля в сторону увеличения.</w:t>
      </w:r>
    </w:p>
    <w:p w14:paraId="5A232E10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3. Сектору учета и отчетности администрации района (Бударина Н.В.), отделу по делам культуры и спорта (Дурова Т.Н.), отделу образования (Сапкина Т.В.), финансовому отделу (Сычева Н.А.) обеспечить проведение индексации должностных окладов, надбавок к должностным окладам за классные чины лиц, замещающих должности муниципальной службы и работников, замещающие должности, не отнесенные к должностям муниципальной службы.</w:t>
      </w:r>
    </w:p>
    <w:p w14:paraId="12AB0012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4. Рекомендовать Совету народных депутатов Каширского муниципального района обеспечить проведение индексации должностных окладов, надбавок к должностным окладам за классные чины лиц, замещающих должности муниципальной службы и работников, замещающие должности, не отнесенные к должностям муниципальной службы.</w:t>
      </w:r>
    </w:p>
    <w:p w14:paraId="452E675D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5. Рекомендовать Контрольно-счетной комиссии Каширского муниципального района обеспечить проведение индексации должностных окладов лиц, замещающих муниципальные должности.</w:t>
      </w:r>
    </w:p>
    <w:p w14:paraId="204036CD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6. Сектору учета и отчетности администрации района (Бударина Н.В.) произвести в установленном порядке перерасчет назначенных и выплачиваемых пенсий за выслугу лет (доплат к пенсии), указанных в п. 1.3 настоящего постановления. </w:t>
      </w:r>
    </w:p>
    <w:p w14:paraId="5A830C0C" w14:textId="7CF17A2C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color w:val="000000" w:themeColor="text1"/>
          <w:sz w:val="24"/>
          <w:szCs w:val="24"/>
        </w:rPr>
        <w:t>7. Рекомендовать органам местного самоуправления</w:t>
      </w:r>
      <w:r w:rsidR="00814311" w:rsidRPr="008143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4311">
        <w:rPr>
          <w:rFonts w:ascii="Times New Roman" w:hAnsi="Times New Roman" w:cs="Times New Roman"/>
          <w:sz w:val="24"/>
          <w:szCs w:val="24"/>
        </w:rPr>
        <w:t>Каширского муниципального района принять соответствующие муниципальные правовые акты о повышении (индексации) с 1 октября 2024 года в 1,03 раза в пределах средств, предусмотренных в местном бюджете на 2024 год:</w:t>
      </w:r>
    </w:p>
    <w:p w14:paraId="7071FD53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7.1. Должностных окладов лиц, замещающих муниципальные должности.</w:t>
      </w:r>
    </w:p>
    <w:p w14:paraId="6010589B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lastRenderedPageBreak/>
        <w:t>7.2. Должностных окладов, надбавок к должностным окладам за классные чины муниципальных служащих, замещающих должности муниципальной службы.</w:t>
      </w:r>
    </w:p>
    <w:p w14:paraId="6E240B19" w14:textId="58943082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7.3. Должностных окладов работников, замещающих должности, не отнесенные к</w:t>
      </w:r>
      <w:r w:rsidR="00814311" w:rsidRPr="00814311">
        <w:rPr>
          <w:rFonts w:ascii="Times New Roman" w:hAnsi="Times New Roman" w:cs="Times New Roman"/>
          <w:sz w:val="24"/>
          <w:szCs w:val="24"/>
        </w:rPr>
        <w:t xml:space="preserve"> </w:t>
      </w:r>
      <w:r w:rsidRPr="00814311">
        <w:rPr>
          <w:rFonts w:ascii="Times New Roman" w:hAnsi="Times New Roman" w:cs="Times New Roman"/>
          <w:sz w:val="24"/>
          <w:szCs w:val="24"/>
        </w:rPr>
        <w:t>должностям муниципальной</w:t>
      </w:r>
      <w:r w:rsidR="00814311" w:rsidRPr="00814311">
        <w:rPr>
          <w:rFonts w:ascii="Times New Roman" w:hAnsi="Times New Roman" w:cs="Times New Roman"/>
          <w:sz w:val="24"/>
          <w:szCs w:val="24"/>
        </w:rPr>
        <w:t xml:space="preserve"> </w:t>
      </w:r>
      <w:r w:rsidRPr="00814311">
        <w:rPr>
          <w:rFonts w:ascii="Times New Roman" w:hAnsi="Times New Roman" w:cs="Times New Roman"/>
          <w:sz w:val="24"/>
          <w:szCs w:val="24"/>
        </w:rPr>
        <w:t xml:space="preserve">службы. </w:t>
      </w:r>
    </w:p>
    <w:p w14:paraId="77CAA149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7.4. Пенсий за выслугу лет (доплат к пенсии), назначенных и выплачиваемых лицам, замещавшим муниципальные должности, должности муниципальной службы в органах местного самоуправления Каширского муниципального района Воронежской области.</w:t>
      </w:r>
    </w:p>
    <w:p w14:paraId="339A5A3E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>8. Настоящее постановление вступает в силу с момента подписания и распространяет свое действие на правоотношения, возникшие с 1 октября 2024 года.</w:t>
      </w:r>
    </w:p>
    <w:p w14:paraId="4384C594" w14:textId="77777777" w:rsidR="00FE1318" w:rsidRPr="00814311" w:rsidRDefault="00FE1318" w:rsidP="008143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t xml:space="preserve">9. Контроль за исполнением настоящего постановления оставляю за собой. </w:t>
      </w:r>
    </w:p>
    <w:p w14:paraId="579C9C6D" w14:textId="77777777" w:rsidR="00FE1318" w:rsidRPr="00814311" w:rsidRDefault="00FE1318" w:rsidP="00814311">
      <w:pPr>
        <w:pStyle w:val="af8"/>
        <w:spacing w:after="0"/>
        <w:rPr>
          <w:sz w:val="24"/>
          <w:szCs w:val="24"/>
        </w:rPr>
      </w:pPr>
    </w:p>
    <w:p w14:paraId="2E29DD63" w14:textId="77777777" w:rsidR="00FE1318" w:rsidRPr="00814311" w:rsidRDefault="00FE1318" w:rsidP="00814311">
      <w:pPr>
        <w:pStyle w:val="af8"/>
        <w:spacing w:after="0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4311" w14:paraId="295A216B" w14:textId="77777777" w:rsidTr="00814311">
        <w:tc>
          <w:tcPr>
            <w:tcW w:w="4785" w:type="dxa"/>
          </w:tcPr>
          <w:p w14:paraId="44E62085" w14:textId="77777777" w:rsidR="00814311" w:rsidRPr="00814311" w:rsidRDefault="00814311" w:rsidP="00814311">
            <w:pPr>
              <w:pStyle w:val="af8"/>
              <w:spacing w:after="0"/>
              <w:rPr>
                <w:sz w:val="24"/>
                <w:szCs w:val="24"/>
              </w:rPr>
            </w:pPr>
            <w:r w:rsidRPr="00814311">
              <w:rPr>
                <w:sz w:val="24"/>
                <w:szCs w:val="24"/>
              </w:rPr>
              <w:t xml:space="preserve">И.о. главы администрации </w:t>
            </w:r>
          </w:p>
          <w:p w14:paraId="3006A3A1" w14:textId="4B7A6528" w:rsidR="00814311" w:rsidRDefault="00814311" w:rsidP="00814311">
            <w:pPr>
              <w:pStyle w:val="af8"/>
              <w:spacing w:after="0"/>
              <w:rPr>
                <w:sz w:val="24"/>
                <w:szCs w:val="24"/>
              </w:rPr>
            </w:pPr>
            <w:r w:rsidRPr="00814311">
              <w:rPr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786" w:type="dxa"/>
          </w:tcPr>
          <w:p w14:paraId="01C0D539" w14:textId="77777777" w:rsidR="00814311" w:rsidRDefault="00814311" w:rsidP="00814311">
            <w:pPr>
              <w:pStyle w:val="af8"/>
              <w:spacing w:after="0"/>
              <w:ind w:right="141"/>
              <w:jc w:val="right"/>
              <w:rPr>
                <w:sz w:val="24"/>
                <w:szCs w:val="24"/>
              </w:rPr>
            </w:pPr>
          </w:p>
          <w:p w14:paraId="09C017B5" w14:textId="66E551DA" w:rsidR="00814311" w:rsidRDefault="00814311" w:rsidP="00814311">
            <w:pPr>
              <w:pStyle w:val="af8"/>
              <w:spacing w:after="0"/>
              <w:ind w:right="141"/>
              <w:jc w:val="right"/>
              <w:rPr>
                <w:sz w:val="24"/>
                <w:szCs w:val="24"/>
              </w:rPr>
            </w:pPr>
            <w:r w:rsidRPr="00814311">
              <w:rPr>
                <w:sz w:val="24"/>
                <w:szCs w:val="24"/>
              </w:rPr>
              <w:t>О.И. Усова</w:t>
            </w:r>
          </w:p>
        </w:tc>
      </w:tr>
    </w:tbl>
    <w:p w14:paraId="63CFF86A" w14:textId="77777777" w:rsidR="00FE1318" w:rsidRPr="00814311" w:rsidRDefault="00FE1318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311">
        <w:rPr>
          <w:rFonts w:ascii="Times New Roman" w:hAnsi="Times New Roman" w:cs="Times New Roman"/>
          <w:sz w:val="24"/>
          <w:szCs w:val="24"/>
        </w:rPr>
        <w:br w:type="page"/>
      </w:r>
    </w:p>
    <w:p w14:paraId="7BB21ECE" w14:textId="75FF7247" w:rsidR="00203767" w:rsidRPr="000A2A57" w:rsidRDefault="00203767" w:rsidP="0081431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  <w:r w:rsidR="00446EDD" w:rsidRPr="000A2A57">
        <w:rPr>
          <w:rFonts w:ascii="Times New Roman" w:hAnsi="Times New Roman" w:cs="Times New Roman"/>
          <w:sz w:val="24"/>
          <w:szCs w:val="24"/>
        </w:rPr>
        <w:t>__</w:t>
      </w:r>
      <w:r w:rsidR="00542509" w:rsidRPr="000A2A57">
        <w:rPr>
          <w:rFonts w:ascii="Times New Roman" w:hAnsi="Times New Roman" w:cs="Times New Roman"/>
          <w:sz w:val="24"/>
          <w:szCs w:val="24"/>
        </w:rPr>
        <w:t>________</w:t>
      </w:r>
    </w:p>
    <w:p w14:paraId="7B54D140" w14:textId="77777777" w:rsidR="00203767" w:rsidRPr="00846FB2" w:rsidRDefault="00203767" w:rsidP="00814311">
      <w:pPr>
        <w:pStyle w:val="4"/>
      </w:pPr>
      <w:r w:rsidRPr="00846FB2">
        <w:t>Раздел 3.</w:t>
      </w:r>
    </w:p>
    <w:p w14:paraId="7FEC6D5F" w14:textId="77777777" w:rsidR="00203767" w:rsidRPr="00846FB2" w:rsidRDefault="00203767" w:rsidP="00814311">
      <w:pPr>
        <w:pStyle w:val="4"/>
      </w:pPr>
      <w:r w:rsidRPr="00846FB2">
        <w:t>Официальная информация</w:t>
      </w:r>
    </w:p>
    <w:p w14:paraId="5C367ECD" w14:textId="77777777" w:rsidR="005E1F5C" w:rsidRPr="000A2A57" w:rsidRDefault="005E1F5C" w:rsidP="00814311">
      <w:pPr>
        <w:spacing w:after="0" w:line="240" w:lineRule="auto"/>
        <w:ind w:left="-709" w:right="-143"/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7853E4B0" w14:textId="79D30E5B" w:rsidR="004A63D1" w:rsidRPr="004A63D1" w:rsidRDefault="003960CE" w:rsidP="0081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60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8C1FF" wp14:editId="0D0028DD">
            <wp:extent cx="5621354" cy="7953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00" cy="79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0757" w14:textId="5A2C63A6" w:rsidR="003960CE" w:rsidRDefault="003960CE" w:rsidP="0081431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45C9D9D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0177CD6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1CC754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B17B417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7649DEA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A0ADF64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E28E0CF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1454B1A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A5EFF7C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97C061F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603B770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7A13E45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FDEBD33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F0D2917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6EE2FD9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AAE5F2A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E85A51A" w14:textId="29F178FF" w:rsidR="00132D4C" w:rsidRDefault="00814311" w:rsidP="00814311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081B9DEE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68671E1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ECB83FB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092F359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08E7BE5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7F19F5F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B7BF3A6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D3F15FA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83AD63C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439A167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1F1AB96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F5051B1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75AAF9F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D1039B5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282B183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AE0E9D9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177FBF4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3099C7A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02C4D030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3736913" w14:textId="77777777" w:rsidR="00CB36B5" w:rsidRDefault="00CB36B5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14:paraId="4533BC82" w14:textId="77777777" w:rsidR="00132D4C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6CD3A988" w14:textId="77777777" w:rsidR="00132D4C" w:rsidRPr="000A2A57" w:rsidRDefault="00132D4C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6C30F24" w14:textId="18192D81" w:rsidR="00DF138A" w:rsidRPr="000A2A57" w:rsidRDefault="00A74CC2" w:rsidP="008143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A2A57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22757BCA" wp14:editId="1108FD8F">
                <wp:extent cx="5628640" cy="1820545"/>
                <wp:effectExtent l="19050" t="19050" r="10160" b="825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1820545"/>
                          <a:chOff x="0" y="0"/>
                          <a:chExt cx="61106" cy="12858"/>
                        </a:xfrm>
                      </wpg:grpSpPr>
                      <wps:wsp>
                        <wps:cNvPr id="100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F4105" w14:textId="77777777" w:rsidR="00716E9B" w:rsidRDefault="00716E9B" w:rsidP="00A274F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094E445F" w14:textId="77777777" w:rsidR="00716E9B" w:rsidRDefault="00716E9B" w:rsidP="00A274F7">
                              <w:pPr>
                                <w:spacing w:after="0"/>
                                <w:ind w:left="2835" w:right="234" w:hanging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Учредители и издатели: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Совет народных депутатов и администрация Каширского муниципального района Воронежской области</w:t>
                              </w:r>
                            </w:p>
                            <w:p w14:paraId="1AA1A50A" w14:textId="77777777" w:rsidR="00716E9B" w:rsidRDefault="00716E9B" w:rsidP="00A274F7">
                              <w:pPr>
                                <w:spacing w:after="0"/>
                                <w:ind w:left="2124" w:right="23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396350, Воронежская область, с. Каширское, ул.  Олимпийская, 3</w:t>
                              </w:r>
                            </w:p>
                            <w:p w14:paraId="464530C5" w14:textId="77777777" w:rsidR="00716E9B" w:rsidRDefault="00716E9B" w:rsidP="00A274F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                                                             Тел. 8(47342)4-10-42, 4-14-67</w:t>
                              </w:r>
                            </w:p>
                            <w:p w14:paraId="676CE1FC" w14:textId="77777777" w:rsidR="00716E9B" w:rsidRPr="001C063A" w:rsidRDefault="00716E9B" w:rsidP="00A274F7">
                              <w:pPr>
                                <w:spacing w:after="0"/>
                                <w:ind w:right="376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  <w:p w14:paraId="57267A61" w14:textId="5F0CF7DE" w:rsidR="00716E9B" w:rsidRPr="001C063A" w:rsidRDefault="00716E9B" w:rsidP="00A274F7">
                              <w:pPr>
                                <w:spacing w:after="0"/>
                                <w:ind w:right="376" w:firstLine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Объем </w:t>
                              </w:r>
                              <w:r w:rsidR="00CB36B5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15</w:t>
                              </w: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усл. печ. л., </w:t>
                              </w:r>
                              <w:r w:rsidRPr="001C063A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Тираж 57; бесплатно</w:t>
                              </w:r>
                            </w:p>
                            <w:p w14:paraId="7A31C269" w14:textId="19A600A0" w:rsidR="00716E9B" w:rsidRPr="000C1CE6" w:rsidRDefault="00716E9B" w:rsidP="00A274F7">
                              <w:pPr>
                                <w:spacing w:after="0"/>
                                <w:ind w:left="2124" w:right="179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Дата выпуска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– 1</w:t>
                              </w:r>
                              <w:r w:rsidR="00132D4C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.1</w:t>
                              </w:r>
                              <w:r w:rsidR="00132D4C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.2024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102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757BCA" id="Группа 9" o:spid="_x0000_s1033" style="width:443.2pt;height:143.35pt;mso-position-horizontal-relative:char;mso-position-vertical-relative:line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"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14:paraId="485F4105" w14:textId="77777777" w:rsidR="00716E9B" w:rsidRDefault="00716E9B" w:rsidP="00A274F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</w:p>
                      <w:p w14:paraId="094E445F" w14:textId="77777777" w:rsidR="00716E9B" w:rsidRDefault="00716E9B" w:rsidP="00A274F7">
                        <w:pPr>
                          <w:spacing w:after="0"/>
                          <w:ind w:left="2835" w:right="234" w:hanging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Учредители и издатели: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Совет народных депутатов и администрация Каширского муниципального района Воронежской области</w:t>
                        </w:r>
                      </w:p>
                      <w:p w14:paraId="1AA1A50A" w14:textId="77777777" w:rsidR="00716E9B" w:rsidRDefault="00716E9B" w:rsidP="00A274F7">
                        <w:pPr>
                          <w:spacing w:after="0"/>
                          <w:ind w:left="2124" w:right="234" w:firstLine="708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396350, Воронежская область, с. Каширское, ул.  Олимпийская, 3</w:t>
                        </w:r>
                      </w:p>
                      <w:p w14:paraId="464530C5" w14:textId="77777777" w:rsidR="00716E9B" w:rsidRDefault="00716E9B" w:rsidP="00A274F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                                                             Тел. 8(47342)4-10-42, 4-14-67</w:t>
                        </w:r>
                      </w:p>
                      <w:p w14:paraId="676CE1FC" w14:textId="77777777" w:rsidR="00716E9B" w:rsidRPr="001C063A" w:rsidRDefault="00716E9B" w:rsidP="00A274F7">
                        <w:pPr>
                          <w:spacing w:after="0"/>
                          <w:ind w:right="376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  <w:p w14:paraId="57267A61" w14:textId="5F0CF7DE" w:rsidR="00716E9B" w:rsidRPr="001C063A" w:rsidRDefault="00716E9B" w:rsidP="00A274F7">
                        <w:pPr>
                          <w:spacing w:after="0"/>
                          <w:ind w:right="376" w:firstLine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Объем </w:t>
                        </w:r>
                        <w:r w:rsidR="00CB36B5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15</w:t>
                        </w: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усл. печ. л., </w:t>
                        </w:r>
                        <w:r w:rsidRPr="001C063A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Тираж 57; бесплатно</w:t>
                        </w:r>
                      </w:p>
                      <w:p w14:paraId="7A31C269" w14:textId="19A600A0" w:rsidR="00716E9B" w:rsidRPr="000C1CE6" w:rsidRDefault="00716E9B" w:rsidP="00A274F7">
                        <w:pPr>
                          <w:spacing w:after="0"/>
                          <w:ind w:left="2124" w:right="1794" w:firstLine="7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Дата выпуска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– 1</w:t>
                        </w:r>
                        <w:r w:rsidR="00132D4C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.1</w:t>
                        </w:r>
                        <w:r w:rsidR="00132D4C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.2024</w:t>
                        </w: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YNsMA&#10;AADcAAAADwAAAGRycy9kb3ducmV2LnhtbERPPWvDMBDdC/0P4gLZatmmmOBGMSElkKFD46bQbod1&#10;sY2lk7GUxPn3VaHQ7R7v89bVbI240uR7xwqyJAVB3Djdc6vg9LF/WoHwAVmjcUwK7uSh2jw+rLHU&#10;7sZHutahFTGEfYkKuhDGUkrfdGTRJ24kjtzZTRZDhFMr9YS3GG6NzNO0kBZ7jg0djrTrqBnqi1Vw&#10;HD7HzOj2dT58G/v1jE2xen9TarmYty8gAs3hX/znPug4P83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YNsMAAADcAAAADwAAAAAAAAAAAAAAAACYAgAAZHJzL2Rv&#10;d25yZXYueG1sUEsFBgAAAAAEAAQA9QAAAIgDAAAAAA=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O8QA&#10;AADcAAAADwAAAGRycy9kb3ducmV2LnhtbERPS2vCQBC+C/0PyxS86aYViqRZxWoFsYf6yKW3ITtm&#10;Y7OzaXaN6b/vFgRv8/E9J5v3thYdtb5yrOBpnIAgLpyuuFSQH9ejKQgfkDXWjknBL3mYzx4GGaba&#10;XXlP3SGUIoawT1GBCaFJpfSFIYt+7BriyJ1cazFE2JZSt3iN4baWz0nyIi1WHBsMNrQ0VHwfLlaB&#10;Pr7tP8Nq9741XX76kR9fy9W5UWr42C9eQQTqw118c290nJ9M4P+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yTvEAAAA3AAAAA8AAAAAAAAAAAAAAAAAmAIAAGRycy9k&#10;b3ducmV2LnhtbFBLBQYAAAAABAAEAPUAAACJAwAAAAA=&#10;" filled="f" strokeweight=".25pt"/>
                </v:group>
                <w10:anchorlock/>
              </v:group>
            </w:pict>
          </mc:Fallback>
        </mc:AlternateContent>
      </w:r>
    </w:p>
    <w:sectPr w:rsidR="00DF138A" w:rsidRPr="000A2A57" w:rsidSect="004E6A19">
      <w:headerReference w:type="default" r:id="rId11"/>
      <w:footerReference w:type="default" r:id="rId12"/>
      <w:headerReference w:type="first" r:id="rId13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427AF" w14:textId="77777777" w:rsidR="009B659E" w:rsidRDefault="009B659E" w:rsidP="00055AC6">
      <w:pPr>
        <w:spacing w:after="0" w:line="240" w:lineRule="auto"/>
      </w:pPr>
      <w:r>
        <w:separator/>
      </w:r>
    </w:p>
  </w:endnote>
  <w:endnote w:type="continuationSeparator" w:id="0">
    <w:p w14:paraId="0C2E6BD8" w14:textId="77777777" w:rsidR="009B659E" w:rsidRDefault="009B659E" w:rsidP="0005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4212D" w14:textId="77777777" w:rsidR="00716E9B" w:rsidRDefault="00716E9B" w:rsidP="00F42598">
    <w:pPr>
      <w:pStyle w:val="a6"/>
    </w:pPr>
  </w:p>
  <w:p w14:paraId="7F598DFD" w14:textId="77777777" w:rsidR="00716E9B" w:rsidRDefault="00716E9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13FCFF" w14:textId="77777777" w:rsidR="009B659E" w:rsidRDefault="009B659E" w:rsidP="00055AC6">
      <w:pPr>
        <w:spacing w:after="0" w:line="240" w:lineRule="auto"/>
      </w:pPr>
      <w:r>
        <w:separator/>
      </w:r>
    </w:p>
  </w:footnote>
  <w:footnote w:type="continuationSeparator" w:id="0">
    <w:p w14:paraId="021CD049" w14:textId="77777777" w:rsidR="009B659E" w:rsidRDefault="009B659E" w:rsidP="00055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25A15" w14:textId="77777777" w:rsidR="00132D4C" w:rsidRPr="00EE3ED7" w:rsidRDefault="00132D4C" w:rsidP="00132D4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1E06A34F" w14:textId="77777777" w:rsidR="00132D4C" w:rsidRDefault="00132D4C" w:rsidP="00132D4C">
    <w:pPr>
      <w:pStyle w:val="a4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30 ноября 2024 года по 16 декабря 2024 года № 24 (245)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16.12.2024</w:t>
    </w:r>
  </w:p>
  <w:p w14:paraId="4B57AEA5" w14:textId="77777777" w:rsidR="00716E9B" w:rsidRDefault="00716E9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E52CE" w14:textId="77777777" w:rsidR="00716E9B" w:rsidRPr="00EE3ED7" w:rsidRDefault="00716E9B" w:rsidP="001F2EA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09AB659B" w14:textId="4AF44AA4" w:rsidR="00716E9B" w:rsidRDefault="00716E9B" w:rsidP="001F2EAA">
    <w:pPr>
      <w:pStyle w:val="a4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</w:t>
    </w:r>
    <w:r w:rsidR="00132D4C">
      <w:rPr>
        <w:rFonts w:ascii="Times New Roman" w:hAnsi="Times New Roman"/>
        <w:i/>
        <w:sz w:val="20"/>
        <w:szCs w:val="20"/>
      </w:rPr>
      <w:t>иод с 30</w:t>
    </w:r>
    <w:r>
      <w:rPr>
        <w:rFonts w:ascii="Times New Roman" w:hAnsi="Times New Roman"/>
        <w:i/>
        <w:sz w:val="20"/>
        <w:szCs w:val="20"/>
      </w:rPr>
      <w:t xml:space="preserve"> ноября 2024 года по </w:t>
    </w:r>
    <w:r w:rsidR="00132D4C">
      <w:rPr>
        <w:rFonts w:ascii="Times New Roman" w:hAnsi="Times New Roman"/>
        <w:i/>
        <w:sz w:val="20"/>
        <w:szCs w:val="20"/>
      </w:rPr>
      <w:t>16 декабря</w:t>
    </w:r>
    <w:r>
      <w:rPr>
        <w:rFonts w:ascii="Times New Roman" w:hAnsi="Times New Roman"/>
        <w:i/>
        <w:sz w:val="20"/>
        <w:szCs w:val="20"/>
      </w:rPr>
      <w:t xml:space="preserve"> 2024 года № 2</w:t>
    </w:r>
    <w:r w:rsidR="00132D4C">
      <w:rPr>
        <w:rFonts w:ascii="Times New Roman" w:hAnsi="Times New Roman"/>
        <w:i/>
        <w:sz w:val="20"/>
        <w:szCs w:val="20"/>
      </w:rPr>
      <w:t>4</w:t>
    </w:r>
    <w:r>
      <w:rPr>
        <w:rFonts w:ascii="Times New Roman" w:hAnsi="Times New Roman"/>
        <w:i/>
        <w:sz w:val="20"/>
        <w:szCs w:val="20"/>
      </w:rPr>
      <w:t xml:space="preserve"> (24</w:t>
    </w:r>
    <w:r w:rsidR="00132D4C">
      <w:rPr>
        <w:rFonts w:ascii="Times New Roman" w:hAnsi="Times New Roman"/>
        <w:i/>
        <w:sz w:val="20"/>
        <w:szCs w:val="20"/>
      </w:rPr>
      <w:t>5</w:t>
    </w:r>
    <w:r>
      <w:rPr>
        <w:rFonts w:ascii="Times New Roman" w:hAnsi="Times New Roman"/>
        <w:i/>
        <w:sz w:val="20"/>
        <w:szCs w:val="20"/>
      </w:rPr>
      <w:t>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</w:t>
    </w:r>
    <w:r w:rsidR="00132D4C">
      <w:rPr>
        <w:rFonts w:ascii="Times New Roman" w:hAnsi="Times New Roman"/>
        <w:i/>
        <w:sz w:val="20"/>
        <w:szCs w:val="20"/>
      </w:rPr>
      <w:t>6</w:t>
    </w:r>
    <w:r>
      <w:rPr>
        <w:rFonts w:ascii="Times New Roman" w:hAnsi="Times New Roman"/>
        <w:i/>
        <w:sz w:val="20"/>
        <w:szCs w:val="20"/>
      </w:rPr>
      <w:t>.1</w:t>
    </w:r>
    <w:r w:rsidR="00132D4C">
      <w:rPr>
        <w:rFonts w:ascii="Times New Roman" w:hAnsi="Times New Roman"/>
        <w:i/>
        <w:sz w:val="20"/>
        <w:szCs w:val="20"/>
      </w:rPr>
      <w:t>2</w:t>
    </w:r>
    <w:r>
      <w:rPr>
        <w:rFonts w:ascii="Times New Roman" w:hAnsi="Times New Roman"/>
        <w:i/>
        <w:sz w:val="20"/>
        <w:szCs w:val="20"/>
      </w:rPr>
      <w:t>.2024</w:t>
    </w:r>
  </w:p>
  <w:p w14:paraId="5E2FDEE3" w14:textId="77777777" w:rsidR="00716E9B" w:rsidRDefault="00716E9B" w:rsidP="004B3EA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BE0E2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B"/>
    <w:multiLevelType w:val="hybridMultilevel"/>
    <w:tmpl w:val="5E544E30"/>
    <w:lvl w:ilvl="0" w:tplc="C066AF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36E4182"/>
    <w:multiLevelType w:val="hybridMultilevel"/>
    <w:tmpl w:val="0E38E302"/>
    <w:lvl w:ilvl="0" w:tplc="1736DD5E">
      <w:start w:val="1"/>
      <w:numFmt w:val="decimal"/>
      <w:lvlText w:val="%1."/>
      <w:lvlJc w:val="left"/>
      <w:pPr>
        <w:ind w:left="1164" w:hanging="804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1F2B"/>
    <w:multiLevelType w:val="hybridMultilevel"/>
    <w:tmpl w:val="16784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E71E9"/>
    <w:multiLevelType w:val="hybridMultilevel"/>
    <w:tmpl w:val="FD765EF6"/>
    <w:lvl w:ilvl="0" w:tplc="C548D6AC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A4594D"/>
    <w:multiLevelType w:val="hybridMultilevel"/>
    <w:tmpl w:val="5C8A8174"/>
    <w:lvl w:ilvl="0" w:tplc="14FA09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622241F"/>
    <w:multiLevelType w:val="hybridMultilevel"/>
    <w:tmpl w:val="BCC2DA9C"/>
    <w:lvl w:ilvl="0" w:tplc="1DF0E22E">
      <w:start w:val="1"/>
      <w:numFmt w:val="decimal"/>
      <w:lvlText w:val="%1)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>
    <w:nsid w:val="2B3B3F79"/>
    <w:multiLevelType w:val="multilevel"/>
    <w:tmpl w:val="5AC0F5AC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3"/>
        <w:u w:val="none"/>
        <w:effect w:val="none"/>
        <w:lang w:val="ru-RU"/>
      </w:rPr>
    </w:lvl>
    <w:lvl w:ilvl="3">
      <w:start w:val="2"/>
      <w:numFmt w:val="decimal"/>
      <w:lvlText w:val="%4."/>
      <w:lvlJc w:val="left"/>
      <w:pPr>
        <w:ind w:left="0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3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A40579D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12">
    <w:nsid w:val="44064C1D"/>
    <w:multiLevelType w:val="hybridMultilevel"/>
    <w:tmpl w:val="E82A571A"/>
    <w:lvl w:ilvl="0" w:tplc="1D58FAA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1F85F84"/>
    <w:multiLevelType w:val="hybridMultilevel"/>
    <w:tmpl w:val="9DE618DC"/>
    <w:lvl w:ilvl="0" w:tplc="68B2E632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EF1ADB"/>
    <w:multiLevelType w:val="hybridMultilevel"/>
    <w:tmpl w:val="911C561C"/>
    <w:lvl w:ilvl="0" w:tplc="06B6B65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9AE017D"/>
    <w:multiLevelType w:val="hybridMultilevel"/>
    <w:tmpl w:val="6624CAE8"/>
    <w:lvl w:ilvl="0" w:tplc="3A789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B54498F"/>
    <w:multiLevelType w:val="hybridMultilevel"/>
    <w:tmpl w:val="25CA0122"/>
    <w:lvl w:ilvl="0" w:tplc="A7DC1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04B4DDA"/>
    <w:multiLevelType w:val="hybridMultilevel"/>
    <w:tmpl w:val="B4DA84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6D80EB5"/>
    <w:multiLevelType w:val="hybridMultilevel"/>
    <w:tmpl w:val="D76A9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4"/>
  </w:num>
  <w:num w:numId="5">
    <w:abstractNumId w:val="12"/>
  </w:num>
  <w:num w:numId="6">
    <w:abstractNumId w:val="2"/>
  </w:num>
  <w:num w:numId="7">
    <w:abstractNumId w:val="3"/>
  </w:num>
  <w:num w:numId="8">
    <w:abstractNumId w:val="18"/>
  </w:num>
  <w:num w:numId="9">
    <w:abstractNumId w:val="16"/>
  </w:num>
  <w:num w:numId="10">
    <w:abstractNumId w:val="14"/>
  </w:num>
  <w:num w:numId="11">
    <w:abstractNumId w:val="13"/>
  </w:num>
  <w:num w:numId="12">
    <w:abstractNumId w:val="8"/>
  </w:num>
  <w:num w:numId="13">
    <w:abstractNumId w:val="7"/>
  </w:num>
  <w:num w:numId="14">
    <w:abstractNumId w:val="9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/>
    <w:lvlOverride w:ilvl="6"/>
    <w:lvlOverride w:ilvl="7"/>
    <w:lvlOverride w:ilvl="8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02B42"/>
    <w:rsid w:val="000045AB"/>
    <w:rsid w:val="0001126B"/>
    <w:rsid w:val="000147E4"/>
    <w:rsid w:val="00021283"/>
    <w:rsid w:val="00021B27"/>
    <w:rsid w:val="00023D84"/>
    <w:rsid w:val="0002786C"/>
    <w:rsid w:val="000308D3"/>
    <w:rsid w:val="00032B5A"/>
    <w:rsid w:val="00046DDD"/>
    <w:rsid w:val="00055AC6"/>
    <w:rsid w:val="00076C45"/>
    <w:rsid w:val="0009036A"/>
    <w:rsid w:val="000929B2"/>
    <w:rsid w:val="00093363"/>
    <w:rsid w:val="0009668E"/>
    <w:rsid w:val="000A03C5"/>
    <w:rsid w:val="000A2A57"/>
    <w:rsid w:val="000D4AC7"/>
    <w:rsid w:val="000E08F5"/>
    <w:rsid w:val="000E1D9D"/>
    <w:rsid w:val="000E6F4D"/>
    <w:rsid w:val="000E6F9B"/>
    <w:rsid w:val="000E738C"/>
    <w:rsid w:val="00100079"/>
    <w:rsid w:val="00100D7B"/>
    <w:rsid w:val="0011669C"/>
    <w:rsid w:val="00116811"/>
    <w:rsid w:val="00132D4C"/>
    <w:rsid w:val="00134CA9"/>
    <w:rsid w:val="00143C91"/>
    <w:rsid w:val="00144D1C"/>
    <w:rsid w:val="001477AB"/>
    <w:rsid w:val="0015551C"/>
    <w:rsid w:val="00155FB0"/>
    <w:rsid w:val="001629C8"/>
    <w:rsid w:val="00167AFE"/>
    <w:rsid w:val="001700ED"/>
    <w:rsid w:val="00191A15"/>
    <w:rsid w:val="00193BD0"/>
    <w:rsid w:val="001A5070"/>
    <w:rsid w:val="001C063A"/>
    <w:rsid w:val="001C1F48"/>
    <w:rsid w:val="001D038C"/>
    <w:rsid w:val="001F0B60"/>
    <w:rsid w:val="001F2EAA"/>
    <w:rsid w:val="00203767"/>
    <w:rsid w:val="00206DDE"/>
    <w:rsid w:val="002075E2"/>
    <w:rsid w:val="0021238A"/>
    <w:rsid w:val="0021246B"/>
    <w:rsid w:val="00225431"/>
    <w:rsid w:val="00227EDD"/>
    <w:rsid w:val="00236AE2"/>
    <w:rsid w:val="00241CFF"/>
    <w:rsid w:val="00264726"/>
    <w:rsid w:val="002742E4"/>
    <w:rsid w:val="002A4F34"/>
    <w:rsid w:val="002B0B5F"/>
    <w:rsid w:val="002B3893"/>
    <w:rsid w:val="002B4574"/>
    <w:rsid w:val="002C0FE8"/>
    <w:rsid w:val="002D014E"/>
    <w:rsid w:val="002D252D"/>
    <w:rsid w:val="002F50F5"/>
    <w:rsid w:val="002F68A0"/>
    <w:rsid w:val="003054F5"/>
    <w:rsid w:val="0030651C"/>
    <w:rsid w:val="00306E04"/>
    <w:rsid w:val="00317A84"/>
    <w:rsid w:val="003213E1"/>
    <w:rsid w:val="003219C4"/>
    <w:rsid w:val="00336893"/>
    <w:rsid w:val="00350C39"/>
    <w:rsid w:val="00371472"/>
    <w:rsid w:val="00373740"/>
    <w:rsid w:val="00392695"/>
    <w:rsid w:val="00395476"/>
    <w:rsid w:val="003960CE"/>
    <w:rsid w:val="003969EB"/>
    <w:rsid w:val="003A5B29"/>
    <w:rsid w:val="003A6BCB"/>
    <w:rsid w:val="003B0E31"/>
    <w:rsid w:val="003B41DA"/>
    <w:rsid w:val="003B4794"/>
    <w:rsid w:val="003C7224"/>
    <w:rsid w:val="003D13D7"/>
    <w:rsid w:val="003E5CBE"/>
    <w:rsid w:val="003E73E0"/>
    <w:rsid w:val="004022D4"/>
    <w:rsid w:val="00434151"/>
    <w:rsid w:val="00446EDD"/>
    <w:rsid w:val="0046271B"/>
    <w:rsid w:val="00464141"/>
    <w:rsid w:val="00480195"/>
    <w:rsid w:val="004A63D1"/>
    <w:rsid w:val="004A79A9"/>
    <w:rsid w:val="004B0AAB"/>
    <w:rsid w:val="004B3421"/>
    <w:rsid w:val="004B3EAB"/>
    <w:rsid w:val="004B7E8D"/>
    <w:rsid w:val="004C4035"/>
    <w:rsid w:val="004C5A97"/>
    <w:rsid w:val="004C6ACF"/>
    <w:rsid w:val="004C74BB"/>
    <w:rsid w:val="004E04E7"/>
    <w:rsid w:val="004E4EB1"/>
    <w:rsid w:val="004E6A19"/>
    <w:rsid w:val="004E7E49"/>
    <w:rsid w:val="005049F4"/>
    <w:rsid w:val="00507F9F"/>
    <w:rsid w:val="0051479C"/>
    <w:rsid w:val="0052226C"/>
    <w:rsid w:val="00533C7B"/>
    <w:rsid w:val="00542509"/>
    <w:rsid w:val="0054532A"/>
    <w:rsid w:val="005611CF"/>
    <w:rsid w:val="00562AA7"/>
    <w:rsid w:val="00567583"/>
    <w:rsid w:val="005708C3"/>
    <w:rsid w:val="00572712"/>
    <w:rsid w:val="00587B4F"/>
    <w:rsid w:val="00592ECA"/>
    <w:rsid w:val="00595810"/>
    <w:rsid w:val="00596495"/>
    <w:rsid w:val="005C2F02"/>
    <w:rsid w:val="005C3351"/>
    <w:rsid w:val="005D0E40"/>
    <w:rsid w:val="005D12AC"/>
    <w:rsid w:val="005D721C"/>
    <w:rsid w:val="005E1662"/>
    <w:rsid w:val="005E1F5C"/>
    <w:rsid w:val="005F25F7"/>
    <w:rsid w:val="005F4D1F"/>
    <w:rsid w:val="006008CC"/>
    <w:rsid w:val="00600F98"/>
    <w:rsid w:val="00602C0A"/>
    <w:rsid w:val="00603E57"/>
    <w:rsid w:val="006058C1"/>
    <w:rsid w:val="00640EA2"/>
    <w:rsid w:val="00667D0A"/>
    <w:rsid w:val="00682A8C"/>
    <w:rsid w:val="00685083"/>
    <w:rsid w:val="00685DBC"/>
    <w:rsid w:val="00697C97"/>
    <w:rsid w:val="006A7B0E"/>
    <w:rsid w:val="006C3E74"/>
    <w:rsid w:val="006D2E95"/>
    <w:rsid w:val="006D6D2E"/>
    <w:rsid w:val="006F1754"/>
    <w:rsid w:val="006F474B"/>
    <w:rsid w:val="006F78A0"/>
    <w:rsid w:val="007027DC"/>
    <w:rsid w:val="00716E9B"/>
    <w:rsid w:val="0071798D"/>
    <w:rsid w:val="00733C89"/>
    <w:rsid w:val="007446CF"/>
    <w:rsid w:val="00764B67"/>
    <w:rsid w:val="007B4476"/>
    <w:rsid w:val="007D0019"/>
    <w:rsid w:val="007D1E5A"/>
    <w:rsid w:val="007D7B46"/>
    <w:rsid w:val="007E5A42"/>
    <w:rsid w:val="007E63C9"/>
    <w:rsid w:val="007F2080"/>
    <w:rsid w:val="007F6D42"/>
    <w:rsid w:val="0081115E"/>
    <w:rsid w:val="00814311"/>
    <w:rsid w:val="00826DF3"/>
    <w:rsid w:val="008352AD"/>
    <w:rsid w:val="008354DD"/>
    <w:rsid w:val="00836458"/>
    <w:rsid w:val="00846074"/>
    <w:rsid w:val="00846FB2"/>
    <w:rsid w:val="0085404B"/>
    <w:rsid w:val="008575AA"/>
    <w:rsid w:val="00860A5D"/>
    <w:rsid w:val="00865636"/>
    <w:rsid w:val="0087464E"/>
    <w:rsid w:val="0088695A"/>
    <w:rsid w:val="008B7981"/>
    <w:rsid w:val="008B7A6B"/>
    <w:rsid w:val="008D0187"/>
    <w:rsid w:val="008D0898"/>
    <w:rsid w:val="008E5B55"/>
    <w:rsid w:val="00904646"/>
    <w:rsid w:val="00905454"/>
    <w:rsid w:val="00912D3A"/>
    <w:rsid w:val="009137D1"/>
    <w:rsid w:val="00916460"/>
    <w:rsid w:val="00917941"/>
    <w:rsid w:val="00917D9E"/>
    <w:rsid w:val="0094272E"/>
    <w:rsid w:val="00950863"/>
    <w:rsid w:val="00954949"/>
    <w:rsid w:val="00960CFC"/>
    <w:rsid w:val="009756E4"/>
    <w:rsid w:val="009943D9"/>
    <w:rsid w:val="009A498D"/>
    <w:rsid w:val="009B3082"/>
    <w:rsid w:val="009B43FF"/>
    <w:rsid w:val="009B659E"/>
    <w:rsid w:val="009C143D"/>
    <w:rsid w:val="009C3491"/>
    <w:rsid w:val="009D197E"/>
    <w:rsid w:val="009E5CFF"/>
    <w:rsid w:val="00A015F9"/>
    <w:rsid w:val="00A0424F"/>
    <w:rsid w:val="00A14C40"/>
    <w:rsid w:val="00A274F7"/>
    <w:rsid w:val="00A4750B"/>
    <w:rsid w:val="00A50B38"/>
    <w:rsid w:val="00A74CC2"/>
    <w:rsid w:val="00A81E3B"/>
    <w:rsid w:val="00AA26DE"/>
    <w:rsid w:val="00AA617D"/>
    <w:rsid w:val="00AB5661"/>
    <w:rsid w:val="00AB6F15"/>
    <w:rsid w:val="00AD0EC9"/>
    <w:rsid w:val="00AD5DFA"/>
    <w:rsid w:val="00B07DD9"/>
    <w:rsid w:val="00B12BCC"/>
    <w:rsid w:val="00B27121"/>
    <w:rsid w:val="00B361DF"/>
    <w:rsid w:val="00B4171B"/>
    <w:rsid w:val="00B65309"/>
    <w:rsid w:val="00B655E8"/>
    <w:rsid w:val="00B660D3"/>
    <w:rsid w:val="00B72237"/>
    <w:rsid w:val="00B768E9"/>
    <w:rsid w:val="00BC0ABA"/>
    <w:rsid w:val="00BC7B6B"/>
    <w:rsid w:val="00BD13EC"/>
    <w:rsid w:val="00BE3433"/>
    <w:rsid w:val="00BE6ACE"/>
    <w:rsid w:val="00BF1117"/>
    <w:rsid w:val="00BF3317"/>
    <w:rsid w:val="00C07421"/>
    <w:rsid w:val="00C07A1F"/>
    <w:rsid w:val="00C10118"/>
    <w:rsid w:val="00C12F45"/>
    <w:rsid w:val="00C14D8F"/>
    <w:rsid w:val="00C161CA"/>
    <w:rsid w:val="00C434B5"/>
    <w:rsid w:val="00C65E29"/>
    <w:rsid w:val="00C768B9"/>
    <w:rsid w:val="00C87896"/>
    <w:rsid w:val="00CA27AA"/>
    <w:rsid w:val="00CB36B5"/>
    <w:rsid w:val="00CC3C41"/>
    <w:rsid w:val="00CD07A7"/>
    <w:rsid w:val="00CD6ECC"/>
    <w:rsid w:val="00CE6EF1"/>
    <w:rsid w:val="00CF2295"/>
    <w:rsid w:val="00D06291"/>
    <w:rsid w:val="00D07331"/>
    <w:rsid w:val="00D205D6"/>
    <w:rsid w:val="00D3056A"/>
    <w:rsid w:val="00D32044"/>
    <w:rsid w:val="00D32DB4"/>
    <w:rsid w:val="00D46257"/>
    <w:rsid w:val="00D466D7"/>
    <w:rsid w:val="00D538F4"/>
    <w:rsid w:val="00D65126"/>
    <w:rsid w:val="00D6737E"/>
    <w:rsid w:val="00D71E04"/>
    <w:rsid w:val="00D75DFF"/>
    <w:rsid w:val="00D8295E"/>
    <w:rsid w:val="00D97B84"/>
    <w:rsid w:val="00DA0672"/>
    <w:rsid w:val="00DB7A53"/>
    <w:rsid w:val="00DC5D14"/>
    <w:rsid w:val="00DC64FD"/>
    <w:rsid w:val="00DD5FD1"/>
    <w:rsid w:val="00DE48CA"/>
    <w:rsid w:val="00DE4C69"/>
    <w:rsid w:val="00DF138A"/>
    <w:rsid w:val="00E31284"/>
    <w:rsid w:val="00E3398B"/>
    <w:rsid w:val="00E41F68"/>
    <w:rsid w:val="00E479CB"/>
    <w:rsid w:val="00E935F2"/>
    <w:rsid w:val="00E96D14"/>
    <w:rsid w:val="00EB0064"/>
    <w:rsid w:val="00EB01AB"/>
    <w:rsid w:val="00EB459B"/>
    <w:rsid w:val="00EB45B4"/>
    <w:rsid w:val="00EC3685"/>
    <w:rsid w:val="00EC5E9D"/>
    <w:rsid w:val="00EF30A4"/>
    <w:rsid w:val="00F01A71"/>
    <w:rsid w:val="00F10725"/>
    <w:rsid w:val="00F10E6D"/>
    <w:rsid w:val="00F32D95"/>
    <w:rsid w:val="00F364D2"/>
    <w:rsid w:val="00F42598"/>
    <w:rsid w:val="00F558B8"/>
    <w:rsid w:val="00F60E57"/>
    <w:rsid w:val="00F70483"/>
    <w:rsid w:val="00F72C85"/>
    <w:rsid w:val="00F91EFA"/>
    <w:rsid w:val="00F96B3A"/>
    <w:rsid w:val="00FA35AD"/>
    <w:rsid w:val="00FA5604"/>
    <w:rsid w:val="00FD24C6"/>
    <w:rsid w:val="00FE05C0"/>
    <w:rsid w:val="00FE1318"/>
    <w:rsid w:val="00FF6116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EFB6"/>
  <w15:docId w15:val="{A47873B1-82D6-4245-95A7-EE01EAB34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B4574"/>
  </w:style>
  <w:style w:type="paragraph" w:styleId="1">
    <w:name w:val="heading 1"/>
    <w:aliases w:val="!Части документа"/>
    <w:basedOn w:val="a0"/>
    <w:next w:val="a0"/>
    <w:link w:val="10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aliases w:val="!Разделы документа"/>
    <w:basedOn w:val="1"/>
    <w:next w:val="a0"/>
    <w:link w:val="20"/>
    <w:qFormat/>
    <w:rsid w:val="00B65309"/>
    <w:pPr>
      <w:outlineLvl w:val="1"/>
    </w:pPr>
  </w:style>
  <w:style w:type="paragraph" w:styleId="3">
    <w:name w:val="heading 3"/>
    <w:aliases w:val="!Главы документа,end"/>
    <w:basedOn w:val="a0"/>
    <w:next w:val="a0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0"/>
    <w:next w:val="a0"/>
    <w:link w:val="40"/>
    <w:qFormat/>
    <w:rsid w:val="001629C8"/>
    <w:pPr>
      <w:spacing w:after="0" w:line="240" w:lineRule="auto"/>
      <w:ind w:left="-709"/>
      <w:jc w:val="center"/>
      <w:outlineLvl w:val="3"/>
    </w:pPr>
    <w:rPr>
      <w:rFonts w:ascii="Times New Roman" w:hAnsi="Times New Roman" w:cs="Times New Roman"/>
      <w:b/>
      <w:color w:val="2F5496" w:themeColor="accent5" w:themeShade="BF"/>
      <w:sz w:val="24"/>
      <w:szCs w:val="24"/>
    </w:rPr>
  </w:style>
  <w:style w:type="paragraph" w:styleId="5">
    <w:name w:val="heading 5"/>
    <w:basedOn w:val="a0"/>
    <w:next w:val="a0"/>
    <w:link w:val="50"/>
    <w:unhideWhenUsed/>
    <w:qFormat/>
    <w:rsid w:val="00AA61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8B7A6B"/>
    <w:pPr>
      <w:tabs>
        <w:tab w:val="num" w:pos="0"/>
      </w:tabs>
      <w:suppressAutoHyphens/>
      <w:spacing w:before="240" w:after="60" w:line="240" w:lineRule="auto"/>
      <w:outlineLvl w:val="5"/>
    </w:pPr>
    <w:rPr>
      <w:rFonts w:ascii="Calibri" w:eastAsia="Times New Roman" w:hAnsi="Calibri" w:cs="Calibri"/>
      <w:b/>
      <w:bCs/>
      <w:lang w:val="x-none" w:eastAsia="zh-CN"/>
    </w:rPr>
  </w:style>
  <w:style w:type="paragraph" w:styleId="7">
    <w:name w:val="heading 7"/>
    <w:basedOn w:val="a0"/>
    <w:next w:val="a0"/>
    <w:link w:val="70"/>
    <w:uiPriority w:val="99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0"/>
    <w:next w:val="a0"/>
    <w:link w:val="80"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semiHidden/>
    <w:unhideWhenUsed/>
    <w:qFormat/>
    <w:rsid w:val="00C12F4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qFormat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qFormat/>
    <w:rsid w:val="00055AC6"/>
  </w:style>
  <w:style w:type="paragraph" w:styleId="a6">
    <w:name w:val="footer"/>
    <w:basedOn w:val="a0"/>
    <w:link w:val="a7"/>
    <w:unhideWhenUsed/>
    <w:qFormat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qFormat/>
    <w:rsid w:val="00055AC6"/>
  </w:style>
  <w:style w:type="paragraph" w:customStyle="1" w:styleId="11">
    <w:name w:val="1Орган_ПР"/>
    <w:basedOn w:val="a0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0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8">
    <w:name w:val="No Spacing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aliases w:val="!Части документа Знак"/>
    <w:basedOn w:val="a1"/>
    <w:link w:val="1"/>
    <w:qFormat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aliases w:val="!Разделы документа Знак"/>
    <w:basedOn w:val="a1"/>
    <w:link w:val="2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9">
    <w:name w:val="page number"/>
    <w:basedOn w:val="a1"/>
    <w:rsid w:val="00B65309"/>
  </w:style>
  <w:style w:type="character" w:customStyle="1" w:styleId="70">
    <w:name w:val="Заголовок 7 Знак"/>
    <w:basedOn w:val="a1"/>
    <w:link w:val="7"/>
    <w:uiPriority w:val="99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a">
    <w:name w:val="Balloon Text"/>
    <w:basedOn w:val="a0"/>
    <w:link w:val="ab"/>
    <w:qFormat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1"/>
    <w:link w:val="aa"/>
    <w:uiPriority w:val="99"/>
    <w:qFormat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2"/>
    <w:uiPriority w:val="59"/>
    <w:qFormat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0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f">
    <w:name w:val="Знак Знак"/>
    <w:basedOn w:val="a0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qFormat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qFormat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0">
    <w:name w:val="Символ сноски"/>
    <w:uiPriority w:val="99"/>
    <w:qFormat/>
    <w:rsid w:val="00203767"/>
    <w:rPr>
      <w:vertAlign w:val="superscript"/>
    </w:rPr>
  </w:style>
  <w:style w:type="paragraph" w:styleId="af1">
    <w:name w:val="footnote text"/>
    <w:basedOn w:val="a0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1"/>
    <w:uiPriority w:val="99"/>
    <w:rsid w:val="00203767"/>
    <w:rPr>
      <w:sz w:val="20"/>
      <w:szCs w:val="20"/>
    </w:rPr>
  </w:style>
  <w:style w:type="character" w:customStyle="1" w:styleId="13">
    <w:name w:val="Текст сноски Знак1"/>
    <w:link w:val="af1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3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0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0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0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0"/>
    <w:link w:val="24"/>
    <w:qFormat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1"/>
    <w:link w:val="23"/>
    <w:qFormat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!Главы документа Знак,end Знак"/>
    <w:basedOn w:val="a1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4">
    <w:name w:val="caption"/>
    <w:basedOn w:val="a0"/>
    <w:next w:val="a0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1"/>
    <w:link w:val="4"/>
    <w:rsid w:val="001629C8"/>
    <w:rPr>
      <w:rFonts w:ascii="Times New Roman" w:hAnsi="Times New Roman" w:cs="Times New Roman"/>
      <w:b/>
      <w:color w:val="2F5496" w:themeColor="accent5" w:themeShade="BF"/>
      <w:sz w:val="24"/>
      <w:szCs w:val="24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1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1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1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5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6">
    <w:name w:val="Символ нумерации"/>
    <w:rsid w:val="00AB5661"/>
  </w:style>
  <w:style w:type="paragraph" w:customStyle="1" w:styleId="af7">
    <w:basedOn w:val="a0"/>
    <w:next w:val="af8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8">
    <w:name w:val="Body Text"/>
    <w:basedOn w:val="a0"/>
    <w:link w:val="af9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Основной текст Знак"/>
    <w:basedOn w:val="a1"/>
    <w:link w:val="af8"/>
    <w:qFormat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List"/>
    <w:basedOn w:val="af8"/>
    <w:rsid w:val="00AB5661"/>
    <w:rPr>
      <w:rFonts w:ascii="Arial" w:hAnsi="Arial" w:cs="Tahoma"/>
    </w:rPr>
  </w:style>
  <w:style w:type="paragraph" w:customStyle="1" w:styleId="140">
    <w:name w:val="Название14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2">
    <w:name w:val="Название9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3">
    <w:name w:val="Указатель9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2">
    <w:name w:val="Название6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3">
    <w:name w:val="Указатель6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2">
    <w:name w:val="Название5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3">
    <w:name w:val="Указатель5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b">
    <w:name w:val="Знак Знак Знак Знак Знак Знак Знак Знак Знак Знак"/>
    <w:basedOn w:val="a0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link w:val="ConsPlusTitle0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c">
    <w:name w:val="Body Text Indent"/>
    <w:aliases w:val="Основной текст 1,Нумерованный список !!,Надин стиль,Надин стиль Знак"/>
    <w:basedOn w:val="a0"/>
    <w:link w:val="afd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d">
    <w:name w:val="Основной текст с отступом Знак"/>
    <w:aliases w:val="Основной текст 1 Знак,Нумерованный список !! Знак,Надин стиль Знак1,Надин стиль Знак Знак"/>
    <w:basedOn w:val="a1"/>
    <w:link w:val="afc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0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e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0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">
    <w:name w:val="Subtitle"/>
    <w:basedOn w:val="a0"/>
    <w:next w:val="af8"/>
    <w:link w:val="aff0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0">
    <w:name w:val="Подзаголовок Знак"/>
    <w:basedOn w:val="a1"/>
    <w:link w:val="aff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1">
    <w:name w:val="ЗАК_ПОСТ_РЕШ"/>
    <w:basedOn w:val="aff"/>
    <w:next w:val="a0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2">
    <w:name w:val="ВорОблДума"/>
    <w:basedOn w:val="a0"/>
    <w:next w:val="a0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0"/>
    <w:next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3">
    <w:name w:val="Title"/>
    <w:basedOn w:val="a0"/>
    <w:next w:val="aff"/>
    <w:link w:val="aff4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4">
    <w:name w:val="Название Знак"/>
    <w:basedOn w:val="a1"/>
    <w:link w:val="aff3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5">
    <w:name w:val="Вопрос"/>
    <w:basedOn w:val="aff3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6">
    <w:name w:val="Вертикальный отступ"/>
    <w:basedOn w:val="a0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7">
    <w:name w:val="Знак Знак Знак Знак Знак Знак Знак Знак Знак Знак"/>
    <w:basedOn w:val="a0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8">
    <w:name w:val="Содержимое таблицы"/>
    <w:basedOn w:val="a0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9">
    <w:name w:val="Заголовок таблицы"/>
    <w:basedOn w:val="aff8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3"/>
    <w:uiPriority w:val="99"/>
    <w:semiHidden/>
    <w:unhideWhenUsed/>
    <w:rsid w:val="00AB5661"/>
  </w:style>
  <w:style w:type="character" w:styleId="affa">
    <w:name w:val="Hyperlink"/>
    <w:uiPriority w:val="99"/>
    <w:unhideWhenUsed/>
    <w:rsid w:val="00AB5661"/>
    <w:rPr>
      <w:color w:val="0000FF"/>
      <w:u w:val="single"/>
    </w:rPr>
  </w:style>
  <w:style w:type="character" w:styleId="affb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0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0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0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0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3"/>
    <w:uiPriority w:val="99"/>
    <w:semiHidden/>
    <w:unhideWhenUsed/>
    <w:rsid w:val="00AB5661"/>
  </w:style>
  <w:style w:type="table" w:customStyle="1" w:styleId="1b">
    <w:name w:val="Сетка таблицы1"/>
    <w:basedOn w:val="a2"/>
    <w:next w:val="ac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3"/>
    <w:uiPriority w:val="99"/>
    <w:semiHidden/>
    <w:unhideWhenUsed/>
    <w:rsid w:val="00AB5661"/>
  </w:style>
  <w:style w:type="table" w:customStyle="1" w:styleId="29">
    <w:name w:val="Сетка таблицы2"/>
    <w:basedOn w:val="a2"/>
    <w:next w:val="ac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3"/>
    <w:uiPriority w:val="99"/>
    <w:semiHidden/>
    <w:unhideWhenUsed/>
    <w:rsid w:val="00AB5661"/>
  </w:style>
  <w:style w:type="paragraph" w:customStyle="1" w:styleId="xl63">
    <w:name w:val="xl63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4">
    <w:name w:val="Нет списка5"/>
    <w:next w:val="a3"/>
    <w:uiPriority w:val="99"/>
    <w:semiHidden/>
    <w:unhideWhenUsed/>
    <w:rsid w:val="00AB5661"/>
  </w:style>
  <w:style w:type="numbering" w:customStyle="1" w:styleId="64">
    <w:name w:val="Нет списка6"/>
    <w:next w:val="a3"/>
    <w:uiPriority w:val="99"/>
    <w:semiHidden/>
    <w:unhideWhenUsed/>
    <w:rsid w:val="00AB5661"/>
  </w:style>
  <w:style w:type="numbering" w:customStyle="1" w:styleId="74">
    <w:name w:val="Нет списка7"/>
    <w:next w:val="a3"/>
    <w:uiPriority w:val="99"/>
    <w:semiHidden/>
    <w:unhideWhenUsed/>
    <w:rsid w:val="00AB5661"/>
  </w:style>
  <w:style w:type="numbering" w:customStyle="1" w:styleId="84">
    <w:name w:val="Нет списка8"/>
    <w:next w:val="a3"/>
    <w:uiPriority w:val="99"/>
    <w:semiHidden/>
    <w:unhideWhenUsed/>
    <w:rsid w:val="00AB5661"/>
  </w:style>
  <w:style w:type="numbering" w:customStyle="1" w:styleId="94">
    <w:name w:val="Нет списка9"/>
    <w:next w:val="a3"/>
    <w:uiPriority w:val="99"/>
    <w:semiHidden/>
    <w:unhideWhenUsed/>
    <w:rsid w:val="00AB5661"/>
  </w:style>
  <w:style w:type="numbering" w:customStyle="1" w:styleId="103">
    <w:name w:val="Нет списка10"/>
    <w:next w:val="a3"/>
    <w:uiPriority w:val="99"/>
    <w:semiHidden/>
    <w:unhideWhenUsed/>
    <w:rsid w:val="00AB5661"/>
  </w:style>
  <w:style w:type="paragraph" w:styleId="affc">
    <w:name w:val="List Paragraph"/>
    <w:aliases w:val="ТЗ список,Абзац списка нумерованный"/>
    <w:basedOn w:val="a0"/>
    <w:link w:val="affd"/>
    <w:uiPriority w:val="34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e">
    <w:name w:val="Plain Text"/>
    <w:basedOn w:val="a0"/>
    <w:link w:val="afff"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f">
    <w:name w:val="Текст Знак"/>
    <w:basedOn w:val="a1"/>
    <w:link w:val="affe"/>
    <w:uiPriority w:val="99"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0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0"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0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0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qFormat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qFormat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0"/>
    <w:qFormat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1"/>
    <w:qFormat/>
    <w:rsid w:val="005D0E40"/>
  </w:style>
  <w:style w:type="character" w:customStyle="1" w:styleId="80">
    <w:name w:val="Заголовок 8 Знак"/>
    <w:basedOn w:val="a1"/>
    <w:link w:val="8"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f0">
    <w:name w:val="Прижатый влево"/>
    <w:basedOn w:val="a0"/>
    <w:next w:val="a0"/>
    <w:uiPriority w:val="99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1">
    <w:name w:val="Book Title"/>
    <w:basedOn w:val="a1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0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2">
    <w:name w:val="Нормальный (таблица)"/>
    <w:basedOn w:val="a0"/>
    <w:next w:val="a0"/>
    <w:uiPriority w:val="99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uiPriority w:val="99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35">
    <w:name w:val="Body Text Indent 3"/>
    <w:basedOn w:val="a0"/>
    <w:link w:val="36"/>
    <w:rsid w:val="003B4794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1"/>
    <w:link w:val="35"/>
    <w:rsid w:val="003B479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3">
    <w:name w:val="Знак Знак Знак Знак"/>
    <w:basedOn w:val="a0"/>
    <w:uiPriority w:val="99"/>
    <w:rsid w:val="003B4794"/>
    <w:pPr>
      <w:spacing w:line="240" w:lineRule="exact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affd">
    <w:name w:val="Абзац списка Знак"/>
    <w:aliases w:val="ТЗ список Знак,Абзац списка нумерованный Знак"/>
    <w:link w:val="affc"/>
    <w:uiPriority w:val="34"/>
    <w:qFormat/>
    <w:locked/>
    <w:rsid w:val="003B4794"/>
    <w:rPr>
      <w:rFonts w:eastAsiaTheme="minorEastAsia"/>
      <w:lang w:eastAsia="ru-RU"/>
    </w:rPr>
  </w:style>
  <w:style w:type="paragraph" w:customStyle="1" w:styleId="1c">
    <w:name w:val="Обычный1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c">
    <w:name w:val="Body Text Indent 2"/>
    <w:basedOn w:val="a0"/>
    <w:link w:val="2d"/>
    <w:uiPriority w:val="99"/>
    <w:qFormat/>
    <w:rsid w:val="003B479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1"/>
    <w:link w:val="2c"/>
    <w:uiPriority w:val="99"/>
    <w:qFormat/>
    <w:rsid w:val="003B4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Знак"/>
    <w:basedOn w:val="a0"/>
    <w:uiPriority w:val="99"/>
    <w:rsid w:val="003B479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d">
    <w:name w:val="Без интервала1"/>
    <w:link w:val="NoSpacingChar"/>
    <w:uiPriority w:val="99"/>
    <w:rsid w:val="003B47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d"/>
    <w:locked/>
    <w:rsid w:val="003B4794"/>
    <w:rPr>
      <w:rFonts w:ascii="Calibri" w:eastAsia="Times New Roman" w:hAnsi="Calibri" w:cs="Times New Roman"/>
      <w:lang w:eastAsia="ru-RU"/>
    </w:rPr>
  </w:style>
  <w:style w:type="paragraph" w:customStyle="1" w:styleId="2e">
    <w:name w:val="Обычный2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text1">
    <w:name w:val="text1"/>
    <w:basedOn w:val="a1"/>
    <w:rsid w:val="003B4794"/>
  </w:style>
  <w:style w:type="paragraph" w:customStyle="1" w:styleId="Style4">
    <w:name w:val="Style4"/>
    <w:basedOn w:val="a0"/>
    <w:rsid w:val="003B4794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2">
    <w:name w:val="Font Style12"/>
    <w:rsid w:val="003B4794"/>
    <w:rPr>
      <w:rFonts w:ascii="Times New Roman" w:hAnsi="Times New Roman" w:cs="Times New Roman" w:hint="default"/>
      <w:sz w:val="26"/>
      <w:szCs w:val="26"/>
    </w:rPr>
  </w:style>
  <w:style w:type="character" w:customStyle="1" w:styleId="afff5">
    <w:name w:val="Цветовое выделение"/>
    <w:uiPriority w:val="99"/>
    <w:qFormat/>
    <w:rsid w:val="003B4794"/>
    <w:rPr>
      <w:b/>
      <w:color w:val="000080"/>
    </w:rPr>
  </w:style>
  <w:style w:type="paragraph" w:customStyle="1" w:styleId="ConsCell">
    <w:name w:val="ConsCell"/>
    <w:uiPriority w:val="99"/>
    <w:rsid w:val="003B47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1"/>
    <w:uiPriority w:val="99"/>
    <w:rsid w:val="003B4794"/>
    <w:rPr>
      <w:rFonts w:cs="Times New Roman"/>
    </w:rPr>
  </w:style>
  <w:style w:type="character" w:customStyle="1" w:styleId="apple-converted-space">
    <w:name w:val="apple-converted-space"/>
    <w:basedOn w:val="a1"/>
    <w:uiPriority w:val="99"/>
    <w:rsid w:val="003B4794"/>
    <w:rPr>
      <w:rFonts w:cs="Times New Roman"/>
    </w:rPr>
  </w:style>
  <w:style w:type="character" w:customStyle="1" w:styleId="A30">
    <w:name w:val="A3"/>
    <w:uiPriority w:val="99"/>
    <w:rsid w:val="003B4794"/>
    <w:rPr>
      <w:b/>
      <w:color w:val="000000"/>
      <w:sz w:val="18"/>
    </w:rPr>
  </w:style>
  <w:style w:type="paragraph" w:customStyle="1" w:styleId="1125">
    <w:name w:val="Стиль Основной текст + Слева:  1 см Первая строка:  125 см Справ..."/>
    <w:basedOn w:val="af8"/>
    <w:uiPriority w:val="99"/>
    <w:rsid w:val="003B4794"/>
    <w:pPr>
      <w:suppressAutoHyphens w:val="0"/>
      <w:spacing w:after="0" w:line="360" w:lineRule="auto"/>
      <w:ind w:left="567" w:right="284" w:firstLine="709"/>
      <w:jc w:val="both"/>
    </w:pPr>
    <w:rPr>
      <w:sz w:val="24"/>
      <w:lang w:eastAsia="ru-RU"/>
    </w:rPr>
  </w:style>
  <w:style w:type="table" w:customStyle="1" w:styleId="37">
    <w:name w:val="Сетка таблицы3"/>
    <w:basedOn w:val="a2"/>
    <w:next w:val="ac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2"/>
    <w:next w:val="ac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аголовок1"/>
    <w:basedOn w:val="a0"/>
    <w:next w:val="af8"/>
    <w:rsid w:val="0001126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6">
    <w:name w:val="Знак Знак Знак Знак Знак Знак Знак Знак Знак Знак"/>
    <w:basedOn w:val="a0"/>
    <w:rsid w:val="0001126B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formattexttopleveltext">
    <w:name w:val="formattext topleveltext"/>
    <w:basedOn w:val="a0"/>
    <w:uiPriority w:val="99"/>
    <w:rsid w:val="00D71E04"/>
    <w:pPr>
      <w:spacing w:before="100" w:beforeAutospacing="1" w:after="100" w:afterAutospacing="1" w:line="240" w:lineRule="auto"/>
    </w:pPr>
    <w:rPr>
      <w:rFonts w:ascii="Cambria" w:eastAsia="Times New Roman" w:hAnsi="Cambria" w:cs="Cambria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1"/>
    <w:rsid w:val="00916460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f7">
    <w:name w:val="annotation text"/>
    <w:aliases w:val="!Равноширинный текст документа"/>
    <w:basedOn w:val="a0"/>
    <w:link w:val="afff8"/>
    <w:rsid w:val="00916460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f8">
    <w:name w:val="Текст примечания Знак"/>
    <w:aliases w:val="!Равноширинный текст документа Знак"/>
    <w:basedOn w:val="a1"/>
    <w:link w:val="afff7"/>
    <w:rsid w:val="00916460"/>
    <w:rPr>
      <w:rFonts w:ascii="Courier" w:eastAsia="Times New Roman" w:hAnsi="Courier" w:cs="Times New Roman"/>
      <w:szCs w:val="20"/>
      <w:lang w:eastAsia="ru-RU"/>
    </w:rPr>
  </w:style>
  <w:style w:type="paragraph" w:customStyle="1" w:styleId="Application">
    <w:name w:val="Application!Приложение"/>
    <w:rsid w:val="0091646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91646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91646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38">
    <w:name w:val="3Приложение"/>
    <w:basedOn w:val="a0"/>
    <w:link w:val="39"/>
    <w:qFormat/>
    <w:rsid w:val="00A015F9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39">
    <w:name w:val="3Приложение Знак"/>
    <w:link w:val="38"/>
    <w:rsid w:val="00A015F9"/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55">
    <w:name w:val="Основной текст5"/>
    <w:rsid w:val="000278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65">
    <w:name w:val="Основной текст6"/>
    <w:basedOn w:val="a0"/>
    <w:rsid w:val="0002786C"/>
    <w:pPr>
      <w:shd w:val="clear" w:color="auto" w:fill="FFFFFF"/>
      <w:spacing w:after="300" w:line="278" w:lineRule="exact"/>
      <w:ind w:hanging="1340"/>
    </w:pPr>
    <w:rPr>
      <w:rFonts w:ascii="Times New Roman" w:eastAsia="Times New Roman" w:hAnsi="Times New Roman" w:cs="Times New Roman"/>
      <w:color w:val="000000"/>
      <w:sz w:val="25"/>
      <w:szCs w:val="25"/>
      <w:lang w:val="ru" w:eastAsia="ru-RU"/>
    </w:rPr>
  </w:style>
  <w:style w:type="paragraph" w:customStyle="1" w:styleId="3a">
    <w:name w:val="Основной текст3"/>
    <w:basedOn w:val="a0"/>
    <w:rsid w:val="005C3351"/>
    <w:pPr>
      <w:shd w:val="clear" w:color="auto" w:fill="FFFFFF"/>
      <w:spacing w:after="120" w:line="216" w:lineRule="exact"/>
      <w:ind w:firstLine="567"/>
      <w:jc w:val="both"/>
    </w:pPr>
    <w:rPr>
      <w:rFonts w:ascii="Arial" w:eastAsia="Arial" w:hAnsi="Arial" w:cs="Arial"/>
      <w:sz w:val="16"/>
      <w:szCs w:val="16"/>
      <w:lang w:eastAsia="ru-RU"/>
    </w:rPr>
  </w:style>
  <w:style w:type="paragraph" w:customStyle="1" w:styleId="2f">
    <w:name w:val="Заголовок №2"/>
    <w:basedOn w:val="a0"/>
    <w:link w:val="2f0"/>
    <w:rsid w:val="005C3351"/>
    <w:pPr>
      <w:shd w:val="clear" w:color="auto" w:fill="FFFFFF"/>
      <w:spacing w:after="0" w:line="216" w:lineRule="exact"/>
      <w:ind w:firstLine="567"/>
      <w:jc w:val="both"/>
      <w:outlineLvl w:val="1"/>
    </w:pPr>
    <w:rPr>
      <w:rFonts w:ascii="Arial" w:eastAsia="Arial" w:hAnsi="Arial" w:cs="Arial"/>
      <w:b/>
      <w:bCs/>
      <w:sz w:val="16"/>
      <w:szCs w:val="16"/>
      <w:lang w:eastAsia="ru-RU"/>
    </w:rPr>
  </w:style>
  <w:style w:type="character" w:customStyle="1" w:styleId="2f1">
    <w:name w:val="Основной текст (2) + Курсив"/>
    <w:uiPriority w:val="99"/>
    <w:rsid w:val="00F10E6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b">
    <w:name w:val="Основной текст (3)_"/>
    <w:link w:val="3c"/>
    <w:locked/>
    <w:rsid w:val="00F10E6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3c">
    <w:name w:val="Основной текст (3)"/>
    <w:basedOn w:val="a0"/>
    <w:link w:val="3b"/>
    <w:rsid w:val="00F10E6D"/>
    <w:pPr>
      <w:shd w:val="clear" w:color="auto" w:fill="FFFFFF"/>
      <w:spacing w:after="600" w:line="322" w:lineRule="exact"/>
      <w:ind w:firstLine="567"/>
      <w:jc w:val="center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afff9">
    <w:name w:val="Сноска_"/>
    <w:link w:val="afffa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a">
    <w:name w:val="Сноска"/>
    <w:basedOn w:val="a0"/>
    <w:link w:val="afff9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6">
    <w:name w:val="Основной текст (4)_"/>
    <w:link w:val="47"/>
    <w:locked/>
    <w:rsid w:val="00F10E6D"/>
    <w:rPr>
      <w:rFonts w:ascii="Times New Roman" w:hAnsi="Times New Roman"/>
      <w:i/>
      <w:iCs/>
      <w:sz w:val="27"/>
      <w:szCs w:val="27"/>
      <w:shd w:val="clear" w:color="auto" w:fill="FFFFFF"/>
    </w:rPr>
  </w:style>
  <w:style w:type="paragraph" w:customStyle="1" w:styleId="47">
    <w:name w:val="Основной текст (4)"/>
    <w:basedOn w:val="a0"/>
    <w:link w:val="46"/>
    <w:rsid w:val="00F10E6D"/>
    <w:pPr>
      <w:shd w:val="clear" w:color="auto" w:fill="FFFFFF"/>
      <w:spacing w:after="0" w:line="322" w:lineRule="exact"/>
      <w:ind w:firstLine="600"/>
      <w:jc w:val="both"/>
    </w:pPr>
    <w:rPr>
      <w:rFonts w:ascii="Times New Roman" w:hAnsi="Times New Roman"/>
      <w:i/>
      <w:iCs/>
      <w:sz w:val="27"/>
      <w:szCs w:val="27"/>
    </w:rPr>
  </w:style>
  <w:style w:type="character" w:customStyle="1" w:styleId="1f">
    <w:name w:val="Заголовок №1_"/>
    <w:link w:val="1f0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f0">
    <w:name w:val="Заголовок №1"/>
    <w:basedOn w:val="a0"/>
    <w:link w:val="1f"/>
    <w:uiPriority w:val="99"/>
    <w:rsid w:val="00F10E6D"/>
    <w:pPr>
      <w:shd w:val="clear" w:color="auto" w:fill="FFFFFF"/>
      <w:spacing w:before="240" w:after="240" w:line="322" w:lineRule="exact"/>
      <w:ind w:firstLine="567"/>
      <w:jc w:val="center"/>
      <w:outlineLvl w:val="0"/>
    </w:pPr>
    <w:rPr>
      <w:rFonts w:ascii="Times New Roman" w:hAnsi="Times New Roman"/>
      <w:b/>
      <w:bCs/>
      <w:sz w:val="27"/>
      <w:szCs w:val="27"/>
    </w:rPr>
  </w:style>
  <w:style w:type="character" w:customStyle="1" w:styleId="afffb">
    <w:name w:val="Колонтитул_"/>
    <w:link w:val="1f1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f1">
    <w:name w:val="Колонтитул1"/>
    <w:basedOn w:val="a0"/>
    <w:link w:val="afffb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56">
    <w:name w:val="Основной текст (5)_"/>
    <w:link w:val="57"/>
    <w:locked/>
    <w:rsid w:val="00F10E6D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57">
    <w:name w:val="Основной текст (5)"/>
    <w:basedOn w:val="a0"/>
    <w:link w:val="56"/>
    <w:rsid w:val="00F10E6D"/>
    <w:pPr>
      <w:shd w:val="clear" w:color="auto" w:fill="FFFFFF"/>
      <w:spacing w:after="360" w:line="240" w:lineRule="atLeast"/>
      <w:ind w:firstLine="567"/>
      <w:jc w:val="both"/>
    </w:pPr>
    <w:rPr>
      <w:rFonts w:ascii="Times New Roman" w:hAnsi="Times New Roman"/>
      <w:i/>
      <w:iCs/>
      <w:sz w:val="17"/>
      <w:szCs w:val="17"/>
    </w:rPr>
  </w:style>
  <w:style w:type="character" w:customStyle="1" w:styleId="66">
    <w:name w:val="Основной текст (6)_"/>
    <w:link w:val="67"/>
    <w:uiPriority w:val="99"/>
    <w:locked/>
    <w:rsid w:val="00F10E6D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67">
    <w:name w:val="Основной текст (6)"/>
    <w:basedOn w:val="a0"/>
    <w:link w:val="66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18"/>
      <w:szCs w:val="18"/>
    </w:rPr>
  </w:style>
  <w:style w:type="character" w:customStyle="1" w:styleId="7Exact">
    <w:name w:val="Основной текст (7) Exact"/>
    <w:link w:val="75"/>
    <w:uiPriority w:val="99"/>
    <w:locked/>
    <w:rsid w:val="00F10E6D"/>
    <w:rPr>
      <w:rFonts w:ascii="Times New Roman" w:hAnsi="Times New Roman"/>
      <w:spacing w:val="3"/>
      <w:sz w:val="21"/>
      <w:szCs w:val="21"/>
      <w:shd w:val="clear" w:color="auto" w:fill="FFFFFF"/>
    </w:rPr>
  </w:style>
  <w:style w:type="paragraph" w:customStyle="1" w:styleId="75">
    <w:name w:val="Основной текст (7)"/>
    <w:basedOn w:val="a0"/>
    <w:link w:val="7Exact"/>
    <w:uiPriority w:val="99"/>
    <w:rsid w:val="00F10E6D"/>
    <w:pPr>
      <w:shd w:val="clear" w:color="auto" w:fill="FFFFFF"/>
      <w:spacing w:after="0" w:line="269" w:lineRule="exact"/>
      <w:ind w:firstLine="567"/>
      <w:jc w:val="center"/>
    </w:pPr>
    <w:rPr>
      <w:rFonts w:ascii="Times New Roman" w:hAnsi="Times New Roman"/>
      <w:spacing w:val="3"/>
      <w:sz w:val="21"/>
      <w:szCs w:val="21"/>
    </w:rPr>
  </w:style>
  <w:style w:type="character" w:customStyle="1" w:styleId="85">
    <w:name w:val="Основной текст (8)_"/>
    <w:link w:val="86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86">
    <w:name w:val="Основной текст (8)"/>
    <w:basedOn w:val="a0"/>
    <w:link w:val="85"/>
    <w:uiPriority w:val="99"/>
    <w:rsid w:val="00F10E6D"/>
    <w:pPr>
      <w:shd w:val="clear" w:color="auto" w:fill="FFFFFF"/>
      <w:spacing w:before="180" w:after="0" w:line="240" w:lineRule="atLeast"/>
      <w:ind w:firstLine="567"/>
      <w:jc w:val="right"/>
    </w:pPr>
    <w:rPr>
      <w:rFonts w:ascii="Times New Roman" w:hAnsi="Times New Roman"/>
      <w:b/>
      <w:bCs/>
      <w:sz w:val="19"/>
      <w:szCs w:val="19"/>
    </w:rPr>
  </w:style>
  <w:style w:type="character" w:customStyle="1" w:styleId="2f2">
    <w:name w:val="Подпись к таблице (2)_"/>
    <w:link w:val="212"/>
    <w:uiPriority w:val="99"/>
    <w:locked/>
    <w:rsid w:val="00F10E6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2">
    <w:name w:val="Подпись к таблице (2)1"/>
    <w:basedOn w:val="a0"/>
    <w:link w:val="2f2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3d">
    <w:name w:val="Подпись к таблице (3)_"/>
    <w:link w:val="311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11">
    <w:name w:val="Подпись к таблице (3)1"/>
    <w:basedOn w:val="a0"/>
    <w:link w:val="3d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27"/>
      <w:szCs w:val="27"/>
    </w:rPr>
  </w:style>
  <w:style w:type="character" w:customStyle="1" w:styleId="afffc">
    <w:name w:val="Подпись к таблице_"/>
    <w:link w:val="afffd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d">
    <w:name w:val="Подпись к таблице"/>
    <w:basedOn w:val="a0"/>
    <w:link w:val="afffc"/>
    <w:rsid w:val="00F10E6D"/>
    <w:pPr>
      <w:shd w:val="clear" w:color="auto" w:fill="FFFFFF"/>
      <w:spacing w:after="0" w:line="230" w:lineRule="exac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8">
    <w:name w:val="Подпись к таблице (4)_"/>
    <w:link w:val="410"/>
    <w:uiPriority w:val="99"/>
    <w:locked/>
    <w:rsid w:val="00F10E6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410">
    <w:name w:val="Подпись к таблице (4)1"/>
    <w:basedOn w:val="a0"/>
    <w:link w:val="48"/>
    <w:uiPriority w:val="99"/>
    <w:rsid w:val="00F10E6D"/>
    <w:pPr>
      <w:shd w:val="clear" w:color="auto" w:fill="FFFFFF"/>
      <w:spacing w:after="0" w:line="278" w:lineRule="exact"/>
      <w:ind w:firstLine="567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afffe">
    <w:name w:val="Знак Знак Знак"/>
    <w:basedOn w:val="a0"/>
    <w:uiPriority w:val="99"/>
    <w:rsid w:val="00F10E6D"/>
    <w:pPr>
      <w:spacing w:line="240" w:lineRule="exact"/>
      <w:ind w:firstLine="567"/>
      <w:jc w:val="both"/>
    </w:pPr>
    <w:rPr>
      <w:rFonts w:ascii="Verdana" w:eastAsia="Courier New" w:hAnsi="Verdana" w:cs="Verdana"/>
      <w:sz w:val="24"/>
      <w:szCs w:val="24"/>
      <w:lang w:val="en-US" w:eastAsia="ru-RU"/>
    </w:rPr>
  </w:style>
  <w:style w:type="character" w:customStyle="1" w:styleId="affff">
    <w:name w:val="Основной текст + 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9">
    <w:name w:val="Основной текст (4) + Не курсив"/>
    <w:uiPriority w:val="99"/>
    <w:rsid w:val="00F10E6D"/>
    <w:rPr>
      <w:rFonts w:ascii="Times New Roman" w:hAnsi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f3">
    <w:name w:val="Основной текст (2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f2">
    <w:name w:val="Основной текст Знак1"/>
    <w:uiPriority w:val="99"/>
    <w:rsid w:val="00F10E6D"/>
    <w:rPr>
      <w:color w:val="000000"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F10E6D"/>
    <w:rPr>
      <w:color w:val="000000"/>
      <w:sz w:val="24"/>
      <w:szCs w:val="24"/>
    </w:rPr>
  </w:style>
  <w:style w:type="character" w:customStyle="1" w:styleId="133">
    <w:name w:val="Колонтитул + 13"/>
    <w:aliases w:val="5 pt,Основной текст (4) + Century Gothic,11,Полужирный,Основной текст + 13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Exact">
    <w:name w:val="Основной текст Exact"/>
    <w:uiPriority w:val="99"/>
    <w:rsid w:val="00F10E6D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8Exact">
    <w:name w:val="Основной текст (8) Exact"/>
    <w:uiPriority w:val="99"/>
    <w:rsid w:val="00F10E6D"/>
    <w:rPr>
      <w:rFonts w:ascii="Times New Roman" w:hAnsi="Times New Roman" w:cs="Times New Roman" w:hint="default"/>
      <w:b/>
      <w:bCs/>
      <w:strike w:val="0"/>
      <w:dstrike w:val="0"/>
      <w:spacing w:val="-3"/>
      <w:sz w:val="17"/>
      <w:szCs w:val="17"/>
      <w:u w:val="none"/>
      <w:effect w:val="none"/>
    </w:rPr>
  </w:style>
  <w:style w:type="character" w:customStyle="1" w:styleId="affff0">
    <w:name w:val="Основной текст + Полужирный"/>
    <w:uiPriority w:val="99"/>
    <w:rsid w:val="00F10E6D"/>
    <w:rPr>
      <w:rFonts w:ascii="Times New Roman" w:eastAsia="Courier New" w:hAnsi="Times New Roman" w:cs="Times New Roman" w:hint="default"/>
      <w:b/>
      <w:b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e">
    <w:name w:val="Подпись к таблице (3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f4">
    <w:name w:val="Подпись к таблице (2)"/>
    <w:uiPriority w:val="99"/>
    <w:rsid w:val="00F10E6D"/>
    <w:rPr>
      <w:rFonts w:ascii="Times New Roman" w:hAnsi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4a">
    <w:name w:val="Подпись к таблице (4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b">
    <w:name w:val="Подпись к таблице (4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</w:rPr>
  </w:style>
  <w:style w:type="character" w:customStyle="1" w:styleId="114">
    <w:name w:val="Основной текст + 11"/>
    <w:aliases w:val="5 pt2"/>
    <w:uiPriority w:val="99"/>
    <w:rsid w:val="00F10E6D"/>
    <w:rPr>
      <w:rFonts w:ascii="Times New Roman" w:eastAsia="Courier New" w:hAnsi="Times New Roman" w:cs="Times New Roman" w:hint="default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5">
    <w:name w:val="Основной текст + 9"/>
    <w:aliases w:val="5 pt1,Курсив,Основной текст (4) + Полужирный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1">
    <w:name w:val="Колонтитул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2">
    <w:name w:val="Колонтитул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ff3">
    <w:name w:val="Основной текст_"/>
    <w:link w:val="2f5"/>
    <w:locked/>
    <w:rsid w:val="00F10E6D"/>
    <w:rPr>
      <w:rFonts w:ascii="Times New Roman" w:hAnsi="Times New Roman" w:cs="Times New Roman" w:hint="default"/>
      <w:strike w:val="0"/>
      <w:dstrike w:val="0"/>
      <w:sz w:val="27"/>
      <w:szCs w:val="27"/>
      <w:u w:val="none"/>
      <w:effect w:val="none"/>
    </w:rPr>
  </w:style>
  <w:style w:type="character" w:customStyle="1" w:styleId="50">
    <w:name w:val="Заголовок 5 Знак"/>
    <w:basedOn w:val="a1"/>
    <w:link w:val="5"/>
    <w:rsid w:val="00AA617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2f6">
    <w:name w:val="Текст сноски Знак2"/>
    <w:basedOn w:val="a1"/>
    <w:uiPriority w:val="99"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1f3">
    <w:name w:val="Нижний колонтитул Знак1"/>
    <w:basedOn w:val="a1"/>
    <w:uiPriority w:val="99"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4">
    <w:name w:val="Верхний колонтитул Знак1"/>
    <w:basedOn w:val="a1"/>
    <w:uiPriority w:val="99"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5">
    <w:name w:val="Текст Знак1"/>
    <w:basedOn w:val="a1"/>
    <w:uiPriority w:val="99"/>
    <w:semiHidden/>
    <w:rsid w:val="00AA617D"/>
    <w:rPr>
      <w:rFonts w:ascii="Consolas" w:eastAsia="SimSun" w:hAnsi="Consolas" w:cs="Consolas"/>
      <w:sz w:val="21"/>
      <w:szCs w:val="21"/>
      <w:lang w:eastAsia="ru-RU"/>
    </w:rPr>
  </w:style>
  <w:style w:type="paragraph" w:customStyle="1" w:styleId="Dolgnost">
    <w:name w:val="Dolgnost"/>
    <w:basedOn w:val="a0"/>
    <w:rsid w:val="00AA617D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after="0" w:line="210" w:lineRule="atLeast"/>
      <w:textAlignment w:val="baseline"/>
    </w:pPr>
    <w:rPr>
      <w:rFonts w:ascii="Arial" w:eastAsia="SimSun" w:hAnsi="Arial" w:cs="Arial"/>
      <w:i/>
      <w:iCs/>
      <w:spacing w:val="-20"/>
      <w:sz w:val="19"/>
      <w:szCs w:val="19"/>
      <w:lang w:eastAsia="ru-RU"/>
    </w:rPr>
  </w:style>
  <w:style w:type="paragraph" w:customStyle="1" w:styleId="adres">
    <w:name w:val="adres"/>
    <w:basedOn w:val="a0"/>
    <w:rsid w:val="00AA617D"/>
    <w:pPr>
      <w:widowControl w:val="0"/>
      <w:overflowPunct w:val="0"/>
      <w:autoSpaceDE w:val="0"/>
      <w:autoSpaceDN w:val="0"/>
      <w:adjustRightInd w:val="0"/>
      <w:spacing w:before="60" w:after="0" w:line="180" w:lineRule="atLeast"/>
      <w:textAlignment w:val="baseline"/>
    </w:pPr>
    <w:rPr>
      <w:rFonts w:ascii="Arial" w:eastAsia="SimSun" w:hAnsi="Arial" w:cs="Times New Roman"/>
      <w:i/>
      <w:iCs/>
      <w:sz w:val="18"/>
      <w:szCs w:val="18"/>
      <w:lang w:eastAsia="ru-RU"/>
    </w:rPr>
  </w:style>
  <w:style w:type="paragraph" w:customStyle="1" w:styleId="FIO">
    <w:name w:val="FIO"/>
    <w:basedOn w:val="a0"/>
    <w:rsid w:val="00AA617D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eastAsia="SimSun" w:hAnsi="Arial" w:cs="Arial"/>
      <w:b/>
      <w:bCs/>
      <w:spacing w:val="-20"/>
      <w:sz w:val="20"/>
      <w:szCs w:val="20"/>
      <w:lang w:eastAsia="ru-RU"/>
    </w:rPr>
  </w:style>
  <w:style w:type="paragraph" w:customStyle="1" w:styleId="3f">
    <w:name w:val="заголовок 3"/>
    <w:basedOn w:val="a0"/>
    <w:rsid w:val="00AA617D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after="0" w:line="220" w:lineRule="atLeast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customStyle="1" w:styleId="1f6">
    <w:name w:val="заголовок1"/>
    <w:basedOn w:val="a0"/>
    <w:next w:val="a0"/>
    <w:rsid w:val="00AA617D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after="0" w:line="280" w:lineRule="atLeast"/>
      <w:ind w:right="-79"/>
      <w:textAlignment w:val="baseline"/>
    </w:pPr>
    <w:rPr>
      <w:rFonts w:ascii="Arial" w:eastAsia="SimSun" w:hAnsi="Arial" w:cs="Times New Roman"/>
      <w:b/>
      <w:bCs/>
      <w:i/>
      <w:iCs/>
      <w:lang w:eastAsia="ru-RU"/>
    </w:rPr>
  </w:style>
  <w:style w:type="paragraph" w:customStyle="1" w:styleId="2f7">
    <w:name w:val="заголовок2"/>
    <w:basedOn w:val="a0"/>
    <w:next w:val="a0"/>
    <w:rsid w:val="00AA617D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styleId="affff4">
    <w:name w:val="endnote text"/>
    <w:basedOn w:val="a0"/>
    <w:link w:val="affff5"/>
    <w:uiPriority w:val="99"/>
    <w:unhideWhenUsed/>
    <w:rsid w:val="00AA617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ffff5">
    <w:name w:val="Текст концевой сноски Знак"/>
    <w:basedOn w:val="a1"/>
    <w:link w:val="affff4"/>
    <w:uiPriority w:val="99"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ffff6">
    <w:name w:val="endnote reference"/>
    <w:uiPriority w:val="99"/>
    <w:unhideWhenUsed/>
    <w:rsid w:val="00AA617D"/>
    <w:rPr>
      <w:vertAlign w:val="superscript"/>
    </w:rPr>
  </w:style>
  <w:style w:type="paragraph" w:customStyle="1" w:styleId="Standard">
    <w:name w:val="Standard"/>
    <w:rsid w:val="00AA61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customStyle="1" w:styleId="1f7">
    <w:name w:val="Стиль1"/>
    <w:basedOn w:val="a0"/>
    <w:qFormat/>
    <w:rsid w:val="004B0AAB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ffff7">
    <w:name w:val="Оглавление_"/>
    <w:basedOn w:val="a1"/>
    <w:link w:val="affff8"/>
    <w:rsid w:val="004B0AAB"/>
    <w:rPr>
      <w:rFonts w:ascii="Times New Roman" w:eastAsia="Times New Roman" w:hAnsi="Times New Roman" w:cs="Times New Roman"/>
      <w:sz w:val="28"/>
      <w:szCs w:val="28"/>
    </w:rPr>
  </w:style>
  <w:style w:type="paragraph" w:customStyle="1" w:styleId="affff8">
    <w:name w:val="Оглавление"/>
    <w:basedOn w:val="a0"/>
    <w:link w:val="affff7"/>
    <w:rsid w:val="004B0AAB"/>
    <w:pPr>
      <w:widowControl w:val="0"/>
      <w:spacing w:after="0" w:line="240" w:lineRule="auto"/>
      <w:ind w:firstLine="6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f8">
    <w:name w:val="Неразрешенное упоминание1"/>
    <w:basedOn w:val="a1"/>
    <w:uiPriority w:val="99"/>
    <w:semiHidden/>
    <w:unhideWhenUsed/>
    <w:rsid w:val="004B0AAB"/>
    <w:rPr>
      <w:color w:val="605E5C"/>
      <w:shd w:val="clear" w:color="auto" w:fill="E1DFDD"/>
    </w:rPr>
  </w:style>
  <w:style w:type="character" w:customStyle="1" w:styleId="affff9">
    <w:name w:val="Другое_"/>
    <w:basedOn w:val="a1"/>
    <w:link w:val="affffa"/>
    <w:rsid w:val="004B0AAB"/>
    <w:rPr>
      <w:rFonts w:ascii="Times New Roman" w:eastAsia="Times New Roman" w:hAnsi="Times New Roman" w:cs="Times New Roman"/>
      <w:sz w:val="28"/>
      <w:szCs w:val="28"/>
    </w:rPr>
  </w:style>
  <w:style w:type="paragraph" w:customStyle="1" w:styleId="affffa">
    <w:name w:val="Другое"/>
    <w:basedOn w:val="a0"/>
    <w:link w:val="affff9"/>
    <w:rsid w:val="004B0AA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ffffb">
    <w:name w:val="TOC Heading"/>
    <w:basedOn w:val="1"/>
    <w:next w:val="a0"/>
    <w:uiPriority w:val="39"/>
    <w:unhideWhenUsed/>
    <w:qFormat/>
    <w:rsid w:val="004B0AAB"/>
    <w:pPr>
      <w:keepNext/>
      <w:keepLines/>
      <w:widowControl/>
      <w:autoSpaceDE/>
      <w:autoSpaceDN/>
      <w:adjustRightInd/>
      <w:spacing w:before="240" w:after="0" w:line="259" w:lineRule="auto"/>
      <w:outlineLvl w:val="9"/>
    </w:pPr>
    <w:rPr>
      <w:rFonts w:ascii="Times New Roman" w:eastAsiaTheme="majorEastAsia" w:hAnsi="Times New Roman" w:cstheme="majorBidi"/>
      <w:bCs w:val="0"/>
      <w:color w:val="auto"/>
      <w:sz w:val="32"/>
      <w:szCs w:val="32"/>
    </w:rPr>
  </w:style>
  <w:style w:type="paragraph" w:styleId="1f9">
    <w:name w:val="toc 1"/>
    <w:basedOn w:val="a0"/>
    <w:next w:val="a0"/>
    <w:link w:val="1fa"/>
    <w:autoRedefine/>
    <w:uiPriority w:val="39"/>
    <w:unhideWhenUsed/>
    <w:rsid w:val="004B0AAB"/>
    <w:pPr>
      <w:widowControl w:val="0"/>
      <w:spacing w:after="100" w:line="240" w:lineRule="auto"/>
    </w:pPr>
    <w:rPr>
      <w:rFonts w:ascii="Times New Roman" w:eastAsia="Courier New" w:hAnsi="Times New Roman" w:cs="Courier New"/>
      <w:b/>
      <w:color w:val="000000"/>
      <w:sz w:val="28"/>
      <w:szCs w:val="24"/>
      <w:lang w:eastAsia="ru-RU" w:bidi="ru-RU"/>
    </w:rPr>
  </w:style>
  <w:style w:type="character" w:customStyle="1" w:styleId="1fa">
    <w:name w:val="Оглавление 1 Знак"/>
    <w:basedOn w:val="a1"/>
    <w:link w:val="1f9"/>
    <w:uiPriority w:val="39"/>
    <w:rsid w:val="004B0AAB"/>
    <w:rPr>
      <w:rFonts w:ascii="Times New Roman" w:eastAsia="Courier New" w:hAnsi="Times New Roman" w:cs="Courier New"/>
      <w:b/>
      <w:color w:val="000000"/>
      <w:sz w:val="28"/>
      <w:szCs w:val="24"/>
      <w:lang w:eastAsia="ru-RU" w:bidi="ru-RU"/>
    </w:rPr>
  </w:style>
  <w:style w:type="paragraph" w:styleId="2f8">
    <w:name w:val="toc 2"/>
    <w:basedOn w:val="a0"/>
    <w:next w:val="a0"/>
    <w:autoRedefine/>
    <w:uiPriority w:val="39"/>
    <w:unhideWhenUsed/>
    <w:rsid w:val="004B0AAB"/>
    <w:pPr>
      <w:widowControl w:val="0"/>
      <w:spacing w:after="100" w:line="240" w:lineRule="auto"/>
      <w:ind w:left="240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FontStyle18">
    <w:name w:val="Font Style18"/>
    <w:rsid w:val="004B0AA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ConsPlusTitle0">
    <w:name w:val="ConsPlusTitle Знак"/>
    <w:basedOn w:val="a1"/>
    <w:link w:val="ConsPlusTitle"/>
    <w:rsid w:val="004B0AAB"/>
    <w:rPr>
      <w:rFonts w:ascii="Arial" w:eastAsia="Arial" w:hAnsi="Arial" w:cs="Times New Roman"/>
      <w:b/>
      <w:sz w:val="20"/>
      <w:szCs w:val="20"/>
      <w:lang w:eastAsia="ar-SA"/>
    </w:rPr>
  </w:style>
  <w:style w:type="paragraph" w:customStyle="1" w:styleId="4c">
    <w:name w:val="Заг.4"/>
    <w:basedOn w:val="ConsPlusTitle"/>
    <w:link w:val="4d"/>
    <w:rsid w:val="004B0AAB"/>
    <w:pPr>
      <w:suppressAutoHyphens w:val="0"/>
      <w:autoSpaceDE w:val="0"/>
      <w:autoSpaceDN w:val="0"/>
      <w:jc w:val="center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4d">
    <w:name w:val="Заг.4 Знак"/>
    <w:basedOn w:val="ConsPlusTitle0"/>
    <w:link w:val="4c"/>
    <w:rsid w:val="004B0AAB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customStyle="1" w:styleId="2f5">
    <w:name w:val="Основной текст2"/>
    <w:basedOn w:val="a0"/>
    <w:link w:val="affff3"/>
    <w:rsid w:val="004B0AAB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96">
    <w:name w:val="Основной текст (9)_"/>
    <w:link w:val="97"/>
    <w:locked/>
    <w:rsid w:val="004B0AAB"/>
    <w:rPr>
      <w:i/>
      <w:iCs/>
      <w:spacing w:val="1"/>
      <w:shd w:val="clear" w:color="auto" w:fill="FFFFFF"/>
    </w:rPr>
  </w:style>
  <w:style w:type="paragraph" w:customStyle="1" w:styleId="97">
    <w:name w:val="Основной текст (9)"/>
    <w:basedOn w:val="a0"/>
    <w:link w:val="96"/>
    <w:rsid w:val="004B0AAB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</w:rPr>
  </w:style>
  <w:style w:type="character" w:customStyle="1" w:styleId="104">
    <w:name w:val="Основной текст (10)_"/>
    <w:link w:val="105"/>
    <w:rsid w:val="004B0AAB"/>
    <w:rPr>
      <w:spacing w:val="10"/>
      <w:shd w:val="clear" w:color="auto" w:fill="FFFFFF"/>
    </w:rPr>
  </w:style>
  <w:style w:type="character" w:customStyle="1" w:styleId="0pt">
    <w:name w:val="Основной текст + Интервал 0 pt"/>
    <w:rsid w:val="004B0A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85pt0pt">
    <w:name w:val="Основной текст + 8;5 pt;Интервал 0 pt"/>
    <w:rsid w:val="004B0A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105">
    <w:name w:val="Основной текст (10)"/>
    <w:basedOn w:val="a0"/>
    <w:link w:val="104"/>
    <w:rsid w:val="004B0AAB"/>
    <w:pPr>
      <w:shd w:val="clear" w:color="auto" w:fill="FFFFFF"/>
      <w:spacing w:after="0" w:line="273" w:lineRule="exact"/>
      <w:ind w:firstLine="700"/>
      <w:jc w:val="both"/>
    </w:pPr>
    <w:rPr>
      <w:spacing w:val="10"/>
    </w:rPr>
  </w:style>
  <w:style w:type="character" w:styleId="affffc">
    <w:name w:val="annotation reference"/>
    <w:basedOn w:val="a1"/>
    <w:unhideWhenUsed/>
    <w:rsid w:val="004B0AAB"/>
    <w:rPr>
      <w:sz w:val="16"/>
      <w:szCs w:val="16"/>
    </w:rPr>
  </w:style>
  <w:style w:type="paragraph" w:styleId="affffd">
    <w:name w:val="annotation subject"/>
    <w:basedOn w:val="afff7"/>
    <w:next w:val="afff7"/>
    <w:link w:val="affffe"/>
    <w:unhideWhenUsed/>
    <w:rsid w:val="004B0AAB"/>
    <w:pPr>
      <w:widowControl w:val="0"/>
      <w:ind w:firstLine="0"/>
      <w:jc w:val="left"/>
    </w:pPr>
    <w:rPr>
      <w:rFonts w:ascii="Times New Roman" w:eastAsia="Courier New" w:hAnsi="Times New Roman" w:cs="Courier New"/>
      <w:b/>
      <w:bCs/>
      <w:color w:val="000000"/>
      <w:sz w:val="20"/>
      <w:lang w:bidi="ru-RU"/>
    </w:rPr>
  </w:style>
  <w:style w:type="character" w:customStyle="1" w:styleId="affffe">
    <w:name w:val="Тема примечания Знак"/>
    <w:basedOn w:val="afff8"/>
    <w:link w:val="affffd"/>
    <w:rsid w:val="004B0AAB"/>
    <w:rPr>
      <w:rFonts w:ascii="Times New Roman" w:eastAsia="Courier New" w:hAnsi="Times New Roman" w:cs="Courier New"/>
      <w:b/>
      <w:bCs/>
      <w:color w:val="000000"/>
      <w:sz w:val="20"/>
      <w:szCs w:val="20"/>
      <w:lang w:eastAsia="ru-RU" w:bidi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4B0AAB"/>
    <w:rPr>
      <w:color w:val="605E5C"/>
      <w:shd w:val="clear" w:color="auto" w:fill="E1DFDD"/>
    </w:rPr>
  </w:style>
  <w:style w:type="character" w:customStyle="1" w:styleId="0pt0">
    <w:name w:val="Основной текст + Курсив;Интервал 0 pt"/>
    <w:rsid w:val="00AA26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90pt">
    <w:name w:val="Основной текст (9) + Не курсив;Интервал 0 pt"/>
    <w:rsid w:val="00AA26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fb">
    <w:name w:val="Основной текст1"/>
    <w:rsid w:val="00AA26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AA26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f0">
    <w:name w:val="Заголовок №2_"/>
    <w:link w:val="2f"/>
    <w:rsid w:val="00AA26DE"/>
    <w:rPr>
      <w:rFonts w:ascii="Arial" w:eastAsia="Arial" w:hAnsi="Arial" w:cs="Arial"/>
      <w:b/>
      <w:bCs/>
      <w:sz w:val="16"/>
      <w:szCs w:val="16"/>
      <w:shd w:val="clear" w:color="auto" w:fill="FFFFFF"/>
      <w:lang w:eastAsia="ru-RU"/>
    </w:rPr>
  </w:style>
  <w:style w:type="character" w:customStyle="1" w:styleId="Candara0pt">
    <w:name w:val="Основной текст + Candara;Интервал 0 pt"/>
    <w:rsid w:val="00AA26D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FontStyle19">
    <w:name w:val="Font Style19"/>
    <w:basedOn w:val="a1"/>
    <w:rsid w:val="00AA26DE"/>
    <w:rPr>
      <w:rFonts w:ascii="Times New Roman" w:hAnsi="Times New Roman" w:cs="Times New Roman" w:hint="default"/>
      <w:sz w:val="26"/>
      <w:szCs w:val="26"/>
    </w:rPr>
  </w:style>
  <w:style w:type="paragraph" w:customStyle="1" w:styleId="toleft">
    <w:name w:val="toleft"/>
    <w:basedOn w:val="a0"/>
    <w:rsid w:val="005E1F5C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">
    <w:name w:val="info"/>
    <w:basedOn w:val="a1"/>
    <w:rsid w:val="005E1F5C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5E1F5C"/>
    <w:pPr>
      <w:pBdr>
        <w:bottom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5E1F5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p">
    <w:name w:val="cap"/>
    <w:basedOn w:val="a1"/>
    <w:rsid w:val="005E1F5C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5E1F5C"/>
    <w:pPr>
      <w:pBdr>
        <w:top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5E1F5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">
    <w:name w:val="ico"/>
    <w:basedOn w:val="a1"/>
    <w:rsid w:val="005E1F5C"/>
  </w:style>
  <w:style w:type="character" w:customStyle="1" w:styleId="g1c06d4c3">
    <w:name w:val="g1c06d4c3"/>
    <w:basedOn w:val="a1"/>
    <w:rsid w:val="005E1F5C"/>
  </w:style>
  <w:style w:type="character" w:styleId="afffff">
    <w:name w:val="Strong"/>
    <w:uiPriority w:val="22"/>
    <w:qFormat/>
    <w:rsid w:val="005E1F5C"/>
    <w:rPr>
      <w:b/>
      <w:bCs/>
    </w:rPr>
  </w:style>
  <w:style w:type="character" w:customStyle="1" w:styleId="98">
    <w:name w:val="Основной текст (9) + Не курсив"/>
    <w:aliases w:val="Интервал 0 pt"/>
    <w:rsid w:val="005E1F5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styleId="afffff0">
    <w:name w:val="Emphasis"/>
    <w:qFormat/>
    <w:rsid w:val="005E1F5C"/>
    <w:rPr>
      <w:i/>
      <w:iCs/>
    </w:rPr>
  </w:style>
  <w:style w:type="paragraph" w:customStyle="1" w:styleId="s16">
    <w:name w:val="s_16"/>
    <w:basedOn w:val="a0"/>
    <w:rsid w:val="005E1F5C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5E1F5C"/>
    <w:pPr>
      <w:numPr>
        <w:numId w:val="1"/>
      </w:numPr>
      <w:spacing w:after="0" w:line="240" w:lineRule="auto"/>
      <w:contextualSpacing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D014E"/>
    <w:rPr>
      <w:rFonts w:ascii="Times New Roman" w:hAnsi="Times New Roman" w:cs="Times New Roman" w:hint="default"/>
      <w:sz w:val="22"/>
      <w:szCs w:val="22"/>
    </w:rPr>
  </w:style>
  <w:style w:type="character" w:customStyle="1" w:styleId="3f0">
    <w:name w:val="Заголовок №3_"/>
    <w:basedOn w:val="a1"/>
    <w:link w:val="3f1"/>
    <w:locked/>
    <w:rsid w:val="002D014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f1">
    <w:name w:val="Заголовок №3"/>
    <w:basedOn w:val="a0"/>
    <w:link w:val="3f0"/>
    <w:rsid w:val="002D014E"/>
    <w:pPr>
      <w:widowControl w:val="0"/>
      <w:shd w:val="clear" w:color="auto" w:fill="FFFFFF"/>
      <w:spacing w:after="360" w:line="276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fff1">
    <w:name w:val="Гипертекстовая ссылка"/>
    <w:uiPriority w:val="99"/>
    <w:rsid w:val="00FF6116"/>
    <w:rPr>
      <w:color w:val="106BBE"/>
    </w:rPr>
  </w:style>
  <w:style w:type="paragraph" w:customStyle="1" w:styleId="Pa9">
    <w:name w:val="Pa9"/>
    <w:basedOn w:val="a0"/>
    <w:next w:val="a0"/>
    <w:uiPriority w:val="99"/>
    <w:rsid w:val="00B27121"/>
    <w:pPr>
      <w:autoSpaceDE w:val="0"/>
      <w:autoSpaceDN w:val="0"/>
      <w:adjustRightInd w:val="0"/>
      <w:spacing w:after="0" w:line="221" w:lineRule="atLeast"/>
    </w:pPr>
    <w:rPr>
      <w:rFonts w:ascii="Minion Pro" w:eastAsia="Calibri" w:hAnsi="Minion Pro" w:cs="Times New Roman"/>
      <w:sz w:val="24"/>
      <w:szCs w:val="24"/>
    </w:rPr>
  </w:style>
  <w:style w:type="paragraph" w:customStyle="1" w:styleId="default0">
    <w:name w:val="default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0">
    <w:name w:val="conspluscell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c">
    <w:name w:val="Нижний колонтитул1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d">
    <w:name w:val="Верхний колонтитул1"/>
    <w:basedOn w:val="a0"/>
    <w:rsid w:val="0035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2">
    <w:name w:val="Placeholder Text"/>
    <w:basedOn w:val="a1"/>
    <w:uiPriority w:val="99"/>
    <w:rsid w:val="005C2F02"/>
    <w:rPr>
      <w:color w:val="808080"/>
    </w:rPr>
  </w:style>
  <w:style w:type="character" w:customStyle="1" w:styleId="WW8Num4z1">
    <w:name w:val="WW8Num4z1"/>
    <w:uiPriority w:val="99"/>
    <w:rsid w:val="005C2F02"/>
    <w:rPr>
      <w:rFonts w:ascii="Courier New" w:hAnsi="Courier New" w:cs="Courier New"/>
    </w:rPr>
  </w:style>
  <w:style w:type="character" w:customStyle="1" w:styleId="710">
    <w:name w:val="Заголовок 7 Знак1"/>
    <w:basedOn w:val="a1"/>
    <w:uiPriority w:val="9"/>
    <w:rsid w:val="005C2F02"/>
    <w:rPr>
      <w:rFonts w:ascii="Calibri" w:eastAsia="SimSun" w:hAnsi="Calibri" w:cs="SimSun"/>
      <w:sz w:val="24"/>
      <w:szCs w:val="24"/>
      <w:lang w:eastAsia="ar-SA"/>
    </w:rPr>
  </w:style>
  <w:style w:type="character" w:customStyle="1" w:styleId="WW8Num1z0">
    <w:name w:val="WW8Num1z0"/>
    <w:uiPriority w:val="99"/>
    <w:rsid w:val="005C2F02"/>
    <w:rPr>
      <w:rFonts w:ascii="Symbol" w:hAnsi="Symbol" w:cs="Symbol"/>
    </w:rPr>
  </w:style>
  <w:style w:type="character" w:customStyle="1" w:styleId="WW8Num1z1">
    <w:name w:val="WW8Num1z1"/>
    <w:uiPriority w:val="99"/>
    <w:rsid w:val="005C2F02"/>
    <w:rPr>
      <w:rFonts w:ascii="Courier New" w:hAnsi="Courier New" w:cs="Courier New"/>
    </w:rPr>
  </w:style>
  <w:style w:type="character" w:customStyle="1" w:styleId="WW8Num1z2">
    <w:name w:val="WW8Num1z2"/>
    <w:uiPriority w:val="99"/>
    <w:rsid w:val="005C2F02"/>
    <w:rPr>
      <w:rFonts w:ascii="Wingdings" w:hAnsi="Wingdings" w:cs="Wingdings"/>
    </w:rPr>
  </w:style>
  <w:style w:type="character" w:customStyle="1" w:styleId="WW8Num1z3">
    <w:name w:val="WW8Num1z3"/>
    <w:uiPriority w:val="99"/>
    <w:rsid w:val="005C2F02"/>
  </w:style>
  <w:style w:type="character" w:customStyle="1" w:styleId="WW8Num1z4">
    <w:name w:val="WW8Num1z4"/>
    <w:uiPriority w:val="99"/>
    <w:rsid w:val="005C2F02"/>
  </w:style>
  <w:style w:type="character" w:customStyle="1" w:styleId="WW8Num1z5">
    <w:name w:val="WW8Num1z5"/>
    <w:uiPriority w:val="99"/>
    <w:rsid w:val="005C2F02"/>
  </w:style>
  <w:style w:type="character" w:customStyle="1" w:styleId="WW8Num1z6">
    <w:name w:val="WW8Num1z6"/>
    <w:uiPriority w:val="99"/>
    <w:rsid w:val="005C2F02"/>
  </w:style>
  <w:style w:type="character" w:customStyle="1" w:styleId="WW8Num1z7">
    <w:name w:val="WW8Num1z7"/>
    <w:uiPriority w:val="99"/>
    <w:rsid w:val="005C2F02"/>
  </w:style>
  <w:style w:type="character" w:customStyle="1" w:styleId="WW8Num1z8">
    <w:name w:val="WW8Num1z8"/>
    <w:uiPriority w:val="99"/>
    <w:rsid w:val="005C2F02"/>
  </w:style>
  <w:style w:type="character" w:customStyle="1" w:styleId="WW8Num2z0">
    <w:name w:val="WW8Num2z0"/>
    <w:uiPriority w:val="99"/>
    <w:rsid w:val="005C2F02"/>
    <w:rPr>
      <w:rFonts w:ascii="Symbol" w:hAnsi="Symbol" w:cs="Symbol"/>
    </w:rPr>
  </w:style>
  <w:style w:type="character" w:customStyle="1" w:styleId="WW8Num2z1">
    <w:name w:val="WW8Num2z1"/>
    <w:uiPriority w:val="99"/>
    <w:rsid w:val="005C2F02"/>
    <w:rPr>
      <w:rFonts w:ascii="Courier New" w:hAnsi="Courier New" w:cs="Courier New"/>
    </w:rPr>
  </w:style>
  <w:style w:type="character" w:customStyle="1" w:styleId="WW8Num2z2">
    <w:name w:val="WW8Num2z2"/>
    <w:uiPriority w:val="99"/>
    <w:rsid w:val="005C2F02"/>
    <w:rPr>
      <w:rFonts w:ascii="Wingdings" w:hAnsi="Wingdings" w:cs="Wingdings"/>
    </w:rPr>
  </w:style>
  <w:style w:type="character" w:customStyle="1" w:styleId="WW8Num3z1">
    <w:name w:val="WW8Num3z1"/>
    <w:uiPriority w:val="99"/>
    <w:rsid w:val="005C2F02"/>
    <w:rPr>
      <w:rFonts w:ascii="Courier New" w:hAnsi="Courier New" w:cs="Courier New"/>
    </w:rPr>
  </w:style>
  <w:style w:type="character" w:customStyle="1" w:styleId="WW8Num3z2">
    <w:name w:val="WW8Num3z2"/>
    <w:uiPriority w:val="99"/>
    <w:rsid w:val="005C2F02"/>
    <w:rPr>
      <w:rFonts w:ascii="Wingdings" w:hAnsi="Wingdings" w:cs="Wingdings"/>
    </w:rPr>
  </w:style>
  <w:style w:type="character" w:customStyle="1" w:styleId="WW8Num4z0">
    <w:name w:val="WW8Num4z0"/>
    <w:uiPriority w:val="99"/>
    <w:rsid w:val="005C2F02"/>
    <w:rPr>
      <w:rFonts w:ascii="Symbol" w:hAnsi="Symbol" w:cs="Symbol"/>
    </w:rPr>
  </w:style>
  <w:style w:type="character" w:customStyle="1" w:styleId="WW8Num4z2">
    <w:name w:val="WW8Num4z2"/>
    <w:uiPriority w:val="99"/>
    <w:rsid w:val="005C2F02"/>
    <w:rPr>
      <w:rFonts w:ascii="Wingdings" w:hAnsi="Wingdings" w:cs="Wingdings"/>
    </w:rPr>
  </w:style>
  <w:style w:type="character" w:customStyle="1" w:styleId="WW8Num6z0">
    <w:name w:val="WW8Num6z0"/>
    <w:uiPriority w:val="99"/>
    <w:rsid w:val="005C2F02"/>
    <w:rPr>
      <w:rFonts w:ascii="Symbol" w:hAnsi="Symbol" w:cs="Symbol"/>
    </w:rPr>
  </w:style>
  <w:style w:type="character" w:customStyle="1" w:styleId="WW8Num6z1">
    <w:name w:val="WW8Num6z1"/>
    <w:uiPriority w:val="99"/>
    <w:rsid w:val="005C2F02"/>
  </w:style>
  <w:style w:type="character" w:customStyle="1" w:styleId="WW8Num6z2">
    <w:name w:val="WW8Num6z2"/>
    <w:uiPriority w:val="99"/>
    <w:rsid w:val="005C2F02"/>
  </w:style>
  <w:style w:type="character" w:customStyle="1" w:styleId="WW8Num6z3">
    <w:name w:val="WW8Num6z3"/>
    <w:uiPriority w:val="99"/>
    <w:rsid w:val="005C2F02"/>
  </w:style>
  <w:style w:type="character" w:customStyle="1" w:styleId="WW8Num6z4">
    <w:name w:val="WW8Num6z4"/>
    <w:uiPriority w:val="99"/>
    <w:rsid w:val="005C2F02"/>
  </w:style>
  <w:style w:type="character" w:customStyle="1" w:styleId="WW8Num6z5">
    <w:name w:val="WW8Num6z5"/>
    <w:uiPriority w:val="99"/>
    <w:rsid w:val="005C2F02"/>
  </w:style>
  <w:style w:type="character" w:customStyle="1" w:styleId="WW8Num6z6">
    <w:name w:val="WW8Num6z6"/>
    <w:uiPriority w:val="99"/>
    <w:rsid w:val="005C2F02"/>
  </w:style>
  <w:style w:type="character" w:customStyle="1" w:styleId="WW8Num6z7">
    <w:name w:val="WW8Num6z7"/>
    <w:uiPriority w:val="99"/>
    <w:rsid w:val="005C2F02"/>
  </w:style>
  <w:style w:type="character" w:customStyle="1" w:styleId="WW8Num6z8">
    <w:name w:val="WW8Num6z8"/>
    <w:uiPriority w:val="99"/>
    <w:rsid w:val="005C2F02"/>
  </w:style>
  <w:style w:type="character" w:customStyle="1" w:styleId="WW8Num7z0">
    <w:name w:val="WW8Num7z0"/>
    <w:uiPriority w:val="99"/>
    <w:rsid w:val="005C2F02"/>
  </w:style>
  <w:style w:type="character" w:customStyle="1" w:styleId="WW8Num7z1">
    <w:name w:val="WW8Num7z1"/>
    <w:uiPriority w:val="99"/>
    <w:rsid w:val="005C2F02"/>
  </w:style>
  <w:style w:type="character" w:customStyle="1" w:styleId="WW8Num7z2">
    <w:name w:val="WW8Num7z2"/>
    <w:uiPriority w:val="99"/>
    <w:rsid w:val="005C2F02"/>
  </w:style>
  <w:style w:type="character" w:customStyle="1" w:styleId="WW8Num7z3">
    <w:name w:val="WW8Num7z3"/>
    <w:uiPriority w:val="99"/>
    <w:rsid w:val="005C2F02"/>
  </w:style>
  <w:style w:type="character" w:customStyle="1" w:styleId="WW8Num7z4">
    <w:name w:val="WW8Num7z4"/>
    <w:uiPriority w:val="99"/>
    <w:rsid w:val="005C2F02"/>
  </w:style>
  <w:style w:type="character" w:customStyle="1" w:styleId="WW8Num7z5">
    <w:name w:val="WW8Num7z5"/>
    <w:uiPriority w:val="99"/>
    <w:rsid w:val="005C2F02"/>
  </w:style>
  <w:style w:type="character" w:customStyle="1" w:styleId="WW8Num7z6">
    <w:name w:val="WW8Num7z6"/>
    <w:uiPriority w:val="99"/>
    <w:rsid w:val="005C2F02"/>
  </w:style>
  <w:style w:type="character" w:customStyle="1" w:styleId="WW8Num7z7">
    <w:name w:val="WW8Num7z7"/>
    <w:uiPriority w:val="99"/>
    <w:rsid w:val="005C2F02"/>
  </w:style>
  <w:style w:type="character" w:customStyle="1" w:styleId="WW8Num7z8">
    <w:name w:val="WW8Num7z8"/>
    <w:uiPriority w:val="99"/>
    <w:rsid w:val="005C2F02"/>
  </w:style>
  <w:style w:type="character" w:customStyle="1" w:styleId="WW8Num9z1">
    <w:name w:val="WW8Num9z1"/>
    <w:uiPriority w:val="99"/>
    <w:rsid w:val="005C2F02"/>
    <w:rPr>
      <w:rFonts w:ascii="Courier New" w:hAnsi="Courier New" w:cs="Courier New"/>
    </w:rPr>
  </w:style>
  <w:style w:type="character" w:customStyle="1" w:styleId="WW8Num9z2">
    <w:name w:val="WW8Num9z2"/>
    <w:uiPriority w:val="99"/>
    <w:rsid w:val="005C2F02"/>
    <w:rPr>
      <w:rFonts w:ascii="Wingdings" w:hAnsi="Wingdings" w:cs="Wingdings"/>
    </w:rPr>
  </w:style>
  <w:style w:type="character" w:customStyle="1" w:styleId="WW8Num10z1">
    <w:name w:val="WW8Num10z1"/>
    <w:uiPriority w:val="99"/>
    <w:rsid w:val="005C2F0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5C2F02"/>
    <w:rPr>
      <w:rFonts w:ascii="Wingdings" w:hAnsi="Wingdings" w:cs="Wingdings"/>
    </w:rPr>
  </w:style>
  <w:style w:type="character" w:customStyle="1" w:styleId="WW8Num11z1">
    <w:name w:val="WW8Num11z1"/>
    <w:uiPriority w:val="99"/>
    <w:rsid w:val="005C2F02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5C2F02"/>
    <w:rPr>
      <w:rFonts w:ascii="Wingdings" w:hAnsi="Wingdings" w:cs="Wingdings"/>
    </w:rPr>
  </w:style>
  <w:style w:type="character" w:customStyle="1" w:styleId="WW8Num12z0">
    <w:name w:val="WW8Num12z0"/>
    <w:uiPriority w:val="99"/>
    <w:rsid w:val="005C2F02"/>
  </w:style>
  <w:style w:type="character" w:customStyle="1" w:styleId="WW8Num12z1">
    <w:name w:val="WW8Num12z1"/>
    <w:uiPriority w:val="99"/>
    <w:rsid w:val="005C2F02"/>
  </w:style>
  <w:style w:type="character" w:customStyle="1" w:styleId="WW8Num12z2">
    <w:name w:val="WW8Num12z2"/>
    <w:uiPriority w:val="99"/>
    <w:rsid w:val="005C2F02"/>
  </w:style>
  <w:style w:type="character" w:customStyle="1" w:styleId="WW8Num12z3">
    <w:name w:val="WW8Num12z3"/>
    <w:uiPriority w:val="99"/>
    <w:rsid w:val="005C2F02"/>
  </w:style>
  <w:style w:type="character" w:customStyle="1" w:styleId="WW8Num12z4">
    <w:name w:val="WW8Num12z4"/>
    <w:uiPriority w:val="99"/>
    <w:rsid w:val="005C2F02"/>
  </w:style>
  <w:style w:type="character" w:customStyle="1" w:styleId="WW8Num12z5">
    <w:name w:val="WW8Num12z5"/>
    <w:uiPriority w:val="99"/>
    <w:rsid w:val="005C2F02"/>
  </w:style>
  <w:style w:type="character" w:customStyle="1" w:styleId="WW8Num12z6">
    <w:name w:val="WW8Num12z6"/>
    <w:uiPriority w:val="99"/>
    <w:rsid w:val="005C2F02"/>
  </w:style>
  <w:style w:type="character" w:customStyle="1" w:styleId="WW8Num12z7">
    <w:name w:val="WW8Num12z7"/>
    <w:uiPriority w:val="99"/>
    <w:rsid w:val="005C2F02"/>
  </w:style>
  <w:style w:type="character" w:customStyle="1" w:styleId="WW8Num12z8">
    <w:name w:val="WW8Num12z8"/>
    <w:uiPriority w:val="99"/>
    <w:rsid w:val="005C2F02"/>
  </w:style>
  <w:style w:type="character" w:customStyle="1" w:styleId="WW8Num13z0">
    <w:name w:val="WW8Num13z0"/>
    <w:uiPriority w:val="99"/>
    <w:rsid w:val="005C2F02"/>
    <w:rPr>
      <w:rFonts w:ascii="Symbol" w:hAnsi="Symbol" w:cs="Symbol"/>
    </w:rPr>
  </w:style>
  <w:style w:type="character" w:customStyle="1" w:styleId="WW8Num13z1">
    <w:name w:val="WW8Num13z1"/>
    <w:uiPriority w:val="99"/>
    <w:rsid w:val="005C2F02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5C2F02"/>
    <w:rPr>
      <w:rFonts w:ascii="Wingdings" w:hAnsi="Wingdings" w:cs="Wingdings"/>
    </w:rPr>
  </w:style>
  <w:style w:type="character" w:customStyle="1" w:styleId="WW8Num14z0">
    <w:name w:val="WW8Num14z0"/>
    <w:uiPriority w:val="99"/>
    <w:rsid w:val="005C2F02"/>
    <w:rPr>
      <w:rFonts w:ascii="Symbol" w:hAnsi="Symbol" w:cs="Symbol"/>
    </w:rPr>
  </w:style>
  <w:style w:type="character" w:customStyle="1" w:styleId="WW8Num14z1">
    <w:name w:val="WW8Num14z1"/>
    <w:uiPriority w:val="99"/>
    <w:rsid w:val="005C2F02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5C2F02"/>
    <w:rPr>
      <w:rFonts w:ascii="Wingdings" w:hAnsi="Wingdings" w:cs="Wingdings"/>
    </w:rPr>
  </w:style>
  <w:style w:type="character" w:customStyle="1" w:styleId="WW8Num15z0">
    <w:name w:val="WW8Num15z0"/>
    <w:uiPriority w:val="99"/>
    <w:rsid w:val="005C2F02"/>
    <w:rPr>
      <w:rFonts w:ascii="Symbol" w:hAnsi="Symbol" w:cs="Symbol"/>
    </w:rPr>
  </w:style>
  <w:style w:type="character" w:customStyle="1" w:styleId="WW8Num15z1">
    <w:name w:val="WW8Num15z1"/>
    <w:uiPriority w:val="99"/>
    <w:rsid w:val="005C2F02"/>
  </w:style>
  <w:style w:type="character" w:customStyle="1" w:styleId="WW8Num15z2">
    <w:name w:val="WW8Num15z2"/>
    <w:uiPriority w:val="99"/>
    <w:rsid w:val="005C2F02"/>
  </w:style>
  <w:style w:type="character" w:customStyle="1" w:styleId="WW8Num15z3">
    <w:name w:val="WW8Num15z3"/>
    <w:uiPriority w:val="99"/>
    <w:rsid w:val="005C2F02"/>
  </w:style>
  <w:style w:type="character" w:customStyle="1" w:styleId="WW8Num15z4">
    <w:name w:val="WW8Num15z4"/>
    <w:uiPriority w:val="99"/>
    <w:rsid w:val="005C2F02"/>
  </w:style>
  <w:style w:type="character" w:customStyle="1" w:styleId="WW8Num15z5">
    <w:name w:val="WW8Num15z5"/>
    <w:uiPriority w:val="99"/>
    <w:rsid w:val="005C2F02"/>
  </w:style>
  <w:style w:type="character" w:customStyle="1" w:styleId="WW8Num15z6">
    <w:name w:val="WW8Num15z6"/>
    <w:uiPriority w:val="99"/>
    <w:rsid w:val="005C2F02"/>
  </w:style>
  <w:style w:type="character" w:customStyle="1" w:styleId="WW8Num15z7">
    <w:name w:val="WW8Num15z7"/>
    <w:uiPriority w:val="99"/>
    <w:rsid w:val="005C2F02"/>
  </w:style>
  <w:style w:type="character" w:customStyle="1" w:styleId="WW8Num15z8">
    <w:name w:val="WW8Num15z8"/>
    <w:uiPriority w:val="99"/>
    <w:rsid w:val="005C2F02"/>
  </w:style>
  <w:style w:type="character" w:customStyle="1" w:styleId="WW8Num16z0">
    <w:name w:val="WW8Num16z0"/>
    <w:uiPriority w:val="99"/>
    <w:rsid w:val="005C2F02"/>
    <w:rPr>
      <w:rFonts w:ascii="Symbol" w:hAnsi="Symbol" w:cs="Symbol"/>
    </w:rPr>
  </w:style>
  <w:style w:type="character" w:customStyle="1" w:styleId="WW8Num16z1">
    <w:name w:val="WW8Num16z1"/>
    <w:uiPriority w:val="99"/>
    <w:rsid w:val="005C2F02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5C2F02"/>
    <w:rPr>
      <w:rFonts w:ascii="Wingdings" w:hAnsi="Wingdings" w:cs="Wingdings"/>
    </w:rPr>
  </w:style>
  <w:style w:type="character" w:customStyle="1" w:styleId="WW8Num17z0">
    <w:name w:val="WW8Num17z0"/>
    <w:uiPriority w:val="99"/>
    <w:rsid w:val="005C2F02"/>
    <w:rPr>
      <w:rFonts w:ascii="Symbol" w:hAnsi="Symbol" w:cs="Symbol"/>
    </w:rPr>
  </w:style>
  <w:style w:type="character" w:customStyle="1" w:styleId="WW8Num17z1">
    <w:name w:val="WW8Num17z1"/>
    <w:uiPriority w:val="99"/>
    <w:rsid w:val="005C2F02"/>
  </w:style>
  <w:style w:type="character" w:customStyle="1" w:styleId="WW8Num17z2">
    <w:name w:val="WW8Num17z2"/>
    <w:uiPriority w:val="99"/>
    <w:rsid w:val="005C2F02"/>
  </w:style>
  <w:style w:type="character" w:customStyle="1" w:styleId="WW8Num17z3">
    <w:name w:val="WW8Num17z3"/>
    <w:uiPriority w:val="99"/>
    <w:rsid w:val="005C2F02"/>
  </w:style>
  <w:style w:type="character" w:customStyle="1" w:styleId="WW8Num17z4">
    <w:name w:val="WW8Num17z4"/>
    <w:uiPriority w:val="99"/>
    <w:rsid w:val="005C2F02"/>
  </w:style>
  <w:style w:type="character" w:customStyle="1" w:styleId="WW8Num17z5">
    <w:name w:val="WW8Num17z5"/>
    <w:uiPriority w:val="99"/>
    <w:rsid w:val="005C2F02"/>
  </w:style>
  <w:style w:type="character" w:customStyle="1" w:styleId="WW8Num17z6">
    <w:name w:val="WW8Num17z6"/>
    <w:uiPriority w:val="99"/>
    <w:rsid w:val="005C2F02"/>
  </w:style>
  <w:style w:type="character" w:customStyle="1" w:styleId="WW8Num17z7">
    <w:name w:val="WW8Num17z7"/>
    <w:uiPriority w:val="99"/>
    <w:rsid w:val="005C2F02"/>
  </w:style>
  <w:style w:type="character" w:customStyle="1" w:styleId="WW8Num17z8">
    <w:name w:val="WW8Num17z8"/>
    <w:uiPriority w:val="99"/>
    <w:rsid w:val="005C2F02"/>
  </w:style>
  <w:style w:type="character" w:customStyle="1" w:styleId="WW8Num18z0">
    <w:name w:val="WW8Num18z0"/>
    <w:uiPriority w:val="99"/>
    <w:rsid w:val="005C2F02"/>
    <w:rPr>
      <w:rFonts w:ascii="Symbol" w:hAnsi="Symbol" w:cs="Symbol"/>
    </w:rPr>
  </w:style>
  <w:style w:type="character" w:customStyle="1" w:styleId="WW8Num18z2">
    <w:name w:val="WW8Num18z2"/>
    <w:uiPriority w:val="99"/>
    <w:rsid w:val="005C2F02"/>
    <w:rPr>
      <w:rFonts w:ascii="Wingdings" w:hAnsi="Wingdings" w:cs="Wingdings"/>
    </w:rPr>
  </w:style>
  <w:style w:type="character" w:customStyle="1" w:styleId="WW8Num18z4">
    <w:name w:val="WW8Num18z4"/>
    <w:uiPriority w:val="99"/>
    <w:rsid w:val="005C2F02"/>
    <w:rPr>
      <w:rFonts w:ascii="Courier New" w:hAnsi="Courier New" w:cs="Courier New"/>
    </w:rPr>
  </w:style>
  <w:style w:type="character" w:customStyle="1" w:styleId="WW8Num19z0">
    <w:name w:val="WW8Num19z0"/>
    <w:uiPriority w:val="99"/>
    <w:rsid w:val="005C2F02"/>
    <w:rPr>
      <w:rFonts w:ascii="Symbol" w:hAnsi="Symbol" w:cs="Symbol"/>
    </w:rPr>
  </w:style>
  <w:style w:type="character" w:customStyle="1" w:styleId="WW8Num19z1">
    <w:name w:val="WW8Num19z1"/>
    <w:uiPriority w:val="99"/>
    <w:rsid w:val="005C2F02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5C2F02"/>
    <w:rPr>
      <w:rFonts w:ascii="Wingdings" w:hAnsi="Wingdings" w:cs="Wingdings"/>
    </w:rPr>
  </w:style>
  <w:style w:type="character" w:customStyle="1" w:styleId="WW8Num20z0">
    <w:name w:val="WW8Num20z0"/>
    <w:uiPriority w:val="99"/>
    <w:rsid w:val="005C2F02"/>
    <w:rPr>
      <w:rFonts w:ascii="Symbol" w:hAnsi="Symbol" w:cs="Symbol"/>
    </w:rPr>
  </w:style>
  <w:style w:type="character" w:customStyle="1" w:styleId="WW8Num20z1">
    <w:name w:val="WW8Num20z1"/>
    <w:uiPriority w:val="99"/>
    <w:rsid w:val="005C2F02"/>
  </w:style>
  <w:style w:type="character" w:customStyle="1" w:styleId="WW8Num20z2">
    <w:name w:val="WW8Num20z2"/>
    <w:uiPriority w:val="99"/>
    <w:rsid w:val="005C2F02"/>
  </w:style>
  <w:style w:type="character" w:customStyle="1" w:styleId="WW8Num20z3">
    <w:name w:val="WW8Num20z3"/>
    <w:uiPriority w:val="99"/>
    <w:rsid w:val="005C2F02"/>
  </w:style>
  <w:style w:type="character" w:customStyle="1" w:styleId="WW8Num20z4">
    <w:name w:val="WW8Num20z4"/>
    <w:uiPriority w:val="99"/>
    <w:rsid w:val="005C2F02"/>
  </w:style>
  <w:style w:type="character" w:customStyle="1" w:styleId="WW8Num20z5">
    <w:name w:val="WW8Num20z5"/>
    <w:uiPriority w:val="99"/>
    <w:rsid w:val="005C2F02"/>
  </w:style>
  <w:style w:type="character" w:customStyle="1" w:styleId="WW8Num20z6">
    <w:name w:val="WW8Num20z6"/>
    <w:uiPriority w:val="99"/>
    <w:rsid w:val="005C2F02"/>
  </w:style>
  <w:style w:type="character" w:customStyle="1" w:styleId="WW8Num20z7">
    <w:name w:val="WW8Num20z7"/>
    <w:uiPriority w:val="99"/>
    <w:rsid w:val="005C2F02"/>
  </w:style>
  <w:style w:type="character" w:customStyle="1" w:styleId="WW8Num20z8">
    <w:name w:val="WW8Num20z8"/>
    <w:uiPriority w:val="99"/>
    <w:rsid w:val="005C2F02"/>
  </w:style>
  <w:style w:type="character" w:customStyle="1" w:styleId="WW8Num21z0">
    <w:name w:val="WW8Num21z0"/>
    <w:uiPriority w:val="99"/>
    <w:rsid w:val="005C2F02"/>
    <w:rPr>
      <w:rFonts w:ascii="Symbol" w:hAnsi="Symbol" w:cs="Symbol"/>
    </w:rPr>
  </w:style>
  <w:style w:type="character" w:customStyle="1" w:styleId="WW8Num21z1">
    <w:name w:val="WW8Num21z1"/>
    <w:uiPriority w:val="99"/>
    <w:rsid w:val="005C2F02"/>
  </w:style>
  <w:style w:type="character" w:customStyle="1" w:styleId="WW8Num21z2">
    <w:name w:val="WW8Num21z2"/>
    <w:uiPriority w:val="99"/>
    <w:rsid w:val="005C2F02"/>
  </w:style>
  <w:style w:type="character" w:customStyle="1" w:styleId="WW8Num21z3">
    <w:name w:val="WW8Num21z3"/>
    <w:uiPriority w:val="99"/>
    <w:rsid w:val="005C2F02"/>
  </w:style>
  <w:style w:type="character" w:customStyle="1" w:styleId="WW8Num21z4">
    <w:name w:val="WW8Num21z4"/>
    <w:uiPriority w:val="99"/>
    <w:rsid w:val="005C2F02"/>
  </w:style>
  <w:style w:type="character" w:customStyle="1" w:styleId="WW8Num21z5">
    <w:name w:val="WW8Num21z5"/>
    <w:uiPriority w:val="99"/>
    <w:rsid w:val="005C2F02"/>
  </w:style>
  <w:style w:type="character" w:customStyle="1" w:styleId="WW8Num21z6">
    <w:name w:val="WW8Num21z6"/>
    <w:uiPriority w:val="99"/>
    <w:rsid w:val="005C2F02"/>
  </w:style>
  <w:style w:type="character" w:customStyle="1" w:styleId="WW8Num21z7">
    <w:name w:val="WW8Num21z7"/>
    <w:uiPriority w:val="99"/>
    <w:rsid w:val="005C2F02"/>
  </w:style>
  <w:style w:type="character" w:customStyle="1" w:styleId="WW8Num21z8">
    <w:name w:val="WW8Num21z8"/>
    <w:uiPriority w:val="99"/>
    <w:rsid w:val="005C2F02"/>
  </w:style>
  <w:style w:type="character" w:customStyle="1" w:styleId="WW8Num22z0">
    <w:name w:val="WW8Num22z0"/>
    <w:uiPriority w:val="99"/>
    <w:rsid w:val="005C2F02"/>
    <w:rPr>
      <w:rFonts w:ascii="Symbol" w:hAnsi="Symbol" w:cs="Symbol"/>
    </w:rPr>
  </w:style>
  <w:style w:type="character" w:customStyle="1" w:styleId="WW8Num22z1">
    <w:name w:val="WW8Num22z1"/>
    <w:uiPriority w:val="99"/>
    <w:rsid w:val="005C2F02"/>
  </w:style>
  <w:style w:type="character" w:customStyle="1" w:styleId="WW8Num22z2">
    <w:name w:val="WW8Num22z2"/>
    <w:uiPriority w:val="99"/>
    <w:rsid w:val="005C2F02"/>
  </w:style>
  <w:style w:type="character" w:customStyle="1" w:styleId="WW8Num22z3">
    <w:name w:val="WW8Num22z3"/>
    <w:uiPriority w:val="99"/>
    <w:rsid w:val="005C2F02"/>
  </w:style>
  <w:style w:type="character" w:customStyle="1" w:styleId="WW8Num22z4">
    <w:name w:val="WW8Num22z4"/>
    <w:uiPriority w:val="99"/>
    <w:rsid w:val="005C2F02"/>
  </w:style>
  <w:style w:type="character" w:customStyle="1" w:styleId="WW8Num22z5">
    <w:name w:val="WW8Num22z5"/>
    <w:uiPriority w:val="99"/>
    <w:rsid w:val="005C2F02"/>
  </w:style>
  <w:style w:type="character" w:customStyle="1" w:styleId="WW8Num22z6">
    <w:name w:val="WW8Num22z6"/>
    <w:uiPriority w:val="99"/>
    <w:rsid w:val="005C2F02"/>
  </w:style>
  <w:style w:type="character" w:customStyle="1" w:styleId="WW8Num22z7">
    <w:name w:val="WW8Num22z7"/>
    <w:uiPriority w:val="99"/>
    <w:rsid w:val="005C2F02"/>
  </w:style>
  <w:style w:type="character" w:customStyle="1" w:styleId="WW8Num22z8">
    <w:name w:val="WW8Num22z8"/>
    <w:uiPriority w:val="99"/>
    <w:rsid w:val="005C2F02"/>
  </w:style>
  <w:style w:type="character" w:customStyle="1" w:styleId="WW8Num23z0">
    <w:name w:val="WW8Num23z0"/>
    <w:uiPriority w:val="99"/>
    <w:rsid w:val="005C2F02"/>
    <w:rPr>
      <w:rFonts w:ascii="Symbol" w:hAnsi="Symbol" w:cs="Symbol"/>
    </w:rPr>
  </w:style>
  <w:style w:type="character" w:customStyle="1" w:styleId="WW8Num23z1">
    <w:name w:val="WW8Num23z1"/>
    <w:uiPriority w:val="99"/>
    <w:rsid w:val="005C2F02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5C2F02"/>
    <w:rPr>
      <w:rFonts w:ascii="Wingdings" w:hAnsi="Wingdings" w:cs="Wingdings"/>
    </w:rPr>
  </w:style>
  <w:style w:type="character" w:customStyle="1" w:styleId="WW8Num24z0">
    <w:name w:val="WW8Num24z0"/>
    <w:uiPriority w:val="99"/>
    <w:rsid w:val="005C2F02"/>
    <w:rPr>
      <w:rFonts w:ascii="Symbol" w:hAnsi="Symbol" w:cs="Symbol"/>
    </w:rPr>
  </w:style>
  <w:style w:type="character" w:customStyle="1" w:styleId="WW8Num24z1">
    <w:name w:val="WW8Num24z1"/>
    <w:uiPriority w:val="99"/>
    <w:rsid w:val="005C2F0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5C2F02"/>
    <w:rPr>
      <w:rFonts w:ascii="Wingdings" w:hAnsi="Wingdings" w:cs="Wingdings"/>
    </w:rPr>
  </w:style>
  <w:style w:type="character" w:customStyle="1" w:styleId="WW8Num25z0">
    <w:name w:val="WW8Num25z0"/>
    <w:uiPriority w:val="99"/>
    <w:rsid w:val="005C2F02"/>
    <w:rPr>
      <w:rFonts w:ascii="Symbol" w:hAnsi="Symbol" w:cs="Symbol"/>
    </w:rPr>
  </w:style>
  <w:style w:type="character" w:customStyle="1" w:styleId="WW8Num25z1">
    <w:name w:val="WW8Num25z1"/>
    <w:uiPriority w:val="99"/>
    <w:rsid w:val="005C2F02"/>
  </w:style>
  <w:style w:type="character" w:customStyle="1" w:styleId="WW8Num25z2">
    <w:name w:val="WW8Num25z2"/>
    <w:uiPriority w:val="99"/>
    <w:rsid w:val="005C2F02"/>
  </w:style>
  <w:style w:type="character" w:customStyle="1" w:styleId="WW8Num25z3">
    <w:name w:val="WW8Num25z3"/>
    <w:uiPriority w:val="99"/>
    <w:rsid w:val="005C2F02"/>
  </w:style>
  <w:style w:type="character" w:customStyle="1" w:styleId="WW8Num25z4">
    <w:name w:val="WW8Num25z4"/>
    <w:uiPriority w:val="99"/>
    <w:rsid w:val="005C2F02"/>
  </w:style>
  <w:style w:type="character" w:customStyle="1" w:styleId="WW8Num25z5">
    <w:name w:val="WW8Num25z5"/>
    <w:uiPriority w:val="99"/>
    <w:rsid w:val="005C2F02"/>
  </w:style>
  <w:style w:type="character" w:customStyle="1" w:styleId="WW8Num25z6">
    <w:name w:val="WW8Num25z6"/>
    <w:uiPriority w:val="99"/>
    <w:rsid w:val="005C2F02"/>
  </w:style>
  <w:style w:type="character" w:customStyle="1" w:styleId="WW8Num25z7">
    <w:name w:val="WW8Num25z7"/>
    <w:uiPriority w:val="99"/>
    <w:rsid w:val="005C2F02"/>
  </w:style>
  <w:style w:type="character" w:customStyle="1" w:styleId="WW8Num25z8">
    <w:name w:val="WW8Num25z8"/>
    <w:uiPriority w:val="99"/>
    <w:rsid w:val="005C2F02"/>
  </w:style>
  <w:style w:type="character" w:customStyle="1" w:styleId="WW8Num26z0">
    <w:name w:val="WW8Num26z0"/>
    <w:uiPriority w:val="99"/>
    <w:rsid w:val="005C2F02"/>
    <w:rPr>
      <w:rFonts w:ascii="Symbol" w:hAnsi="Symbol" w:cs="Symbol"/>
    </w:rPr>
  </w:style>
  <w:style w:type="character" w:customStyle="1" w:styleId="WW8Num26z1">
    <w:name w:val="WW8Num26z1"/>
    <w:uiPriority w:val="99"/>
    <w:rsid w:val="005C2F02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5C2F02"/>
    <w:rPr>
      <w:rFonts w:ascii="Wingdings" w:hAnsi="Wingdings" w:cs="Wingdings"/>
    </w:rPr>
  </w:style>
  <w:style w:type="character" w:customStyle="1" w:styleId="WW8Num27z0">
    <w:name w:val="WW8Num27z0"/>
    <w:uiPriority w:val="99"/>
    <w:rsid w:val="005C2F02"/>
    <w:rPr>
      <w:rFonts w:ascii="Symbol" w:hAnsi="Symbol" w:cs="Symbol"/>
    </w:rPr>
  </w:style>
  <w:style w:type="character" w:customStyle="1" w:styleId="WW8Num27z1">
    <w:name w:val="WW8Num27z1"/>
    <w:uiPriority w:val="99"/>
    <w:rsid w:val="005C2F02"/>
  </w:style>
  <w:style w:type="character" w:customStyle="1" w:styleId="WW8Num27z2">
    <w:name w:val="WW8Num27z2"/>
    <w:uiPriority w:val="99"/>
    <w:rsid w:val="005C2F02"/>
  </w:style>
  <w:style w:type="character" w:customStyle="1" w:styleId="WW8Num27z3">
    <w:name w:val="WW8Num27z3"/>
    <w:uiPriority w:val="99"/>
    <w:rsid w:val="005C2F02"/>
  </w:style>
  <w:style w:type="character" w:customStyle="1" w:styleId="WW8Num27z4">
    <w:name w:val="WW8Num27z4"/>
    <w:uiPriority w:val="99"/>
    <w:rsid w:val="005C2F02"/>
  </w:style>
  <w:style w:type="character" w:customStyle="1" w:styleId="WW8Num27z5">
    <w:name w:val="WW8Num27z5"/>
    <w:uiPriority w:val="99"/>
    <w:rsid w:val="005C2F02"/>
  </w:style>
  <w:style w:type="character" w:customStyle="1" w:styleId="WW8Num27z6">
    <w:name w:val="WW8Num27z6"/>
    <w:uiPriority w:val="99"/>
    <w:rsid w:val="005C2F02"/>
  </w:style>
  <w:style w:type="character" w:customStyle="1" w:styleId="WW8Num27z7">
    <w:name w:val="WW8Num27z7"/>
    <w:uiPriority w:val="99"/>
    <w:rsid w:val="005C2F02"/>
  </w:style>
  <w:style w:type="character" w:customStyle="1" w:styleId="WW8Num27z8">
    <w:name w:val="WW8Num27z8"/>
    <w:uiPriority w:val="99"/>
    <w:rsid w:val="005C2F02"/>
  </w:style>
  <w:style w:type="character" w:customStyle="1" w:styleId="WW8Num28z0">
    <w:name w:val="WW8Num28z0"/>
    <w:uiPriority w:val="99"/>
    <w:rsid w:val="005C2F02"/>
    <w:rPr>
      <w:rFonts w:ascii="Symbol" w:hAnsi="Symbol" w:cs="Symbol"/>
    </w:rPr>
  </w:style>
  <w:style w:type="character" w:customStyle="1" w:styleId="WW8Num28z1">
    <w:name w:val="WW8Num28z1"/>
    <w:uiPriority w:val="99"/>
    <w:rsid w:val="005C2F02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5C2F02"/>
    <w:rPr>
      <w:rFonts w:ascii="Wingdings" w:hAnsi="Wingdings" w:cs="Wingdings"/>
    </w:rPr>
  </w:style>
  <w:style w:type="character" w:customStyle="1" w:styleId="WW8Num29z0">
    <w:name w:val="WW8Num29z0"/>
    <w:uiPriority w:val="99"/>
    <w:rsid w:val="005C2F02"/>
    <w:rPr>
      <w:rFonts w:ascii="Symbol" w:hAnsi="Symbol" w:cs="Symbol"/>
    </w:rPr>
  </w:style>
  <w:style w:type="character" w:customStyle="1" w:styleId="WW8Num29z1">
    <w:name w:val="WW8Num29z1"/>
    <w:uiPriority w:val="99"/>
    <w:rsid w:val="005C2F02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5C2F02"/>
    <w:rPr>
      <w:rFonts w:ascii="Wingdings" w:hAnsi="Wingdings" w:cs="Wingdings"/>
    </w:rPr>
  </w:style>
  <w:style w:type="character" w:customStyle="1" w:styleId="WW8Num30z0">
    <w:name w:val="WW8Num30z0"/>
    <w:uiPriority w:val="99"/>
    <w:rsid w:val="005C2F02"/>
    <w:rPr>
      <w:rFonts w:ascii="Symbol" w:hAnsi="Symbol" w:cs="Symbol"/>
    </w:rPr>
  </w:style>
  <w:style w:type="character" w:customStyle="1" w:styleId="WW8Num30z1">
    <w:name w:val="WW8Num30z1"/>
    <w:uiPriority w:val="99"/>
    <w:rsid w:val="005C2F02"/>
    <w:rPr>
      <w:rFonts w:ascii="Courier New" w:hAnsi="Courier New" w:cs="Courier New"/>
    </w:rPr>
  </w:style>
  <w:style w:type="character" w:customStyle="1" w:styleId="WW8Num30z2">
    <w:name w:val="WW8Num30z2"/>
    <w:uiPriority w:val="99"/>
    <w:rsid w:val="005C2F02"/>
    <w:rPr>
      <w:rFonts w:ascii="Wingdings" w:hAnsi="Wingdings" w:cs="Wingdings"/>
    </w:rPr>
  </w:style>
  <w:style w:type="character" w:customStyle="1" w:styleId="WW8Num31z0">
    <w:name w:val="WW8Num31z0"/>
    <w:uiPriority w:val="99"/>
    <w:rsid w:val="005C2F02"/>
    <w:rPr>
      <w:rFonts w:ascii="Symbol" w:hAnsi="Symbol" w:cs="Symbol"/>
    </w:rPr>
  </w:style>
  <w:style w:type="character" w:customStyle="1" w:styleId="WW8Num31z1">
    <w:name w:val="WW8Num31z1"/>
    <w:uiPriority w:val="99"/>
    <w:rsid w:val="005C2F02"/>
  </w:style>
  <w:style w:type="character" w:customStyle="1" w:styleId="WW8Num31z2">
    <w:name w:val="WW8Num31z2"/>
    <w:uiPriority w:val="99"/>
    <w:rsid w:val="005C2F02"/>
  </w:style>
  <w:style w:type="character" w:customStyle="1" w:styleId="WW8Num31z3">
    <w:name w:val="WW8Num31z3"/>
    <w:uiPriority w:val="99"/>
    <w:rsid w:val="005C2F02"/>
  </w:style>
  <w:style w:type="character" w:customStyle="1" w:styleId="WW8Num31z4">
    <w:name w:val="WW8Num31z4"/>
    <w:uiPriority w:val="99"/>
    <w:rsid w:val="005C2F02"/>
  </w:style>
  <w:style w:type="character" w:customStyle="1" w:styleId="WW8Num31z5">
    <w:name w:val="WW8Num31z5"/>
    <w:uiPriority w:val="99"/>
    <w:rsid w:val="005C2F02"/>
  </w:style>
  <w:style w:type="character" w:customStyle="1" w:styleId="WW8Num31z6">
    <w:name w:val="WW8Num31z6"/>
    <w:uiPriority w:val="99"/>
    <w:rsid w:val="005C2F02"/>
  </w:style>
  <w:style w:type="character" w:customStyle="1" w:styleId="WW8Num31z7">
    <w:name w:val="WW8Num31z7"/>
    <w:uiPriority w:val="99"/>
    <w:rsid w:val="005C2F02"/>
  </w:style>
  <w:style w:type="character" w:customStyle="1" w:styleId="WW8Num31z8">
    <w:name w:val="WW8Num31z8"/>
    <w:uiPriority w:val="99"/>
    <w:rsid w:val="005C2F02"/>
  </w:style>
  <w:style w:type="character" w:customStyle="1" w:styleId="WW8Num32z0">
    <w:name w:val="WW8Num32z0"/>
    <w:uiPriority w:val="99"/>
    <w:rsid w:val="005C2F02"/>
    <w:rPr>
      <w:rFonts w:ascii="Symbol" w:hAnsi="Symbol" w:cs="Symbol"/>
    </w:rPr>
  </w:style>
  <w:style w:type="character" w:customStyle="1" w:styleId="WW8Num32z1">
    <w:name w:val="WW8Num32z1"/>
    <w:uiPriority w:val="99"/>
    <w:rsid w:val="005C2F02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5C2F02"/>
    <w:rPr>
      <w:rFonts w:ascii="Wingdings" w:hAnsi="Wingdings" w:cs="Wingdings"/>
    </w:rPr>
  </w:style>
  <w:style w:type="character" w:customStyle="1" w:styleId="WW8Num33z0">
    <w:name w:val="WW8Num33z0"/>
    <w:uiPriority w:val="99"/>
    <w:rsid w:val="005C2F02"/>
    <w:rPr>
      <w:rFonts w:ascii="Symbol" w:hAnsi="Symbol" w:cs="Symbol"/>
    </w:rPr>
  </w:style>
  <w:style w:type="character" w:customStyle="1" w:styleId="WW8Num33z1">
    <w:name w:val="WW8Num33z1"/>
    <w:uiPriority w:val="99"/>
    <w:rsid w:val="005C2F02"/>
    <w:rPr>
      <w:rFonts w:ascii="Courier New" w:hAnsi="Courier New" w:cs="Courier New"/>
    </w:rPr>
  </w:style>
  <w:style w:type="character" w:customStyle="1" w:styleId="WW8Num33z2">
    <w:name w:val="WW8Num33z2"/>
    <w:uiPriority w:val="99"/>
    <w:rsid w:val="005C2F02"/>
    <w:rPr>
      <w:rFonts w:ascii="Wingdings" w:hAnsi="Wingdings" w:cs="Wingdings"/>
    </w:rPr>
  </w:style>
  <w:style w:type="character" w:customStyle="1" w:styleId="WW8Num34z0">
    <w:name w:val="WW8Num34z0"/>
    <w:uiPriority w:val="99"/>
    <w:rsid w:val="005C2F02"/>
  </w:style>
  <w:style w:type="character" w:customStyle="1" w:styleId="WW8Num34z1">
    <w:name w:val="WW8Num34z1"/>
    <w:uiPriority w:val="99"/>
    <w:rsid w:val="005C2F02"/>
  </w:style>
  <w:style w:type="character" w:customStyle="1" w:styleId="WW8Num34z2">
    <w:name w:val="WW8Num34z2"/>
    <w:uiPriority w:val="99"/>
    <w:rsid w:val="005C2F02"/>
  </w:style>
  <w:style w:type="character" w:customStyle="1" w:styleId="WW8Num34z3">
    <w:name w:val="WW8Num34z3"/>
    <w:uiPriority w:val="99"/>
    <w:rsid w:val="005C2F02"/>
  </w:style>
  <w:style w:type="character" w:customStyle="1" w:styleId="WW8Num34z4">
    <w:name w:val="WW8Num34z4"/>
    <w:uiPriority w:val="99"/>
    <w:rsid w:val="005C2F02"/>
  </w:style>
  <w:style w:type="character" w:customStyle="1" w:styleId="WW8Num34z5">
    <w:name w:val="WW8Num34z5"/>
    <w:uiPriority w:val="99"/>
    <w:rsid w:val="005C2F02"/>
  </w:style>
  <w:style w:type="character" w:customStyle="1" w:styleId="WW8Num34z6">
    <w:name w:val="WW8Num34z6"/>
    <w:uiPriority w:val="99"/>
    <w:rsid w:val="005C2F02"/>
  </w:style>
  <w:style w:type="character" w:customStyle="1" w:styleId="WW8Num34z7">
    <w:name w:val="WW8Num34z7"/>
    <w:uiPriority w:val="99"/>
    <w:rsid w:val="005C2F02"/>
  </w:style>
  <w:style w:type="character" w:customStyle="1" w:styleId="WW8Num34z8">
    <w:name w:val="WW8Num34z8"/>
    <w:uiPriority w:val="99"/>
    <w:rsid w:val="005C2F02"/>
  </w:style>
  <w:style w:type="character" w:customStyle="1" w:styleId="WW8Num35z0">
    <w:name w:val="WW8Num35z0"/>
    <w:uiPriority w:val="99"/>
    <w:rsid w:val="005C2F02"/>
    <w:rPr>
      <w:rFonts w:ascii="Symbol" w:hAnsi="Symbol" w:cs="Symbol"/>
    </w:rPr>
  </w:style>
  <w:style w:type="character" w:customStyle="1" w:styleId="WW8Num35z1">
    <w:name w:val="WW8Num35z1"/>
    <w:uiPriority w:val="99"/>
    <w:rsid w:val="005C2F02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5C2F02"/>
    <w:rPr>
      <w:rFonts w:ascii="Wingdings" w:hAnsi="Wingdings" w:cs="Wingdings"/>
    </w:rPr>
  </w:style>
  <w:style w:type="character" w:customStyle="1" w:styleId="PlaceholderText1">
    <w:name w:val="Placeholder Text1"/>
    <w:uiPriority w:val="99"/>
    <w:rsid w:val="005C2F02"/>
    <w:rPr>
      <w:color w:val="808080"/>
    </w:rPr>
  </w:style>
  <w:style w:type="character" w:customStyle="1" w:styleId="1fe">
    <w:name w:val="Знак примечания1"/>
    <w:uiPriority w:val="99"/>
    <w:rsid w:val="005C2F02"/>
    <w:rPr>
      <w:sz w:val="16"/>
      <w:szCs w:val="16"/>
    </w:rPr>
  </w:style>
  <w:style w:type="character" w:customStyle="1" w:styleId="PlaceholderText2">
    <w:name w:val="Placeholder Text2"/>
    <w:uiPriority w:val="99"/>
    <w:rsid w:val="005C2F02"/>
    <w:rPr>
      <w:color w:val="808080"/>
    </w:rPr>
  </w:style>
  <w:style w:type="character" w:customStyle="1" w:styleId="afffff3">
    <w:name w:val="Символы концевой сноски"/>
    <w:uiPriority w:val="99"/>
    <w:rsid w:val="005C2F02"/>
    <w:rPr>
      <w:vertAlign w:val="superscript"/>
    </w:rPr>
  </w:style>
  <w:style w:type="character" w:customStyle="1" w:styleId="WW-">
    <w:name w:val="WW-Символы концевой сноски"/>
    <w:uiPriority w:val="99"/>
    <w:rsid w:val="005C2F02"/>
  </w:style>
  <w:style w:type="character" w:customStyle="1" w:styleId="1ff">
    <w:name w:val="Текст выноски Знак1"/>
    <w:basedOn w:val="a1"/>
    <w:uiPriority w:val="99"/>
    <w:rsid w:val="005C2F02"/>
    <w:rPr>
      <w:rFonts w:ascii="Tahoma" w:hAnsi="Tahoma" w:cs="Tahoma"/>
      <w:sz w:val="16"/>
      <w:szCs w:val="16"/>
    </w:rPr>
  </w:style>
  <w:style w:type="paragraph" w:customStyle="1" w:styleId="115">
    <w:name w:val="Знак1 Знак Знак Знак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f0">
    <w:name w:val="Текст1"/>
    <w:basedOn w:val="a0"/>
    <w:uiPriority w:val="99"/>
    <w:rsid w:val="005C2F0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ff1">
    <w:name w:val="Основной текст с отступом Знак1"/>
    <w:basedOn w:val="a1"/>
    <w:uiPriority w:val="99"/>
    <w:rsid w:val="005C2F02"/>
    <w:rPr>
      <w:lang w:eastAsia="ar-SA"/>
    </w:rPr>
  </w:style>
  <w:style w:type="paragraph" w:customStyle="1" w:styleId="220">
    <w:name w:val="Основной текст с отступом 22"/>
    <w:basedOn w:val="a0"/>
    <w:uiPriority w:val="99"/>
    <w:rsid w:val="005C2F02"/>
    <w:pPr>
      <w:widowControl w:val="0"/>
      <w:shd w:val="clear" w:color="auto" w:fill="FFFFFF"/>
      <w:tabs>
        <w:tab w:val="left" w:pos="1159"/>
      </w:tabs>
      <w:suppressAutoHyphens/>
      <w:spacing w:after="0" w:line="353" w:lineRule="exact"/>
      <w:ind w:left="72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western">
    <w:name w:val="western"/>
    <w:basedOn w:val="a0"/>
    <w:rsid w:val="005C2F0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20">
    <w:name w:val="Знак1 Знак Знак Знак12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headertexttopleveltextcentertext">
    <w:name w:val="headertext topleveltext centertext"/>
    <w:basedOn w:val="a0"/>
    <w:uiPriority w:val="99"/>
    <w:rsid w:val="005C2F02"/>
    <w:pPr>
      <w:suppressAutoHyphens/>
      <w:spacing w:before="280" w:after="280" w:line="240" w:lineRule="auto"/>
    </w:pPr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1ff2">
    <w:name w:val="Текст примечания Знак1"/>
    <w:basedOn w:val="a1"/>
    <w:uiPriority w:val="99"/>
    <w:rsid w:val="005C2F02"/>
    <w:rPr>
      <w:sz w:val="20"/>
      <w:szCs w:val="20"/>
      <w:lang w:eastAsia="ar-SA"/>
    </w:rPr>
  </w:style>
  <w:style w:type="character" w:customStyle="1" w:styleId="1ff3">
    <w:name w:val="Тема примечания Знак1"/>
    <w:basedOn w:val="afff8"/>
    <w:uiPriority w:val="99"/>
    <w:rsid w:val="005C2F02"/>
    <w:rPr>
      <w:rFonts w:ascii="Courier" w:eastAsia="Times New Roman" w:hAnsi="Courier" w:cs="Times New Roman"/>
      <w:b/>
      <w:bCs/>
      <w:szCs w:val="20"/>
      <w:lang w:eastAsia="ar-SA"/>
    </w:rPr>
  </w:style>
  <w:style w:type="paragraph" w:customStyle="1" w:styleId="ListParagraph1">
    <w:name w:val="List Paragraph1"/>
    <w:basedOn w:val="a0"/>
    <w:uiPriority w:val="99"/>
    <w:rsid w:val="005C2F02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10">
    <w:name w:val="Знак1 Знак Знак Знак1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30">
    <w:name w:val="Знак1 Знак Знак Знак13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f4">
    <w:name w:val="Знак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140">
    <w:name w:val="Знак1 Знак Знак Знак14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50">
    <w:name w:val="Знак1 Знак Знак Знак15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6">
    <w:name w:val="Знак1 Знак Знак Знак16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2f9">
    <w:name w:val="Маркеры 2 уровень"/>
    <w:uiPriority w:val="99"/>
    <w:rsid w:val="005C2F02"/>
    <w:pPr>
      <w:tabs>
        <w:tab w:val="left" w:pos="680"/>
      </w:tabs>
      <w:suppressAutoHyphens/>
      <w:autoSpaceDE w:val="0"/>
      <w:spacing w:after="0" w:line="240" w:lineRule="auto"/>
      <w:ind w:left="680" w:hanging="17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f5">
    <w:name w:val="Знак Знак Знак Знак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fff4">
    <w:name w:val="Содержимое врезки"/>
    <w:basedOn w:val="af8"/>
    <w:uiPriority w:val="99"/>
    <w:rsid w:val="005C2F02"/>
    <w:rPr>
      <w:sz w:val="24"/>
      <w:szCs w:val="24"/>
    </w:rPr>
  </w:style>
  <w:style w:type="character" w:customStyle="1" w:styleId="WW8Num5z1">
    <w:name w:val="WW8Num5z1"/>
    <w:uiPriority w:val="99"/>
    <w:rsid w:val="005C2F02"/>
    <w:rPr>
      <w:rFonts w:ascii="Courier New" w:hAnsi="Courier New" w:cs="Courier New"/>
    </w:rPr>
  </w:style>
  <w:style w:type="character" w:customStyle="1" w:styleId="WW8Num5z2">
    <w:name w:val="WW8Num5z2"/>
    <w:uiPriority w:val="99"/>
    <w:rsid w:val="005C2F02"/>
    <w:rPr>
      <w:rFonts w:ascii="Wingdings" w:hAnsi="Wingdings" w:cs="Wingdings"/>
    </w:rPr>
  </w:style>
  <w:style w:type="character" w:customStyle="1" w:styleId="WW8Num8z4">
    <w:name w:val="WW8Num8z4"/>
    <w:uiPriority w:val="99"/>
    <w:rsid w:val="005C2F02"/>
  </w:style>
  <w:style w:type="character" w:customStyle="1" w:styleId="WW8Num8z5">
    <w:name w:val="WW8Num8z5"/>
    <w:uiPriority w:val="99"/>
    <w:rsid w:val="005C2F02"/>
  </w:style>
  <w:style w:type="character" w:customStyle="1" w:styleId="WW8Num8z6">
    <w:name w:val="WW8Num8z6"/>
    <w:uiPriority w:val="99"/>
    <w:rsid w:val="005C2F02"/>
  </w:style>
  <w:style w:type="character" w:customStyle="1" w:styleId="WW8Num8z7">
    <w:name w:val="WW8Num8z7"/>
    <w:uiPriority w:val="99"/>
    <w:rsid w:val="005C2F02"/>
  </w:style>
  <w:style w:type="character" w:customStyle="1" w:styleId="WW8Num8z8">
    <w:name w:val="WW8Num8z8"/>
    <w:uiPriority w:val="99"/>
    <w:rsid w:val="005C2F02"/>
  </w:style>
  <w:style w:type="character" w:customStyle="1" w:styleId="WW8Num14z3">
    <w:name w:val="WW8Num14z3"/>
    <w:uiPriority w:val="99"/>
    <w:rsid w:val="005C2F02"/>
  </w:style>
  <w:style w:type="character" w:customStyle="1" w:styleId="WW8Num14z4">
    <w:name w:val="WW8Num14z4"/>
    <w:uiPriority w:val="99"/>
    <w:rsid w:val="005C2F02"/>
  </w:style>
  <w:style w:type="character" w:customStyle="1" w:styleId="WW8Num14z5">
    <w:name w:val="WW8Num14z5"/>
    <w:uiPriority w:val="99"/>
    <w:rsid w:val="005C2F02"/>
  </w:style>
  <w:style w:type="character" w:customStyle="1" w:styleId="WW8Num14z6">
    <w:name w:val="WW8Num14z6"/>
    <w:uiPriority w:val="99"/>
    <w:rsid w:val="005C2F02"/>
  </w:style>
  <w:style w:type="character" w:customStyle="1" w:styleId="WW8Num14z7">
    <w:name w:val="WW8Num14z7"/>
    <w:uiPriority w:val="99"/>
    <w:rsid w:val="005C2F02"/>
  </w:style>
  <w:style w:type="character" w:customStyle="1" w:styleId="WW8Num14z8">
    <w:name w:val="WW8Num14z8"/>
    <w:uiPriority w:val="99"/>
    <w:rsid w:val="005C2F02"/>
  </w:style>
  <w:style w:type="character" w:customStyle="1" w:styleId="WW8Num18z1">
    <w:name w:val="WW8Num18z1"/>
    <w:uiPriority w:val="99"/>
    <w:rsid w:val="005C2F02"/>
  </w:style>
  <w:style w:type="character" w:customStyle="1" w:styleId="WW8Num18z3">
    <w:name w:val="WW8Num18z3"/>
    <w:uiPriority w:val="99"/>
    <w:rsid w:val="005C2F02"/>
  </w:style>
  <w:style w:type="character" w:customStyle="1" w:styleId="WW8Num18z5">
    <w:name w:val="WW8Num18z5"/>
    <w:uiPriority w:val="99"/>
    <w:rsid w:val="005C2F02"/>
  </w:style>
  <w:style w:type="character" w:customStyle="1" w:styleId="WW8Num18z6">
    <w:name w:val="WW8Num18z6"/>
    <w:uiPriority w:val="99"/>
    <w:rsid w:val="005C2F02"/>
  </w:style>
  <w:style w:type="character" w:customStyle="1" w:styleId="WW8Num18z7">
    <w:name w:val="WW8Num18z7"/>
    <w:uiPriority w:val="99"/>
    <w:rsid w:val="005C2F02"/>
  </w:style>
  <w:style w:type="character" w:customStyle="1" w:styleId="WW8Num18z8">
    <w:name w:val="WW8Num18z8"/>
    <w:uiPriority w:val="99"/>
    <w:rsid w:val="005C2F02"/>
  </w:style>
  <w:style w:type="character" w:customStyle="1" w:styleId="f">
    <w:name w:val="f"/>
    <w:uiPriority w:val="99"/>
    <w:rsid w:val="005C2F02"/>
  </w:style>
  <w:style w:type="character" w:customStyle="1" w:styleId="r">
    <w:name w:val="r"/>
    <w:uiPriority w:val="99"/>
    <w:rsid w:val="005C2F02"/>
  </w:style>
  <w:style w:type="paragraph" w:customStyle="1" w:styleId="WW-11">
    <w:name w:val="WW-Знак1 Знак Знак Знак1"/>
    <w:basedOn w:val="a0"/>
    <w:uiPriority w:val="99"/>
    <w:rsid w:val="005C2F02"/>
    <w:pPr>
      <w:suppressAutoHyphens/>
      <w:spacing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C2F02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1ff6">
    <w:name w:val="Текст концевой сноски Знак1"/>
    <w:basedOn w:val="a1"/>
    <w:uiPriority w:val="99"/>
    <w:rsid w:val="005C2F02"/>
  </w:style>
  <w:style w:type="character" w:customStyle="1" w:styleId="EndnoteTextChar1">
    <w:name w:val="Endnote Text Char1"/>
    <w:basedOn w:val="a1"/>
    <w:uiPriority w:val="99"/>
    <w:rsid w:val="005C2F02"/>
    <w:rPr>
      <w:sz w:val="20"/>
      <w:szCs w:val="20"/>
      <w:lang w:eastAsia="ar-SA"/>
    </w:rPr>
  </w:style>
  <w:style w:type="character" w:customStyle="1" w:styleId="60">
    <w:name w:val="Заголовок 6 Знак"/>
    <w:basedOn w:val="a1"/>
    <w:link w:val="6"/>
    <w:rsid w:val="008B7A6B"/>
    <w:rPr>
      <w:rFonts w:ascii="Calibri" w:eastAsia="Times New Roman" w:hAnsi="Calibri" w:cs="Calibri"/>
      <w:b/>
      <w:bCs/>
      <w:lang w:val="x-none" w:eastAsia="zh-CN"/>
    </w:rPr>
  </w:style>
  <w:style w:type="character" w:customStyle="1" w:styleId="WW8Num3z3">
    <w:name w:val="WW8Num3z3"/>
    <w:rsid w:val="008B7A6B"/>
    <w:rPr>
      <w:rFonts w:ascii="Symbol" w:hAnsi="Symbol" w:cs="OpenSymbol"/>
    </w:rPr>
  </w:style>
  <w:style w:type="character" w:customStyle="1" w:styleId="WW8Num2z3">
    <w:name w:val="WW8Num2z3"/>
    <w:rsid w:val="008B7A6B"/>
  </w:style>
  <w:style w:type="character" w:customStyle="1" w:styleId="WW8Num2z4">
    <w:name w:val="WW8Num2z4"/>
    <w:rsid w:val="008B7A6B"/>
  </w:style>
  <w:style w:type="character" w:customStyle="1" w:styleId="WW8Num2z5">
    <w:name w:val="WW8Num2z5"/>
    <w:rsid w:val="008B7A6B"/>
  </w:style>
  <w:style w:type="character" w:customStyle="1" w:styleId="WW8Num2z6">
    <w:name w:val="WW8Num2z6"/>
    <w:rsid w:val="008B7A6B"/>
  </w:style>
  <w:style w:type="character" w:customStyle="1" w:styleId="WW8Num2z7">
    <w:name w:val="WW8Num2z7"/>
    <w:rsid w:val="008B7A6B"/>
  </w:style>
  <w:style w:type="character" w:customStyle="1" w:styleId="WW8Num2z8">
    <w:name w:val="WW8Num2z8"/>
    <w:rsid w:val="008B7A6B"/>
  </w:style>
  <w:style w:type="character" w:customStyle="1" w:styleId="WW8Num3z4">
    <w:name w:val="WW8Num3z4"/>
    <w:rsid w:val="008B7A6B"/>
  </w:style>
  <w:style w:type="character" w:customStyle="1" w:styleId="WW8Num3z5">
    <w:name w:val="WW8Num3z5"/>
    <w:rsid w:val="008B7A6B"/>
  </w:style>
  <w:style w:type="character" w:customStyle="1" w:styleId="WW8Num3z6">
    <w:name w:val="WW8Num3z6"/>
    <w:rsid w:val="008B7A6B"/>
  </w:style>
  <w:style w:type="character" w:customStyle="1" w:styleId="WW8Num3z7">
    <w:name w:val="WW8Num3z7"/>
    <w:rsid w:val="008B7A6B"/>
  </w:style>
  <w:style w:type="character" w:customStyle="1" w:styleId="WW8Num3z8">
    <w:name w:val="WW8Num3z8"/>
    <w:rsid w:val="008B7A6B"/>
  </w:style>
  <w:style w:type="character" w:customStyle="1" w:styleId="WW8Num5z3">
    <w:name w:val="WW8Num5z3"/>
    <w:rsid w:val="008B7A6B"/>
  </w:style>
  <w:style w:type="character" w:customStyle="1" w:styleId="WW8Num5z4">
    <w:name w:val="WW8Num5z4"/>
    <w:rsid w:val="008B7A6B"/>
  </w:style>
  <w:style w:type="character" w:customStyle="1" w:styleId="WW8Num5z5">
    <w:name w:val="WW8Num5z5"/>
    <w:rsid w:val="008B7A6B"/>
  </w:style>
  <w:style w:type="character" w:customStyle="1" w:styleId="WW8Num5z6">
    <w:name w:val="WW8Num5z6"/>
    <w:rsid w:val="008B7A6B"/>
  </w:style>
  <w:style w:type="character" w:customStyle="1" w:styleId="WW8Num5z7">
    <w:name w:val="WW8Num5z7"/>
    <w:rsid w:val="008B7A6B"/>
  </w:style>
  <w:style w:type="character" w:customStyle="1" w:styleId="WW8Num5z8">
    <w:name w:val="WW8Num5z8"/>
    <w:rsid w:val="008B7A6B"/>
  </w:style>
  <w:style w:type="character" w:customStyle="1" w:styleId="afffff5">
    <w:name w:val="Сравнение редакций. Добавленный фрагмент"/>
    <w:rsid w:val="008B7A6B"/>
    <w:rPr>
      <w:color w:val="000000"/>
      <w:shd w:val="clear" w:color="auto" w:fill="C1D7FF"/>
    </w:rPr>
  </w:style>
  <w:style w:type="character" w:customStyle="1" w:styleId="afffff6">
    <w:name w:val="Цветовое выделение для Текст"/>
    <w:qFormat/>
    <w:rsid w:val="008B7A6B"/>
    <w:rPr>
      <w:sz w:val="24"/>
    </w:rPr>
  </w:style>
  <w:style w:type="paragraph" w:customStyle="1" w:styleId="3f2">
    <w:name w:val="Заголовок3"/>
    <w:basedOn w:val="a0"/>
    <w:next w:val="af8"/>
    <w:rsid w:val="008B7A6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fa">
    <w:name w:val="Заголовок2"/>
    <w:basedOn w:val="a0"/>
    <w:next w:val="af8"/>
    <w:rsid w:val="008B7A6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fb">
    <w:name w:val="Название объекта2"/>
    <w:basedOn w:val="a0"/>
    <w:rsid w:val="008B7A6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ff7">
    <w:name w:val="Название объекта1"/>
    <w:basedOn w:val="a0"/>
    <w:rsid w:val="008B7A6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afffff7">
    <w:name w:val="Таблицы (моноширинный)"/>
    <w:basedOn w:val="a0"/>
    <w:next w:val="a0"/>
    <w:rsid w:val="008B7A6B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zh-CN"/>
    </w:rPr>
  </w:style>
  <w:style w:type="paragraph" w:customStyle="1" w:styleId="western1">
    <w:name w:val="western1"/>
    <w:basedOn w:val="a0"/>
    <w:rsid w:val="008B7A6B"/>
    <w:pPr>
      <w:suppressAutoHyphens/>
      <w:spacing w:before="280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both">
    <w:name w:val="pboth"/>
    <w:basedOn w:val="a0"/>
    <w:rsid w:val="008B7A6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body">
    <w:name w:val="Text body"/>
    <w:basedOn w:val="a0"/>
    <w:rsid w:val="008B7A6B"/>
    <w:pPr>
      <w:suppressAutoHyphens/>
      <w:spacing w:after="120" w:line="240" w:lineRule="auto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ableContents">
    <w:name w:val="Table Contents"/>
    <w:basedOn w:val="Standard"/>
    <w:rsid w:val="008B7A6B"/>
    <w:pPr>
      <w:widowControl/>
      <w:suppressLineNumbers/>
      <w:autoSpaceDN/>
    </w:pPr>
    <w:rPr>
      <w:rFonts w:eastAsia="Times New Roman" w:cs="Times New Roman"/>
      <w:kern w:val="2"/>
      <w:sz w:val="20"/>
      <w:szCs w:val="20"/>
      <w:lang w:eastAsia="zh-CN" w:bidi="ar-SA"/>
    </w:rPr>
  </w:style>
  <w:style w:type="paragraph" w:customStyle="1" w:styleId="afffff8">
    <w:name w:val="Список приложения"/>
    <w:basedOn w:val="Standard"/>
    <w:rsid w:val="008B7A6B"/>
    <w:pPr>
      <w:widowControl/>
      <w:tabs>
        <w:tab w:val="num" w:pos="0"/>
      </w:tabs>
      <w:autoSpaceDN/>
      <w:jc w:val="both"/>
    </w:pPr>
    <w:rPr>
      <w:kern w:val="2"/>
      <w:sz w:val="28"/>
      <w:lang w:eastAsia="zh-CN"/>
    </w:rPr>
  </w:style>
  <w:style w:type="paragraph" w:customStyle="1" w:styleId="afffff9">
    <w:name w:val="Нормальный"/>
    <w:basedOn w:val="Standard"/>
    <w:rsid w:val="008B7A6B"/>
    <w:pPr>
      <w:widowControl/>
      <w:autoSpaceDN/>
      <w:ind w:firstLine="720"/>
      <w:jc w:val="both"/>
    </w:pPr>
    <w:rPr>
      <w:rFonts w:eastAsia="Segoe UI" w:cs="Tahoma"/>
      <w:color w:val="000000"/>
      <w:kern w:val="2"/>
      <w:lang w:eastAsia="zh-CN" w:bidi="ar-SA"/>
    </w:rPr>
  </w:style>
  <w:style w:type="paragraph" w:customStyle="1" w:styleId="1ff8">
    <w:name w:val="нум список 1"/>
    <w:qFormat/>
    <w:rsid w:val="008B7A6B"/>
    <w:pPr>
      <w:suppressAutoHyphens/>
      <w:spacing w:before="120" w:after="120" w:line="360" w:lineRule="atLeast"/>
      <w:jc w:val="both"/>
    </w:pPr>
    <w:rPr>
      <w:rFonts w:ascii="Times New Roman" w:eastAsia="SimSun" w:hAnsi="Times New Roman" w:cs="Mangal"/>
      <w:color w:val="000000"/>
      <w:kern w:val="2"/>
      <w:sz w:val="24"/>
      <w:szCs w:val="20"/>
      <w:lang w:eastAsia="zh-CN" w:bidi="hi-IN"/>
    </w:rPr>
  </w:style>
  <w:style w:type="character" w:customStyle="1" w:styleId="afffffa">
    <w:name w:val="Привязка сноски"/>
    <w:rsid w:val="008B7A6B"/>
    <w:rPr>
      <w:vertAlign w:val="superscript"/>
    </w:rPr>
  </w:style>
  <w:style w:type="character" w:customStyle="1" w:styleId="90">
    <w:name w:val="Заголовок 9 Знак"/>
    <w:basedOn w:val="a1"/>
    <w:link w:val="9"/>
    <w:semiHidden/>
    <w:rsid w:val="00C12F45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2fc">
    <w:name w:val="Основной текст с отступом Знак2"/>
    <w:aliases w:val="Основной текст 1 Знак1,Нумерованный список !! Знак1,Надин стиль Знак2,Надин стиль Знак Знак1,Основной текст с отступом Знак1 Знак1"/>
    <w:semiHidden/>
    <w:locked/>
    <w:rsid w:val="00C12F45"/>
    <w:rPr>
      <w:sz w:val="24"/>
      <w:szCs w:val="24"/>
    </w:rPr>
  </w:style>
  <w:style w:type="paragraph" w:customStyle="1" w:styleId="caaieiaie1">
    <w:name w:val="caaieiaie 1"/>
    <w:basedOn w:val="a0"/>
    <w:next w:val="a0"/>
    <w:rsid w:val="00C12F45"/>
    <w:pPr>
      <w:keepNext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aaieiaie2">
    <w:name w:val="caaieiaie 2"/>
    <w:basedOn w:val="a0"/>
    <w:next w:val="a0"/>
    <w:rsid w:val="00C12F45"/>
    <w:pPr>
      <w:keepNext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customStyle="1" w:styleId="1ff9">
    <w:name w:val="Красная строка1"/>
    <w:basedOn w:val="af8"/>
    <w:rsid w:val="00C12F45"/>
    <w:pPr>
      <w:suppressAutoHyphens w:val="0"/>
      <w:ind w:firstLine="210"/>
    </w:pPr>
    <w:rPr>
      <w:rFonts w:cs="Calibri"/>
      <w:sz w:val="24"/>
      <w:szCs w:val="24"/>
      <w:lang w:val="x-none"/>
    </w:rPr>
  </w:style>
  <w:style w:type="paragraph" w:customStyle="1" w:styleId="AAA">
    <w:name w:val="! AAA !"/>
    <w:rsid w:val="00C12F4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ffa">
    <w:name w:val="Абзац списка1"/>
    <w:basedOn w:val="a0"/>
    <w:rsid w:val="00C12F45"/>
    <w:pPr>
      <w:spacing w:after="0" w:line="240" w:lineRule="auto"/>
      <w:ind w:left="720"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paragraph" w:customStyle="1" w:styleId="ctl">
    <w:name w:val="ctl"/>
    <w:basedOn w:val="a0"/>
    <w:rsid w:val="00C12F45"/>
    <w:pPr>
      <w:spacing w:before="100" w:beforeAutospacing="1" w:after="115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b">
    <w:name w:val="Таблица"/>
    <w:basedOn w:val="a0"/>
    <w:rsid w:val="00C12F45"/>
    <w:pPr>
      <w:widowControl w:val="0"/>
      <w:spacing w:after="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0">
    <w:name w:val="Основной 0 Знак"/>
    <w:aliases w:val="95 Знак"/>
    <w:link w:val="00"/>
    <w:locked/>
    <w:rsid w:val="00C12F45"/>
    <w:rPr>
      <w:rFonts w:cs="Calibri"/>
      <w:sz w:val="24"/>
      <w:szCs w:val="24"/>
    </w:rPr>
  </w:style>
  <w:style w:type="paragraph" w:customStyle="1" w:styleId="00">
    <w:name w:val="Основной 0"/>
    <w:aliases w:val="95"/>
    <w:basedOn w:val="a0"/>
    <w:link w:val="0"/>
    <w:rsid w:val="00C12F45"/>
    <w:pPr>
      <w:spacing w:after="0" w:line="240" w:lineRule="auto"/>
      <w:ind w:firstLine="539"/>
      <w:jc w:val="both"/>
    </w:pPr>
    <w:rPr>
      <w:rFonts w:cs="Calibri"/>
      <w:sz w:val="24"/>
      <w:szCs w:val="24"/>
    </w:rPr>
  </w:style>
  <w:style w:type="character" w:customStyle="1" w:styleId="01">
    <w:name w:val="Основной текст 0 Знак"/>
    <w:aliases w:val="95 ПК Знак,А. Основной текст 0 Знак,1 Основной текст 0 Знак,А. Основной текст 0 Знак Знак Знак Знак Знак Знак Знак Знак Знак"/>
    <w:link w:val="02"/>
    <w:locked/>
    <w:rsid w:val="00C12F45"/>
    <w:rPr>
      <w:rFonts w:cs="Calibri"/>
      <w:color w:val="000000"/>
      <w:kern w:val="24"/>
      <w:sz w:val="24"/>
    </w:rPr>
  </w:style>
  <w:style w:type="paragraph" w:customStyle="1" w:styleId="02">
    <w:name w:val="Основной текст 0"/>
    <w:aliases w:val="95 ПК,А. Основной текст 0,1 Основной текст 0,А. Основной текст 0 Знак Знак Знак Знак,1. Основной текст 0,А. Основной текст 0 Знак Знак,А. Основной текст 0 Знак Знак Знак Знак Знак Знак"/>
    <w:basedOn w:val="a0"/>
    <w:link w:val="01"/>
    <w:rsid w:val="00C12F45"/>
    <w:pPr>
      <w:spacing w:after="0" w:line="240" w:lineRule="auto"/>
      <w:ind w:firstLine="539"/>
      <w:jc w:val="both"/>
    </w:pPr>
    <w:rPr>
      <w:rFonts w:cs="Calibri"/>
      <w:color w:val="000000"/>
      <w:kern w:val="24"/>
      <w:sz w:val="24"/>
    </w:rPr>
  </w:style>
  <w:style w:type="character" w:customStyle="1" w:styleId="150">
    <w:name w:val="Знак Знак15"/>
    <w:locked/>
    <w:rsid w:val="00C12F45"/>
    <w:rPr>
      <w:b/>
      <w:bCs/>
      <w:caps/>
      <w:kern w:val="28"/>
      <w:sz w:val="28"/>
      <w:szCs w:val="28"/>
      <w:lang w:val="ru-RU" w:eastAsia="ru-RU" w:bidi="ar-SA"/>
    </w:rPr>
  </w:style>
  <w:style w:type="character" w:customStyle="1" w:styleId="142">
    <w:name w:val="Знак Знак14"/>
    <w:locked/>
    <w:rsid w:val="00C12F45"/>
    <w:rPr>
      <w:b/>
      <w:bCs/>
      <w:sz w:val="28"/>
      <w:szCs w:val="28"/>
      <w:lang w:val="ru-RU" w:eastAsia="ru-RU" w:bidi="ar-SA"/>
    </w:rPr>
  </w:style>
  <w:style w:type="character" w:customStyle="1" w:styleId="134">
    <w:name w:val="Знак Знак13"/>
    <w:locked/>
    <w:rsid w:val="00C12F45"/>
    <w:rPr>
      <w:sz w:val="28"/>
      <w:szCs w:val="28"/>
      <w:lang w:val="ru-RU" w:eastAsia="ru-RU" w:bidi="ar-SA"/>
    </w:rPr>
  </w:style>
  <w:style w:type="character" w:customStyle="1" w:styleId="124">
    <w:name w:val="Знак Знак12"/>
    <w:locked/>
    <w:rsid w:val="00C12F45"/>
    <w:rPr>
      <w:b/>
      <w:bCs/>
      <w:sz w:val="24"/>
      <w:szCs w:val="24"/>
      <w:lang w:val="ru-RU" w:eastAsia="ru-RU" w:bidi="ar-SA"/>
    </w:rPr>
  </w:style>
  <w:style w:type="character" w:customStyle="1" w:styleId="117">
    <w:name w:val="Знак Знак11"/>
    <w:locked/>
    <w:rsid w:val="00C12F45"/>
    <w:rPr>
      <w:sz w:val="28"/>
      <w:szCs w:val="28"/>
      <w:lang w:val="ru-RU" w:eastAsia="ru-RU" w:bidi="ar-SA"/>
    </w:rPr>
  </w:style>
  <w:style w:type="character" w:customStyle="1" w:styleId="106">
    <w:name w:val="Знак Знак10"/>
    <w:locked/>
    <w:rsid w:val="00C12F45"/>
    <w:rPr>
      <w:b/>
      <w:bCs/>
      <w:i/>
      <w:iCs/>
      <w:sz w:val="28"/>
      <w:szCs w:val="28"/>
      <w:lang w:val="ru-RU" w:eastAsia="ru-RU" w:bidi="ar-SA"/>
    </w:rPr>
  </w:style>
  <w:style w:type="character" w:customStyle="1" w:styleId="99">
    <w:name w:val="Знак Знак9"/>
    <w:locked/>
    <w:rsid w:val="00C12F45"/>
    <w:rPr>
      <w:rFonts w:ascii="Arial" w:hAnsi="Arial" w:cs="Arial" w:hint="default"/>
      <w:i/>
      <w:iCs/>
      <w:lang w:val="ru-RU" w:eastAsia="ru-RU" w:bidi="ar-SA"/>
    </w:rPr>
  </w:style>
  <w:style w:type="character" w:customStyle="1" w:styleId="87">
    <w:name w:val="Знак Знак8"/>
    <w:locked/>
    <w:rsid w:val="00C12F45"/>
    <w:rPr>
      <w:rFonts w:ascii="Arial" w:hAnsi="Arial" w:cs="Arial" w:hint="default"/>
      <w:b/>
      <w:bCs/>
      <w:i/>
      <w:iCs/>
      <w:sz w:val="18"/>
      <w:szCs w:val="18"/>
      <w:lang w:val="ru-RU" w:eastAsia="ru-RU" w:bidi="ar-SA"/>
    </w:rPr>
  </w:style>
  <w:style w:type="character" w:customStyle="1" w:styleId="2fd">
    <w:name w:val="Знак Знак2"/>
    <w:locked/>
    <w:rsid w:val="00C12F45"/>
    <w:rPr>
      <w:rFonts w:ascii="Calibri" w:hAnsi="Calibri" w:cs="Calibri" w:hint="default"/>
      <w:lang w:val="ru-RU" w:eastAsia="ru-RU" w:bidi="ar-SA"/>
    </w:rPr>
  </w:style>
  <w:style w:type="character" w:customStyle="1" w:styleId="3f3">
    <w:name w:val="Знак Знак3"/>
    <w:locked/>
    <w:rsid w:val="00C12F45"/>
    <w:rPr>
      <w:rFonts w:ascii="Calibri" w:hAnsi="Calibri" w:cs="Calibri" w:hint="default"/>
      <w:sz w:val="22"/>
      <w:szCs w:val="22"/>
      <w:lang w:val="ru-RU" w:eastAsia="ru-RU" w:bidi="ar-SA"/>
    </w:rPr>
  </w:style>
  <w:style w:type="character" w:customStyle="1" w:styleId="76">
    <w:name w:val="Знак Знак7"/>
    <w:locked/>
    <w:rsid w:val="00C12F45"/>
    <w:rPr>
      <w:rFonts w:ascii="Calibri" w:hAnsi="Calibri" w:cs="Calibri" w:hint="default"/>
      <w:sz w:val="24"/>
      <w:szCs w:val="24"/>
      <w:lang w:val="ru-RU" w:eastAsia="ru-RU" w:bidi="ar-SA"/>
    </w:rPr>
  </w:style>
  <w:style w:type="character" w:customStyle="1" w:styleId="58">
    <w:name w:val="Знак Знак5"/>
    <w:locked/>
    <w:rsid w:val="00C12F45"/>
    <w:rPr>
      <w:sz w:val="24"/>
      <w:szCs w:val="24"/>
      <w:lang w:val="ru-RU" w:eastAsia="ru-RU" w:bidi="ar-SA"/>
    </w:rPr>
  </w:style>
  <w:style w:type="character" w:customStyle="1" w:styleId="1ffb">
    <w:name w:val="Знак Знак1"/>
    <w:locked/>
    <w:rsid w:val="00C12F45"/>
    <w:rPr>
      <w:rFonts w:ascii="Calibri" w:hAnsi="Calibri" w:cs="Calibri" w:hint="default"/>
      <w:b/>
      <w:bCs/>
      <w:lang w:val="ru-RU" w:eastAsia="ru-RU" w:bidi="ar-SA"/>
    </w:rPr>
  </w:style>
  <w:style w:type="character" w:customStyle="1" w:styleId="highlighthighlightactive">
    <w:name w:val="highlight highlight_active"/>
    <w:rsid w:val="00C12F45"/>
  </w:style>
  <w:style w:type="table" w:customStyle="1" w:styleId="118">
    <w:name w:val="Сетка таблицы11"/>
    <w:basedOn w:val="a2"/>
    <w:uiPriority w:val="59"/>
    <w:rsid w:val="00C12F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2"/>
    <w:uiPriority w:val="59"/>
    <w:rsid w:val="00C12F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2"/>
    <w:uiPriority w:val="59"/>
    <w:rsid w:val="00C12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c">
    <w:name w:val="Revision"/>
    <w:hidden/>
    <w:uiPriority w:val="99"/>
    <w:semiHidden/>
    <w:rsid w:val="00134CA9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2pt">
    <w:name w:val="Основной текст (3) + Интервал 2 pt"/>
    <w:rsid w:val="00C65E2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40"/>
      <w:sz w:val="27"/>
      <w:szCs w:val="27"/>
      <w:u w:val="none"/>
      <w:effect w:val="none"/>
    </w:rPr>
  </w:style>
  <w:style w:type="character" w:customStyle="1" w:styleId="40pt">
    <w:name w:val="Основной текст (4) + Интервал 0 pt"/>
    <w:rsid w:val="00C65E2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0"/>
      <w:sz w:val="27"/>
      <w:szCs w:val="27"/>
      <w:u w:val="none"/>
      <w:effect w:val="none"/>
    </w:rPr>
  </w:style>
  <w:style w:type="character" w:styleId="HTML0">
    <w:name w:val="HTML Code"/>
    <w:uiPriority w:val="99"/>
    <w:semiHidden/>
    <w:unhideWhenUsed/>
    <w:qFormat/>
    <w:rsid w:val="00562AA7"/>
    <w:rPr>
      <w:rFonts w:ascii="Courier New" w:eastAsia="Times New Roman" w:hAnsi="Courier New" w:cs="Courier New"/>
      <w:sz w:val="20"/>
      <w:szCs w:val="20"/>
    </w:rPr>
  </w:style>
  <w:style w:type="paragraph" w:styleId="afffffd">
    <w:name w:val="Document Map"/>
    <w:basedOn w:val="a0"/>
    <w:link w:val="afffffe"/>
    <w:uiPriority w:val="99"/>
    <w:semiHidden/>
    <w:unhideWhenUsed/>
    <w:qFormat/>
    <w:rsid w:val="00562AA7"/>
    <w:pPr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e">
    <w:name w:val="Схема документа Знак"/>
    <w:basedOn w:val="a1"/>
    <w:link w:val="afffffd"/>
    <w:uiPriority w:val="99"/>
    <w:semiHidden/>
    <w:qFormat/>
    <w:rsid w:val="00562AA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fff">
    <w:name w:val="Заголовок"/>
    <w:basedOn w:val="a0"/>
    <w:next w:val="af8"/>
    <w:rsid w:val="00143C9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61B68-07FA-4404-905C-86CDEBC2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15</Pages>
  <Words>4623</Words>
  <Characters>26354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Ельчищева Валентина Владимировна</dc:creator>
  <cp:keywords/>
  <dc:description/>
  <cp:lastModifiedBy>Пелагин Никита Сергеевич</cp:lastModifiedBy>
  <cp:revision>126</cp:revision>
  <dcterms:created xsi:type="dcterms:W3CDTF">2023-07-17T09:05:00Z</dcterms:created>
  <dcterms:modified xsi:type="dcterms:W3CDTF">2024-12-16T14:10:00Z</dcterms:modified>
</cp:coreProperties>
</file>